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F80" w:rsidRPr="006E4379" w:rsidRDefault="00061F80" w:rsidP="00061F80">
      <w:pPr>
        <w:pStyle w:val="Normal1"/>
        <w:pBdr>
          <w:top w:val="nil"/>
          <w:left w:val="nil"/>
          <w:bottom w:val="nil"/>
          <w:right w:val="nil"/>
          <w:between w:val="nil"/>
        </w:pBdr>
        <w:spacing w:after="0"/>
        <w:ind w:firstLine="0"/>
        <w:rPr>
          <w:color w:val="000000"/>
        </w:rPr>
      </w:pPr>
    </w:p>
    <w:p w:rsidR="00061F80" w:rsidRPr="006E4379" w:rsidRDefault="00061F80" w:rsidP="00061F80">
      <w:pPr>
        <w:pStyle w:val="Normal1"/>
        <w:pBdr>
          <w:top w:val="nil"/>
          <w:left w:val="nil"/>
          <w:bottom w:val="nil"/>
          <w:right w:val="nil"/>
          <w:between w:val="nil"/>
        </w:pBdr>
        <w:spacing w:after="0"/>
        <w:ind w:firstLine="0"/>
        <w:rPr>
          <w:color w:val="000000"/>
        </w:rPr>
      </w:pPr>
      <w:r w:rsidRPr="006E4379">
        <w:rPr>
          <w:color w:val="000000"/>
        </w:rPr>
        <w:t>РЕПУБЛИКА СРБИЈА</w:t>
      </w:r>
    </w:p>
    <w:p w:rsidR="00061F80" w:rsidRPr="006E4379" w:rsidRDefault="00061F80" w:rsidP="00061F80">
      <w:pPr>
        <w:pStyle w:val="Normal1"/>
        <w:pBdr>
          <w:top w:val="nil"/>
          <w:left w:val="nil"/>
          <w:bottom w:val="nil"/>
          <w:right w:val="nil"/>
          <w:between w:val="nil"/>
        </w:pBdr>
        <w:spacing w:after="0"/>
        <w:ind w:firstLine="0"/>
        <w:rPr>
          <w:color w:val="000000"/>
        </w:rPr>
      </w:pPr>
      <w:r w:rsidRPr="006E4379">
        <w:rPr>
          <w:color w:val="000000"/>
        </w:rPr>
        <w:t>Предшколска установа „Мајски цвет“</w:t>
      </w:r>
    </w:p>
    <w:p w:rsidR="00061F80" w:rsidRPr="00304771" w:rsidRDefault="00061F80" w:rsidP="00061F80">
      <w:pPr>
        <w:pStyle w:val="Normal1"/>
        <w:pBdr>
          <w:top w:val="nil"/>
          <w:left w:val="nil"/>
          <w:bottom w:val="nil"/>
          <w:right w:val="nil"/>
          <w:between w:val="nil"/>
        </w:pBdr>
        <w:spacing w:after="0"/>
        <w:ind w:firstLine="0"/>
        <w:rPr>
          <w:color w:val="000000"/>
        </w:rPr>
      </w:pPr>
      <w:r w:rsidRPr="006E4379">
        <w:rPr>
          <w:color w:val="000000"/>
        </w:rPr>
        <w:t xml:space="preserve">Број: </w:t>
      </w:r>
      <w:r w:rsidR="008109CD">
        <w:rPr>
          <w:color w:val="000000"/>
        </w:rPr>
        <w:t>1120</w:t>
      </w:r>
    </w:p>
    <w:p w:rsidR="00061F80" w:rsidRPr="006E4379" w:rsidRDefault="00061F80" w:rsidP="00061F80">
      <w:pPr>
        <w:pStyle w:val="Normal1"/>
        <w:pBdr>
          <w:top w:val="nil"/>
          <w:left w:val="nil"/>
          <w:bottom w:val="nil"/>
          <w:right w:val="nil"/>
          <w:between w:val="nil"/>
        </w:pBdr>
        <w:spacing w:after="0"/>
        <w:ind w:firstLine="0"/>
        <w:rPr>
          <w:color w:val="000000"/>
        </w:rPr>
      </w:pPr>
      <w:r w:rsidRPr="006E4379">
        <w:rPr>
          <w:color w:val="000000"/>
        </w:rPr>
        <w:t>Датум:</w:t>
      </w:r>
      <w:r>
        <w:rPr>
          <w:color w:val="000000"/>
        </w:rPr>
        <w:t xml:space="preserve"> </w:t>
      </w:r>
      <w:r w:rsidR="002C17B2">
        <w:rPr>
          <w:color w:val="000000"/>
        </w:rPr>
        <w:t>10</w:t>
      </w:r>
      <w:r w:rsidRPr="006E4379">
        <w:rPr>
          <w:color w:val="000000"/>
        </w:rPr>
        <w:t>.09.202</w:t>
      </w:r>
      <w:r>
        <w:rPr>
          <w:color w:val="000000"/>
        </w:rPr>
        <w:t>6</w:t>
      </w:r>
      <w:r w:rsidRPr="006E4379">
        <w:rPr>
          <w:color w:val="000000"/>
        </w:rPr>
        <w:t>. год.</w:t>
      </w:r>
    </w:p>
    <w:p w:rsidR="00061F80" w:rsidRPr="006E4379" w:rsidRDefault="00061F80" w:rsidP="00061F80">
      <w:pPr>
        <w:pStyle w:val="Normal1"/>
        <w:pBdr>
          <w:top w:val="nil"/>
          <w:left w:val="nil"/>
          <w:bottom w:val="nil"/>
          <w:right w:val="nil"/>
          <w:between w:val="nil"/>
        </w:pBdr>
        <w:spacing w:after="0"/>
        <w:ind w:firstLine="0"/>
        <w:rPr>
          <w:color w:val="000000"/>
          <w:sz w:val="52"/>
          <w:szCs w:val="52"/>
        </w:rPr>
      </w:pPr>
      <w:r w:rsidRPr="006E4379">
        <w:rPr>
          <w:color w:val="000000"/>
        </w:rPr>
        <w:t>Велико Градиште</w:t>
      </w:r>
    </w:p>
    <w:p w:rsidR="00061F80" w:rsidRPr="006E4379" w:rsidRDefault="00061F80" w:rsidP="00061F80">
      <w:pPr>
        <w:pStyle w:val="Normal1"/>
        <w:pBdr>
          <w:top w:val="nil"/>
          <w:left w:val="nil"/>
          <w:bottom w:val="nil"/>
          <w:right w:val="nil"/>
          <w:between w:val="nil"/>
        </w:pBdr>
        <w:ind w:firstLine="0"/>
        <w:rPr>
          <w:color w:val="000000"/>
          <w:sz w:val="48"/>
          <w:szCs w:val="48"/>
        </w:rPr>
      </w:pPr>
    </w:p>
    <w:p w:rsidR="00061F80" w:rsidRPr="006E4379" w:rsidRDefault="00061F80" w:rsidP="00061F80">
      <w:pPr>
        <w:pStyle w:val="Normal1"/>
        <w:pBdr>
          <w:top w:val="nil"/>
          <w:left w:val="nil"/>
          <w:bottom w:val="nil"/>
          <w:right w:val="nil"/>
          <w:between w:val="nil"/>
        </w:pBdr>
        <w:spacing w:after="0" w:line="240" w:lineRule="auto"/>
        <w:ind w:firstLine="0"/>
        <w:jc w:val="center"/>
        <w:rPr>
          <w:color w:val="000000"/>
          <w:sz w:val="40"/>
          <w:szCs w:val="40"/>
        </w:rPr>
      </w:pPr>
      <w:r w:rsidRPr="006E4379">
        <w:rPr>
          <w:b/>
          <w:color w:val="000000"/>
          <w:sz w:val="40"/>
          <w:szCs w:val="40"/>
        </w:rPr>
        <w:t>Извештај о извршењу годишњег плана рада за 202</w:t>
      </w:r>
      <w:r>
        <w:rPr>
          <w:b/>
          <w:color w:val="000000"/>
          <w:sz w:val="40"/>
          <w:szCs w:val="40"/>
        </w:rPr>
        <w:t>5</w:t>
      </w:r>
      <w:r w:rsidRPr="006E4379">
        <w:rPr>
          <w:b/>
          <w:color w:val="000000"/>
          <w:sz w:val="40"/>
          <w:szCs w:val="40"/>
        </w:rPr>
        <w:t>/202</w:t>
      </w:r>
      <w:r>
        <w:rPr>
          <w:b/>
          <w:color w:val="000000"/>
          <w:sz w:val="40"/>
          <w:szCs w:val="40"/>
        </w:rPr>
        <w:t>6</w:t>
      </w:r>
      <w:r w:rsidRPr="006E4379">
        <w:rPr>
          <w:b/>
          <w:color w:val="000000"/>
          <w:sz w:val="40"/>
          <w:szCs w:val="40"/>
        </w:rPr>
        <w:t>. годину</w:t>
      </w:r>
    </w:p>
    <w:p w:rsidR="00061F80" w:rsidRDefault="00061F80" w:rsidP="00061F80">
      <w:pPr>
        <w:pStyle w:val="Normal1"/>
        <w:pBdr>
          <w:top w:val="nil"/>
          <w:left w:val="nil"/>
          <w:bottom w:val="nil"/>
          <w:right w:val="nil"/>
          <w:between w:val="nil"/>
        </w:pBdr>
        <w:ind w:firstLine="0"/>
        <w:rPr>
          <w:noProof/>
          <w:color w:val="000000"/>
        </w:rPr>
      </w:pPr>
    </w:p>
    <w:p w:rsidR="00061F80" w:rsidRDefault="00061F80" w:rsidP="00061F80">
      <w:pPr>
        <w:pStyle w:val="Normal1"/>
        <w:pBdr>
          <w:top w:val="nil"/>
          <w:left w:val="nil"/>
          <w:bottom w:val="nil"/>
          <w:right w:val="nil"/>
          <w:between w:val="nil"/>
        </w:pBdr>
        <w:ind w:firstLine="0"/>
        <w:rPr>
          <w:noProof/>
          <w:color w:val="000000"/>
        </w:rPr>
      </w:pPr>
    </w:p>
    <w:p w:rsidR="00061F80" w:rsidRDefault="00061F80" w:rsidP="00061F80">
      <w:pPr>
        <w:pStyle w:val="Normal1"/>
        <w:pBdr>
          <w:top w:val="nil"/>
          <w:left w:val="nil"/>
          <w:bottom w:val="nil"/>
          <w:right w:val="nil"/>
          <w:between w:val="nil"/>
        </w:pBdr>
        <w:ind w:firstLine="0"/>
        <w:jc w:val="center"/>
        <w:rPr>
          <w:noProof/>
          <w:color w:val="000000"/>
        </w:rPr>
      </w:pPr>
      <w:r w:rsidRPr="00D61381">
        <w:rPr>
          <w:noProof/>
          <w:color w:val="000000"/>
        </w:rPr>
        <w:drawing>
          <wp:inline distT="0" distB="0" distL="0" distR="0">
            <wp:extent cx="4036483" cy="3549377"/>
            <wp:effectExtent l="19050" t="0" r="2117" b="0"/>
            <wp:docPr id="17834393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5804" cy="3566367"/>
                    </a:xfrm>
                    <a:prstGeom prst="rect">
                      <a:avLst/>
                    </a:prstGeom>
                    <a:noFill/>
                  </pic:spPr>
                </pic:pic>
              </a:graphicData>
            </a:graphic>
          </wp:inline>
        </w:drawing>
      </w:r>
    </w:p>
    <w:p w:rsidR="00061F80" w:rsidRDefault="00061F80" w:rsidP="00061F80">
      <w:pPr>
        <w:pStyle w:val="Normal1"/>
        <w:pBdr>
          <w:top w:val="nil"/>
          <w:left w:val="nil"/>
          <w:bottom w:val="nil"/>
          <w:right w:val="nil"/>
          <w:between w:val="nil"/>
        </w:pBdr>
        <w:ind w:firstLine="0"/>
        <w:rPr>
          <w:noProof/>
          <w:color w:val="000000"/>
        </w:rPr>
      </w:pPr>
    </w:p>
    <w:p w:rsidR="00061F80" w:rsidRDefault="00061F80" w:rsidP="00061F80">
      <w:pPr>
        <w:pStyle w:val="Normal1"/>
        <w:pBdr>
          <w:top w:val="nil"/>
          <w:left w:val="nil"/>
          <w:bottom w:val="nil"/>
          <w:right w:val="nil"/>
          <w:between w:val="nil"/>
        </w:pBdr>
        <w:spacing w:after="0"/>
        <w:ind w:firstLine="0"/>
        <w:jc w:val="center"/>
        <w:rPr>
          <w:color w:val="000000"/>
        </w:rPr>
      </w:pPr>
    </w:p>
    <w:p w:rsidR="00061F80" w:rsidRPr="00D61381" w:rsidRDefault="00061F80" w:rsidP="00061F80">
      <w:pPr>
        <w:pStyle w:val="Normal1"/>
        <w:pBdr>
          <w:top w:val="nil"/>
          <w:left w:val="nil"/>
          <w:bottom w:val="nil"/>
          <w:right w:val="nil"/>
          <w:between w:val="nil"/>
        </w:pBdr>
        <w:spacing w:after="0"/>
        <w:ind w:firstLine="0"/>
        <w:jc w:val="center"/>
        <w:rPr>
          <w:color w:val="000000"/>
        </w:rPr>
      </w:pPr>
    </w:p>
    <w:p w:rsidR="00061F80" w:rsidRPr="006E4379" w:rsidRDefault="00061F80" w:rsidP="00061F80">
      <w:pPr>
        <w:pStyle w:val="Normal1"/>
        <w:pBdr>
          <w:top w:val="nil"/>
          <w:left w:val="nil"/>
          <w:bottom w:val="nil"/>
          <w:right w:val="nil"/>
          <w:between w:val="nil"/>
        </w:pBdr>
        <w:spacing w:after="0"/>
        <w:ind w:firstLine="0"/>
        <w:jc w:val="center"/>
        <w:rPr>
          <w:color w:val="000000"/>
        </w:rPr>
      </w:pPr>
      <w:r w:rsidRPr="006E4379">
        <w:rPr>
          <w:b/>
          <w:color w:val="000000"/>
        </w:rPr>
        <w:t>Септембар 202</w:t>
      </w:r>
      <w:r>
        <w:rPr>
          <w:b/>
          <w:color w:val="000000"/>
        </w:rPr>
        <w:t>6</w:t>
      </w:r>
      <w:r w:rsidRPr="006E4379">
        <w:rPr>
          <w:b/>
          <w:color w:val="000000"/>
        </w:rPr>
        <w:t>.</w:t>
      </w:r>
    </w:p>
    <w:p w:rsidR="00061F80" w:rsidRPr="006E4379" w:rsidRDefault="00061F80" w:rsidP="00061F80">
      <w:pPr>
        <w:pStyle w:val="Normal1"/>
        <w:pBdr>
          <w:top w:val="nil"/>
          <w:left w:val="nil"/>
          <w:bottom w:val="nil"/>
          <w:right w:val="nil"/>
          <w:between w:val="nil"/>
        </w:pBdr>
        <w:spacing w:after="0"/>
        <w:ind w:firstLine="0"/>
        <w:jc w:val="center"/>
        <w:rPr>
          <w:color w:val="000000"/>
        </w:rPr>
      </w:pPr>
      <w:r w:rsidRPr="006E4379">
        <w:rPr>
          <w:b/>
          <w:color w:val="000000"/>
        </w:rPr>
        <w:t>Велико Градиште</w:t>
      </w:r>
    </w:p>
    <w:p w:rsidR="00061F80" w:rsidRDefault="00061F80" w:rsidP="00061F80">
      <w:pPr>
        <w:pStyle w:val="Normal1"/>
        <w:pBdr>
          <w:top w:val="nil"/>
          <w:left w:val="nil"/>
          <w:bottom w:val="nil"/>
          <w:right w:val="nil"/>
          <w:between w:val="nil"/>
        </w:pBdr>
        <w:ind w:firstLine="720"/>
        <w:jc w:val="both"/>
        <w:rPr>
          <w:color w:val="000000"/>
        </w:rPr>
      </w:pPr>
    </w:p>
    <w:p w:rsidR="00132C91" w:rsidRDefault="00132C91" w:rsidP="00061F80">
      <w:pPr>
        <w:pStyle w:val="Normal1"/>
        <w:pBdr>
          <w:top w:val="nil"/>
          <w:left w:val="nil"/>
          <w:bottom w:val="nil"/>
          <w:right w:val="nil"/>
          <w:between w:val="nil"/>
        </w:pBdr>
        <w:ind w:firstLine="720"/>
        <w:jc w:val="center"/>
        <w:rPr>
          <w:b/>
        </w:rPr>
      </w:pPr>
    </w:p>
    <w:p w:rsidR="00132C91" w:rsidRDefault="00132C91" w:rsidP="00061F80">
      <w:pPr>
        <w:pStyle w:val="Normal1"/>
        <w:pBdr>
          <w:top w:val="nil"/>
          <w:left w:val="nil"/>
          <w:bottom w:val="nil"/>
          <w:right w:val="nil"/>
          <w:between w:val="nil"/>
        </w:pBdr>
        <w:ind w:firstLine="720"/>
        <w:jc w:val="center"/>
        <w:rPr>
          <w:b/>
        </w:rPr>
      </w:pPr>
    </w:p>
    <w:p w:rsidR="00061F80" w:rsidRPr="00476DCF" w:rsidRDefault="00061F80" w:rsidP="00061F80">
      <w:pPr>
        <w:pStyle w:val="Normal1"/>
        <w:pBdr>
          <w:top w:val="nil"/>
          <w:left w:val="nil"/>
          <w:bottom w:val="nil"/>
          <w:right w:val="nil"/>
          <w:between w:val="nil"/>
        </w:pBdr>
        <w:ind w:firstLine="720"/>
        <w:jc w:val="center"/>
      </w:pPr>
      <w:r w:rsidRPr="008C22C9">
        <w:rPr>
          <w:b/>
        </w:rPr>
        <w:lastRenderedPageBreak/>
        <w:t>С А Д Р Ж А Ј</w:t>
      </w:r>
      <w:r w:rsidR="00476DCF">
        <w:rPr>
          <w:b/>
        </w:rPr>
        <w:t xml:space="preserve">  </w:t>
      </w:r>
    </w:p>
    <w:p w:rsidR="00061F80" w:rsidRPr="008C22C9" w:rsidRDefault="00061F80" w:rsidP="00061F80">
      <w:pPr>
        <w:numPr>
          <w:ilvl w:val="0"/>
          <w:numId w:val="3"/>
        </w:numPr>
        <w:pBdr>
          <w:top w:val="nil"/>
          <w:left w:val="nil"/>
          <w:bottom w:val="nil"/>
          <w:right w:val="nil"/>
          <w:between w:val="nil"/>
        </w:pBdr>
        <w:jc w:val="both"/>
      </w:pPr>
      <w:bookmarkStart w:id="0" w:name="_Ref239884822"/>
      <w:r w:rsidRPr="008C22C9">
        <w:rPr>
          <w:b/>
        </w:rPr>
        <w:t>Уводне напомене..............................................................................................</w:t>
      </w:r>
      <w:bookmarkEnd w:id="0"/>
      <w:r w:rsidR="002C17B2">
        <w:rPr>
          <w:b/>
        </w:rPr>
        <w:t>4</w:t>
      </w:r>
    </w:p>
    <w:p w:rsidR="00061F80" w:rsidRPr="008C22C9" w:rsidRDefault="00061F80" w:rsidP="00061F80">
      <w:pPr>
        <w:numPr>
          <w:ilvl w:val="0"/>
          <w:numId w:val="3"/>
        </w:numPr>
        <w:pBdr>
          <w:top w:val="nil"/>
          <w:left w:val="nil"/>
          <w:bottom w:val="nil"/>
          <w:right w:val="nil"/>
          <w:between w:val="nil"/>
        </w:pBdr>
        <w:jc w:val="both"/>
      </w:pPr>
      <w:r w:rsidRPr="008C22C9">
        <w:rPr>
          <w:b/>
        </w:rPr>
        <w:t>Материјални услови за остваривање делатности......................................</w:t>
      </w:r>
      <w:r w:rsidR="002C17B2">
        <w:rPr>
          <w:b/>
        </w:rPr>
        <w:t>6</w:t>
      </w:r>
    </w:p>
    <w:p w:rsidR="00061F80" w:rsidRPr="008C22C9" w:rsidRDefault="00061F80" w:rsidP="00061F80">
      <w:pPr>
        <w:pBdr>
          <w:top w:val="nil"/>
          <w:left w:val="nil"/>
          <w:bottom w:val="nil"/>
          <w:right w:val="nil"/>
          <w:between w:val="nil"/>
        </w:pBdr>
        <w:ind w:left="1080" w:firstLine="0"/>
        <w:jc w:val="both"/>
      </w:pPr>
      <w:r w:rsidRPr="008C22C9">
        <w:rPr>
          <w:b/>
        </w:rPr>
        <w:t>2.1.Објекти за децу............................................................................................</w:t>
      </w:r>
      <w:r w:rsidR="002C17B2">
        <w:rPr>
          <w:b/>
        </w:rPr>
        <w:t>6</w:t>
      </w:r>
    </w:p>
    <w:p w:rsidR="00061F80" w:rsidRPr="008C22C9" w:rsidRDefault="00061F80" w:rsidP="00061F80">
      <w:pPr>
        <w:pBdr>
          <w:top w:val="nil"/>
          <w:left w:val="nil"/>
          <w:bottom w:val="nil"/>
          <w:right w:val="nil"/>
          <w:between w:val="nil"/>
        </w:pBdr>
        <w:ind w:left="1080" w:firstLine="0"/>
        <w:jc w:val="both"/>
      </w:pPr>
      <w:r w:rsidRPr="008C22C9">
        <w:rPr>
          <w:b/>
        </w:rPr>
        <w:t>2.2.Опремљеност и улагања у установу у претходној години..................</w:t>
      </w:r>
      <w:r w:rsidR="002C17B2">
        <w:rPr>
          <w:b/>
        </w:rPr>
        <w:t>7</w:t>
      </w:r>
    </w:p>
    <w:p w:rsidR="00061F80" w:rsidRPr="008C22C9" w:rsidRDefault="00061F80" w:rsidP="00061F80">
      <w:pPr>
        <w:pBdr>
          <w:top w:val="nil"/>
          <w:left w:val="nil"/>
          <w:bottom w:val="nil"/>
          <w:right w:val="nil"/>
          <w:between w:val="nil"/>
        </w:pBdr>
        <w:ind w:left="1080" w:firstLine="0"/>
        <w:jc w:val="both"/>
      </w:pPr>
      <w:r w:rsidRPr="008C22C9">
        <w:rPr>
          <w:b/>
        </w:rPr>
        <w:t>2.3.Облици рада у предшколској установи..................................................</w:t>
      </w:r>
      <w:r w:rsidR="002C17B2">
        <w:rPr>
          <w:b/>
        </w:rPr>
        <w:t>10</w:t>
      </w:r>
    </w:p>
    <w:p w:rsidR="00061F80" w:rsidRPr="008C22C9" w:rsidRDefault="00061F80" w:rsidP="00061F80">
      <w:pPr>
        <w:pBdr>
          <w:top w:val="nil"/>
          <w:left w:val="nil"/>
          <w:bottom w:val="nil"/>
          <w:right w:val="nil"/>
          <w:between w:val="nil"/>
        </w:pBdr>
        <w:ind w:firstLine="720"/>
        <w:jc w:val="both"/>
      </w:pPr>
      <w:r w:rsidRPr="008C22C9">
        <w:rPr>
          <w:b/>
        </w:rPr>
        <w:t>3. Нормативи и број уписане деце по групама..................................................</w:t>
      </w:r>
      <w:r w:rsidR="002C17B2">
        <w:rPr>
          <w:b/>
        </w:rPr>
        <w:t>10</w:t>
      </w:r>
    </w:p>
    <w:p w:rsidR="00061F80" w:rsidRPr="008C22C9" w:rsidRDefault="00061F80" w:rsidP="00061F80">
      <w:pPr>
        <w:pBdr>
          <w:top w:val="nil"/>
          <w:left w:val="nil"/>
          <w:bottom w:val="nil"/>
          <w:right w:val="nil"/>
          <w:between w:val="nil"/>
        </w:pBdr>
        <w:ind w:firstLine="720"/>
        <w:jc w:val="both"/>
      </w:pPr>
      <w:r w:rsidRPr="008C22C9">
        <w:rPr>
          <w:b/>
        </w:rPr>
        <w:t>4. Организација рада и кадрови..........................................................................</w:t>
      </w:r>
      <w:r w:rsidR="002C17B2">
        <w:rPr>
          <w:b/>
        </w:rPr>
        <w:t>12</w:t>
      </w:r>
    </w:p>
    <w:p w:rsidR="00061F80" w:rsidRPr="008C22C9" w:rsidRDefault="00061F80" w:rsidP="00061F80">
      <w:pPr>
        <w:pBdr>
          <w:top w:val="nil"/>
          <w:left w:val="nil"/>
          <w:bottom w:val="nil"/>
          <w:right w:val="nil"/>
          <w:between w:val="nil"/>
        </w:pBdr>
        <w:ind w:firstLine="720"/>
        <w:jc w:val="both"/>
      </w:pPr>
      <w:r w:rsidRPr="008C22C9">
        <w:rPr>
          <w:b/>
        </w:rPr>
        <w:t>5. Исхрана деце.......................................................................................................</w:t>
      </w:r>
      <w:r w:rsidR="002C17B2">
        <w:rPr>
          <w:b/>
        </w:rPr>
        <w:t>.15</w:t>
      </w:r>
    </w:p>
    <w:p w:rsidR="00061F80" w:rsidRPr="008C22C9" w:rsidRDefault="00061F80" w:rsidP="00061F80">
      <w:pPr>
        <w:pBdr>
          <w:top w:val="nil"/>
          <w:left w:val="nil"/>
          <w:bottom w:val="nil"/>
          <w:right w:val="nil"/>
          <w:between w:val="nil"/>
        </w:pBdr>
        <w:ind w:firstLine="720"/>
        <w:jc w:val="both"/>
      </w:pPr>
      <w:r w:rsidRPr="008C22C9">
        <w:rPr>
          <w:b/>
        </w:rPr>
        <w:tab/>
        <w:t>5.1.Исхрана деце.........................................................................................</w:t>
      </w:r>
      <w:r w:rsidR="002C17B2">
        <w:rPr>
          <w:b/>
        </w:rPr>
        <w:t>.15</w:t>
      </w:r>
    </w:p>
    <w:p w:rsidR="00061F80" w:rsidRPr="008C22C9" w:rsidRDefault="00061F80" w:rsidP="00061F80">
      <w:pPr>
        <w:pBdr>
          <w:top w:val="nil"/>
          <w:left w:val="nil"/>
          <w:bottom w:val="nil"/>
          <w:right w:val="nil"/>
          <w:between w:val="nil"/>
        </w:pBdr>
        <w:ind w:left="720" w:firstLine="720"/>
        <w:jc w:val="both"/>
      </w:pPr>
      <w:r w:rsidRPr="008C22C9">
        <w:rPr>
          <w:b/>
        </w:rPr>
        <w:t>5.2. Програм здравствене превенције....................................................</w:t>
      </w:r>
      <w:r w:rsidR="002C17B2">
        <w:rPr>
          <w:b/>
        </w:rPr>
        <w:t>.16</w:t>
      </w:r>
    </w:p>
    <w:p w:rsidR="00061F80" w:rsidRPr="008C22C9" w:rsidRDefault="00061F80" w:rsidP="00061F80">
      <w:pPr>
        <w:pBdr>
          <w:top w:val="nil"/>
          <w:left w:val="nil"/>
          <w:bottom w:val="nil"/>
          <w:right w:val="nil"/>
          <w:between w:val="nil"/>
        </w:pBdr>
        <w:ind w:left="720" w:firstLine="720"/>
        <w:jc w:val="both"/>
      </w:pPr>
      <w:r w:rsidRPr="008C22C9">
        <w:rPr>
          <w:b/>
        </w:rPr>
        <w:t>5.3.Програм социјалне заштите..............................................................</w:t>
      </w:r>
      <w:r w:rsidR="002C17B2">
        <w:rPr>
          <w:b/>
        </w:rPr>
        <w:t>.22</w:t>
      </w:r>
    </w:p>
    <w:p w:rsidR="00061F80" w:rsidRPr="008C22C9" w:rsidRDefault="00061F80" w:rsidP="00061F80">
      <w:pPr>
        <w:pBdr>
          <w:top w:val="nil"/>
          <w:left w:val="nil"/>
          <w:bottom w:val="nil"/>
          <w:right w:val="nil"/>
          <w:between w:val="nil"/>
        </w:pBdr>
        <w:ind w:firstLine="720"/>
        <w:jc w:val="both"/>
      </w:pPr>
      <w:r w:rsidRPr="008C22C9">
        <w:rPr>
          <w:b/>
        </w:rPr>
        <w:t>6. Реализација програма васпитно-образовног рада......................................</w:t>
      </w:r>
      <w:r w:rsidR="002C17B2">
        <w:rPr>
          <w:b/>
        </w:rPr>
        <w:t>.24</w:t>
      </w:r>
    </w:p>
    <w:p w:rsidR="00061F80" w:rsidRPr="008C22C9" w:rsidRDefault="00061F80" w:rsidP="00061F80">
      <w:pPr>
        <w:pBdr>
          <w:top w:val="nil"/>
          <w:left w:val="nil"/>
          <w:bottom w:val="nil"/>
          <w:right w:val="nil"/>
          <w:between w:val="nil"/>
        </w:pBdr>
        <w:ind w:firstLine="720"/>
        <w:jc w:val="both"/>
      </w:pPr>
      <w:r w:rsidRPr="008C22C9">
        <w:rPr>
          <w:b/>
        </w:rPr>
        <w:tab/>
        <w:t>6.1. Нега и васпитање деце узраста до 3 године................................</w:t>
      </w:r>
      <w:r>
        <w:rPr>
          <w:b/>
        </w:rPr>
        <w:t>.</w:t>
      </w:r>
      <w:r w:rsidRPr="008C22C9">
        <w:rPr>
          <w:b/>
        </w:rPr>
        <w:t>..</w:t>
      </w:r>
      <w:r w:rsidR="002C17B2">
        <w:rPr>
          <w:b/>
        </w:rPr>
        <w:t>.25</w:t>
      </w:r>
    </w:p>
    <w:p w:rsidR="00061F80" w:rsidRPr="008C22C9" w:rsidRDefault="00061F80" w:rsidP="00061F80">
      <w:pPr>
        <w:pBdr>
          <w:top w:val="nil"/>
          <w:left w:val="nil"/>
          <w:bottom w:val="nil"/>
          <w:right w:val="nil"/>
          <w:between w:val="nil"/>
        </w:pBdr>
        <w:ind w:firstLine="720"/>
        <w:jc w:val="both"/>
      </w:pPr>
      <w:r w:rsidRPr="008C22C9">
        <w:rPr>
          <w:b/>
        </w:rPr>
        <w:tab/>
        <w:t>6.2 Васпитно-образовни рад са децом од 3 године до припремног предшколског програма..................................................................................................</w:t>
      </w:r>
      <w:r w:rsidR="002C17B2">
        <w:rPr>
          <w:b/>
        </w:rPr>
        <w:t>.</w:t>
      </w:r>
      <w:r w:rsidRPr="008C22C9">
        <w:rPr>
          <w:b/>
        </w:rPr>
        <w:t>.</w:t>
      </w:r>
      <w:r w:rsidR="002C17B2">
        <w:rPr>
          <w:b/>
        </w:rPr>
        <w:t>26</w:t>
      </w:r>
    </w:p>
    <w:p w:rsidR="00061F80" w:rsidRDefault="00061F80" w:rsidP="00061F80">
      <w:pPr>
        <w:pBdr>
          <w:top w:val="nil"/>
          <w:left w:val="nil"/>
          <w:bottom w:val="nil"/>
          <w:right w:val="nil"/>
          <w:between w:val="nil"/>
        </w:pBdr>
        <w:ind w:firstLine="720"/>
        <w:jc w:val="both"/>
        <w:rPr>
          <w:b/>
        </w:rPr>
      </w:pPr>
      <w:r w:rsidRPr="008C22C9">
        <w:rPr>
          <w:b/>
        </w:rPr>
        <w:tab/>
        <w:t>6.3. Реализација програма у години пред полазак у школу............</w:t>
      </w:r>
      <w:r w:rsidR="002C17B2">
        <w:rPr>
          <w:b/>
          <w:lang w:val="sr-Cyrl-RS"/>
        </w:rPr>
        <w:t>.</w:t>
      </w:r>
      <w:r w:rsidRPr="008C22C9">
        <w:rPr>
          <w:b/>
        </w:rPr>
        <w:t>..</w:t>
      </w:r>
      <w:r w:rsidR="002C17B2">
        <w:rPr>
          <w:b/>
        </w:rPr>
        <w:t>.27</w:t>
      </w:r>
    </w:p>
    <w:p w:rsidR="002C17B2" w:rsidRPr="002C17B2" w:rsidRDefault="002C17B2" w:rsidP="00061F80">
      <w:pPr>
        <w:pBdr>
          <w:top w:val="nil"/>
          <w:left w:val="nil"/>
          <w:bottom w:val="nil"/>
          <w:right w:val="nil"/>
          <w:between w:val="nil"/>
        </w:pBdr>
        <w:ind w:firstLine="720"/>
        <w:jc w:val="both"/>
        <w:rPr>
          <w:b/>
          <w:lang w:val="sr-Cyrl-RS"/>
        </w:rPr>
      </w:pPr>
      <w:r>
        <w:tab/>
      </w:r>
      <w:r w:rsidRPr="002C17B2">
        <w:rPr>
          <w:b/>
        </w:rPr>
        <w:t xml:space="preserve">6.3.1. </w:t>
      </w:r>
      <w:r w:rsidRPr="002C17B2">
        <w:rPr>
          <w:b/>
          <w:lang w:val="sr-Cyrl-RS"/>
        </w:rPr>
        <w:t>Активности установе у циљу већег обухвата деце......................28</w:t>
      </w:r>
    </w:p>
    <w:p w:rsidR="00061F80" w:rsidRPr="002C17B2" w:rsidRDefault="00061F80" w:rsidP="00061F80">
      <w:pPr>
        <w:pBdr>
          <w:top w:val="nil"/>
          <w:left w:val="nil"/>
          <w:bottom w:val="nil"/>
          <w:right w:val="nil"/>
          <w:between w:val="nil"/>
        </w:pBdr>
        <w:ind w:firstLine="720"/>
        <w:jc w:val="both"/>
        <w:rPr>
          <w:lang w:val="sr-Cyrl-RS"/>
        </w:rPr>
      </w:pPr>
      <w:r w:rsidRPr="008C22C9">
        <w:rPr>
          <w:b/>
        </w:rPr>
        <w:tab/>
        <w:t>6.4.</w:t>
      </w:r>
      <w:r w:rsidR="002C17B2">
        <w:rPr>
          <w:b/>
          <w:lang w:val="sr-Cyrl-RS"/>
        </w:rPr>
        <w:t>Извештај о реализацији програма инклузивног васпитања и образовања</w:t>
      </w:r>
      <w:r w:rsidRPr="008C22C9">
        <w:rPr>
          <w:b/>
        </w:rPr>
        <w:t>.............................................................................................................................</w:t>
      </w:r>
      <w:r w:rsidR="002C17B2">
        <w:rPr>
          <w:b/>
          <w:lang w:val="sr-Cyrl-RS"/>
        </w:rPr>
        <w:t>31</w:t>
      </w:r>
    </w:p>
    <w:p w:rsidR="00061F80" w:rsidRPr="002C17B2" w:rsidRDefault="00061F80" w:rsidP="00061F80">
      <w:pPr>
        <w:pBdr>
          <w:top w:val="nil"/>
          <w:left w:val="nil"/>
          <w:bottom w:val="nil"/>
          <w:right w:val="nil"/>
          <w:between w:val="nil"/>
        </w:pBdr>
        <w:ind w:firstLine="720"/>
        <w:jc w:val="both"/>
        <w:rPr>
          <w:lang w:val="sr-Cyrl-RS"/>
        </w:rPr>
      </w:pPr>
      <w:r w:rsidRPr="008C22C9">
        <w:rPr>
          <w:b/>
        </w:rPr>
        <w:tab/>
        <w:t>6.5. Извештај о раду тима за заштиту од дискриминације, насиља, злостављања и занемаривања.........................................................................................</w:t>
      </w:r>
      <w:r w:rsidR="002C17B2">
        <w:rPr>
          <w:b/>
          <w:lang w:val="sr-Cyrl-RS"/>
        </w:rPr>
        <w:t>.32</w:t>
      </w:r>
    </w:p>
    <w:p w:rsidR="00061F80" w:rsidRPr="002C17B2" w:rsidRDefault="00061F80" w:rsidP="00061F80">
      <w:pPr>
        <w:pBdr>
          <w:top w:val="nil"/>
          <w:left w:val="nil"/>
          <w:bottom w:val="nil"/>
          <w:right w:val="nil"/>
          <w:between w:val="nil"/>
        </w:pBdr>
        <w:ind w:firstLine="720"/>
        <w:jc w:val="both"/>
        <w:rPr>
          <w:lang w:val="sr-Cyrl-RS"/>
        </w:rPr>
      </w:pPr>
      <w:r w:rsidRPr="008C22C9">
        <w:rPr>
          <w:b/>
        </w:rPr>
        <w:tab/>
        <w:t>6.6. Посебни, специјализовани и повремени програми......................</w:t>
      </w:r>
      <w:r w:rsidR="002C17B2">
        <w:rPr>
          <w:b/>
          <w:lang w:val="sr-Cyrl-RS"/>
        </w:rPr>
        <w:t>.39</w:t>
      </w:r>
    </w:p>
    <w:p w:rsidR="00061F80" w:rsidRPr="002C17B2" w:rsidRDefault="00061F80" w:rsidP="00061F80">
      <w:pPr>
        <w:pBdr>
          <w:top w:val="nil"/>
          <w:left w:val="nil"/>
          <w:bottom w:val="nil"/>
          <w:right w:val="nil"/>
          <w:between w:val="nil"/>
        </w:pBdr>
        <w:ind w:firstLine="720"/>
        <w:jc w:val="both"/>
        <w:rPr>
          <w:lang w:val="sr-Cyrl-RS"/>
        </w:rPr>
      </w:pPr>
      <w:r w:rsidRPr="008C22C9">
        <w:rPr>
          <w:b/>
        </w:rPr>
        <w:tab/>
        <w:t>6.6.1. Посебни програми............................................................................</w:t>
      </w:r>
      <w:r w:rsidR="002C17B2">
        <w:rPr>
          <w:b/>
          <w:lang w:val="sr-Cyrl-RS"/>
        </w:rPr>
        <w:t>.39</w:t>
      </w:r>
    </w:p>
    <w:p w:rsidR="00061F80" w:rsidRPr="002C17B2" w:rsidRDefault="00061F80" w:rsidP="00061F80">
      <w:pPr>
        <w:pBdr>
          <w:top w:val="nil"/>
          <w:left w:val="nil"/>
          <w:bottom w:val="nil"/>
          <w:right w:val="nil"/>
          <w:between w:val="nil"/>
        </w:pBdr>
        <w:ind w:firstLine="720"/>
        <w:jc w:val="both"/>
        <w:rPr>
          <w:lang w:val="sr-Cyrl-RS"/>
        </w:rPr>
      </w:pPr>
      <w:r w:rsidRPr="008C22C9">
        <w:rPr>
          <w:b/>
        </w:rPr>
        <w:tab/>
        <w:t>6.6.2. Повремени програми.......................................................................</w:t>
      </w:r>
      <w:r w:rsidR="002C17B2">
        <w:rPr>
          <w:b/>
          <w:lang w:val="sr-Cyrl-RS"/>
        </w:rPr>
        <w:t>.47</w:t>
      </w:r>
    </w:p>
    <w:p w:rsidR="00061F80" w:rsidRPr="002C17B2" w:rsidRDefault="00061F80" w:rsidP="00061F80">
      <w:pPr>
        <w:pBdr>
          <w:top w:val="nil"/>
          <w:left w:val="nil"/>
          <w:bottom w:val="nil"/>
          <w:right w:val="nil"/>
          <w:between w:val="nil"/>
        </w:pBdr>
        <w:ind w:firstLine="720"/>
        <w:jc w:val="both"/>
        <w:rPr>
          <w:lang w:val="sr-Cyrl-RS"/>
        </w:rPr>
      </w:pPr>
      <w:r w:rsidRPr="008C22C9">
        <w:rPr>
          <w:b/>
        </w:rPr>
        <w:t>7. Сарадња са породицом......................................................................................</w:t>
      </w:r>
      <w:r w:rsidR="002C17B2">
        <w:rPr>
          <w:b/>
          <w:lang w:val="sr-Cyrl-RS"/>
        </w:rPr>
        <w:t>.50</w:t>
      </w:r>
    </w:p>
    <w:p w:rsidR="00061F80" w:rsidRPr="007B6FFC" w:rsidRDefault="00061F80" w:rsidP="00061F80">
      <w:pPr>
        <w:pBdr>
          <w:top w:val="nil"/>
          <w:left w:val="nil"/>
          <w:bottom w:val="nil"/>
          <w:right w:val="nil"/>
          <w:between w:val="nil"/>
        </w:pBdr>
        <w:ind w:firstLine="720"/>
        <w:jc w:val="both"/>
        <w:rPr>
          <w:b/>
          <w:lang w:val="sr-Cyrl-RS"/>
        </w:rPr>
      </w:pPr>
      <w:r w:rsidRPr="008C22C9">
        <w:rPr>
          <w:b/>
        </w:rPr>
        <w:t>7.1. Програми и услуге намењене породици.....................................................</w:t>
      </w:r>
      <w:r w:rsidR="007B6FFC">
        <w:rPr>
          <w:b/>
          <w:lang w:val="sr-Cyrl-RS"/>
        </w:rPr>
        <w:t>.57</w:t>
      </w:r>
    </w:p>
    <w:p w:rsidR="00061F80" w:rsidRPr="007B6FFC" w:rsidRDefault="00061F80" w:rsidP="00061F80">
      <w:pPr>
        <w:pBdr>
          <w:top w:val="nil"/>
          <w:left w:val="nil"/>
          <w:bottom w:val="nil"/>
          <w:right w:val="nil"/>
          <w:between w:val="nil"/>
        </w:pBdr>
        <w:ind w:firstLine="720"/>
        <w:jc w:val="both"/>
        <w:rPr>
          <w:b/>
          <w:lang w:val="sr-Cyrl-RS"/>
        </w:rPr>
      </w:pPr>
      <w:r w:rsidRPr="008C22C9">
        <w:rPr>
          <w:b/>
        </w:rPr>
        <w:t>8. Сарадња са основном школом.................................................................</w:t>
      </w:r>
      <w:r>
        <w:rPr>
          <w:b/>
        </w:rPr>
        <w:t>.</w:t>
      </w:r>
      <w:r w:rsidRPr="008C22C9">
        <w:rPr>
          <w:b/>
        </w:rPr>
        <w:t>.......</w:t>
      </w:r>
      <w:r w:rsidR="007B6FFC">
        <w:rPr>
          <w:b/>
          <w:lang w:val="sr-Cyrl-RS"/>
        </w:rPr>
        <w:t>.66</w:t>
      </w:r>
    </w:p>
    <w:p w:rsidR="00061F80" w:rsidRPr="007B6FFC" w:rsidRDefault="00061F80" w:rsidP="00061F80">
      <w:pPr>
        <w:pBdr>
          <w:top w:val="nil"/>
          <w:left w:val="nil"/>
          <w:bottom w:val="nil"/>
          <w:right w:val="nil"/>
          <w:between w:val="nil"/>
        </w:pBdr>
        <w:ind w:firstLine="720"/>
        <w:jc w:val="both"/>
        <w:rPr>
          <w:b/>
          <w:lang w:val="sr-Cyrl-RS"/>
        </w:rPr>
      </w:pPr>
      <w:r w:rsidRPr="008C22C9">
        <w:rPr>
          <w:b/>
        </w:rPr>
        <w:t>9. Сарадња са локалном заједницом................................................................</w:t>
      </w:r>
      <w:r>
        <w:rPr>
          <w:b/>
        </w:rPr>
        <w:t>.</w:t>
      </w:r>
      <w:r w:rsidRPr="008C22C9">
        <w:rPr>
          <w:b/>
        </w:rPr>
        <w:t>..</w:t>
      </w:r>
      <w:r w:rsidR="007B6FFC">
        <w:rPr>
          <w:b/>
          <w:lang w:val="sr-Cyrl-RS"/>
        </w:rPr>
        <w:t>.71</w:t>
      </w:r>
    </w:p>
    <w:p w:rsidR="00061F80" w:rsidRPr="007B6FFC" w:rsidRDefault="00061F80" w:rsidP="00061F80">
      <w:pPr>
        <w:pBdr>
          <w:top w:val="nil"/>
          <w:left w:val="nil"/>
          <w:bottom w:val="nil"/>
          <w:right w:val="nil"/>
          <w:between w:val="nil"/>
        </w:pBdr>
        <w:ind w:firstLine="720"/>
        <w:jc w:val="both"/>
        <w:rPr>
          <w:b/>
          <w:lang w:val="sr-Cyrl-RS"/>
        </w:rPr>
      </w:pPr>
      <w:r w:rsidRPr="008C22C9">
        <w:rPr>
          <w:b/>
        </w:rPr>
        <w:tab/>
        <w:t>9.1. Сарадња са локалном самоуправом...........................................</w:t>
      </w:r>
      <w:r>
        <w:rPr>
          <w:b/>
        </w:rPr>
        <w:t>.</w:t>
      </w:r>
      <w:r w:rsidRPr="008C22C9">
        <w:rPr>
          <w:b/>
        </w:rPr>
        <w:t>.....</w:t>
      </w:r>
      <w:r w:rsidR="007B6FFC">
        <w:rPr>
          <w:b/>
          <w:lang w:val="sr-Cyrl-RS"/>
        </w:rPr>
        <w:t>76</w:t>
      </w:r>
    </w:p>
    <w:p w:rsidR="00061F80" w:rsidRPr="007B6FFC" w:rsidRDefault="00061F80" w:rsidP="00061F80">
      <w:pPr>
        <w:pBdr>
          <w:top w:val="nil"/>
          <w:left w:val="nil"/>
          <w:bottom w:val="nil"/>
          <w:right w:val="nil"/>
          <w:between w:val="nil"/>
        </w:pBdr>
        <w:ind w:firstLine="720"/>
        <w:jc w:val="both"/>
        <w:rPr>
          <w:lang w:val="sr-Cyrl-RS"/>
        </w:rPr>
      </w:pPr>
      <w:r w:rsidRPr="008C22C9">
        <w:rPr>
          <w:b/>
        </w:rPr>
        <w:lastRenderedPageBreak/>
        <w:t>10. Извештај о раду стручних органа, тимова, стручне службе..............</w:t>
      </w:r>
      <w:r>
        <w:rPr>
          <w:b/>
        </w:rPr>
        <w:t>.</w:t>
      </w:r>
      <w:r w:rsidRPr="008C22C9">
        <w:rPr>
          <w:b/>
        </w:rPr>
        <w:t>......</w:t>
      </w:r>
      <w:r w:rsidR="007B6FFC">
        <w:rPr>
          <w:b/>
          <w:lang w:val="sr-Cyrl-RS"/>
        </w:rPr>
        <w:t>80</w:t>
      </w:r>
    </w:p>
    <w:p w:rsidR="00061F80" w:rsidRPr="007B6FFC" w:rsidRDefault="00061F80" w:rsidP="00061F80">
      <w:pPr>
        <w:pBdr>
          <w:top w:val="nil"/>
          <w:left w:val="nil"/>
          <w:bottom w:val="nil"/>
          <w:right w:val="nil"/>
          <w:between w:val="nil"/>
        </w:pBdr>
        <w:ind w:firstLine="720"/>
        <w:jc w:val="both"/>
        <w:rPr>
          <w:lang w:val="sr-Cyrl-RS"/>
        </w:rPr>
      </w:pPr>
      <w:r w:rsidRPr="008C22C9">
        <w:rPr>
          <w:b/>
        </w:rPr>
        <w:tab/>
        <w:t>10.1. Извештај о раду педагошког колегијума...................................</w:t>
      </w:r>
      <w:r>
        <w:rPr>
          <w:b/>
        </w:rPr>
        <w:t>....</w:t>
      </w:r>
      <w:r w:rsidR="007B6FFC">
        <w:rPr>
          <w:b/>
          <w:lang w:val="sr-Cyrl-RS"/>
        </w:rPr>
        <w:t>80</w:t>
      </w:r>
    </w:p>
    <w:p w:rsidR="00061F80" w:rsidRPr="007B6FFC" w:rsidRDefault="00061F80" w:rsidP="00061F80">
      <w:pPr>
        <w:pBdr>
          <w:top w:val="nil"/>
          <w:left w:val="nil"/>
          <w:bottom w:val="nil"/>
          <w:right w:val="nil"/>
          <w:between w:val="nil"/>
        </w:pBdr>
        <w:ind w:firstLine="720"/>
        <w:jc w:val="both"/>
        <w:rPr>
          <w:lang w:val="sr-Cyrl-RS"/>
        </w:rPr>
      </w:pPr>
      <w:r w:rsidRPr="008C22C9">
        <w:rPr>
          <w:b/>
        </w:rPr>
        <w:tab/>
        <w:t>10.2. Извештај о раду Васпитно-образовног већа...............................</w:t>
      </w:r>
      <w:r>
        <w:rPr>
          <w:b/>
        </w:rPr>
        <w:t>...</w:t>
      </w:r>
      <w:r w:rsidR="007B6FFC">
        <w:rPr>
          <w:b/>
          <w:lang w:val="sr-Cyrl-RS"/>
        </w:rPr>
        <w:t>81</w:t>
      </w:r>
    </w:p>
    <w:p w:rsidR="00061F80" w:rsidRPr="007B6FFC" w:rsidRDefault="00061F80" w:rsidP="00061F80">
      <w:pPr>
        <w:pBdr>
          <w:top w:val="nil"/>
          <w:left w:val="nil"/>
          <w:bottom w:val="nil"/>
          <w:right w:val="nil"/>
          <w:between w:val="nil"/>
        </w:pBdr>
        <w:ind w:firstLine="720"/>
        <w:jc w:val="both"/>
        <w:rPr>
          <w:lang w:val="sr-Cyrl-RS"/>
        </w:rPr>
      </w:pPr>
      <w:r w:rsidRPr="008C22C9">
        <w:rPr>
          <w:b/>
        </w:rPr>
        <w:tab/>
        <w:t>10.3. Извештај Актива васпитача који реализују програм у години пред полазак у школу..............................................................................................................</w:t>
      </w:r>
      <w:r>
        <w:rPr>
          <w:b/>
        </w:rPr>
        <w:t>....</w:t>
      </w:r>
      <w:r w:rsidRPr="008C22C9">
        <w:rPr>
          <w:b/>
        </w:rPr>
        <w:t>..</w:t>
      </w:r>
      <w:r w:rsidR="007B6FFC">
        <w:rPr>
          <w:b/>
          <w:lang w:val="sr-Cyrl-RS"/>
        </w:rPr>
        <w:t>82</w:t>
      </w:r>
    </w:p>
    <w:p w:rsidR="00061F80" w:rsidRPr="007B6FFC" w:rsidRDefault="00061F80" w:rsidP="00061F80">
      <w:pPr>
        <w:pBdr>
          <w:top w:val="nil"/>
          <w:left w:val="nil"/>
          <w:bottom w:val="nil"/>
          <w:right w:val="nil"/>
          <w:between w:val="nil"/>
        </w:pBdr>
        <w:ind w:firstLine="720"/>
        <w:jc w:val="both"/>
        <w:rPr>
          <w:lang w:val="sr-Cyrl-RS"/>
        </w:rPr>
      </w:pPr>
      <w:r w:rsidRPr="008C22C9">
        <w:rPr>
          <w:b/>
        </w:rPr>
        <w:tab/>
        <w:t>10.4.Извештај о раду Актива јаслених група.....................................</w:t>
      </w:r>
      <w:r>
        <w:rPr>
          <w:b/>
        </w:rPr>
        <w:t>...</w:t>
      </w:r>
      <w:r w:rsidRPr="008C22C9">
        <w:rPr>
          <w:b/>
        </w:rPr>
        <w:t>..</w:t>
      </w:r>
      <w:r w:rsidR="007B6FFC">
        <w:rPr>
          <w:b/>
          <w:lang w:val="sr-Cyrl-RS"/>
        </w:rPr>
        <w:t>83</w:t>
      </w:r>
    </w:p>
    <w:p w:rsidR="00061F80" w:rsidRPr="007B6FFC" w:rsidRDefault="00061F80" w:rsidP="00061F80">
      <w:pPr>
        <w:pBdr>
          <w:top w:val="nil"/>
          <w:left w:val="nil"/>
          <w:bottom w:val="nil"/>
          <w:right w:val="nil"/>
          <w:between w:val="nil"/>
        </w:pBdr>
        <w:ind w:firstLine="720"/>
        <w:jc w:val="both"/>
        <w:rPr>
          <w:lang w:val="sr-Cyrl-RS"/>
        </w:rPr>
      </w:pPr>
      <w:r w:rsidRPr="008C22C9">
        <w:rPr>
          <w:b/>
        </w:rPr>
        <w:tab/>
        <w:t>10.5. Извештај о раду Актива ментора и приправника....................</w:t>
      </w:r>
      <w:r>
        <w:rPr>
          <w:b/>
        </w:rPr>
        <w:t>...</w:t>
      </w:r>
      <w:r w:rsidRPr="008C22C9">
        <w:rPr>
          <w:b/>
        </w:rPr>
        <w:t>..</w:t>
      </w:r>
      <w:r w:rsidR="007B6FFC">
        <w:rPr>
          <w:b/>
          <w:lang w:val="sr-Cyrl-RS"/>
        </w:rPr>
        <w:t>88</w:t>
      </w:r>
    </w:p>
    <w:p w:rsidR="00061F80" w:rsidRPr="007B6FFC" w:rsidRDefault="00061F80" w:rsidP="00061F80">
      <w:pPr>
        <w:pBdr>
          <w:top w:val="nil"/>
          <w:left w:val="nil"/>
          <w:bottom w:val="nil"/>
          <w:right w:val="nil"/>
          <w:between w:val="nil"/>
        </w:pBdr>
        <w:ind w:firstLine="720"/>
        <w:jc w:val="both"/>
        <w:rPr>
          <w:lang w:val="sr-Cyrl-RS"/>
        </w:rPr>
      </w:pPr>
      <w:r w:rsidRPr="008C22C9">
        <w:rPr>
          <w:b/>
        </w:rPr>
        <w:tab/>
        <w:t>10.6. Извештај о реализацији Развојног плана и активностима Актива за развојно планирање.........................................................................................................</w:t>
      </w:r>
      <w:r>
        <w:rPr>
          <w:b/>
        </w:rPr>
        <w:t>...</w:t>
      </w:r>
      <w:r w:rsidRPr="008C22C9">
        <w:rPr>
          <w:b/>
        </w:rPr>
        <w:t>..</w:t>
      </w:r>
      <w:r w:rsidR="007B6FFC">
        <w:rPr>
          <w:b/>
          <w:lang w:val="sr-Cyrl-RS"/>
        </w:rPr>
        <w:t>91</w:t>
      </w:r>
    </w:p>
    <w:p w:rsidR="00061F80" w:rsidRPr="007B6FFC" w:rsidRDefault="00061F80" w:rsidP="00061F80">
      <w:pPr>
        <w:pBdr>
          <w:top w:val="nil"/>
          <w:left w:val="nil"/>
          <w:bottom w:val="nil"/>
          <w:right w:val="nil"/>
          <w:between w:val="nil"/>
        </w:pBdr>
        <w:ind w:firstLine="720"/>
        <w:jc w:val="both"/>
        <w:rPr>
          <w:lang w:val="sr-Cyrl-RS"/>
        </w:rPr>
      </w:pPr>
      <w:r w:rsidRPr="008C22C9">
        <w:rPr>
          <w:b/>
        </w:rPr>
        <w:tab/>
        <w:t>10.7. Извештај о раду Тима за самовредновање......................................</w:t>
      </w:r>
      <w:r w:rsidR="007B6FFC">
        <w:rPr>
          <w:b/>
          <w:lang w:val="sr-Cyrl-RS"/>
        </w:rPr>
        <w:t>97</w:t>
      </w:r>
    </w:p>
    <w:p w:rsidR="00061F80" w:rsidRPr="007B6FFC" w:rsidRDefault="00061F80" w:rsidP="00061F80">
      <w:pPr>
        <w:pBdr>
          <w:top w:val="nil"/>
          <w:left w:val="nil"/>
          <w:bottom w:val="nil"/>
          <w:right w:val="nil"/>
          <w:between w:val="nil"/>
        </w:pBdr>
        <w:ind w:firstLine="720"/>
        <w:jc w:val="both"/>
        <w:rPr>
          <w:lang w:val="sr-Cyrl-RS"/>
        </w:rPr>
      </w:pPr>
      <w:r w:rsidRPr="008C22C9">
        <w:rPr>
          <w:b/>
        </w:rPr>
        <w:tab/>
        <w:t>10.8. Извештај о раду Актива за развијање предшколског програма.</w:t>
      </w:r>
      <w:r w:rsidR="007B6FFC">
        <w:rPr>
          <w:b/>
          <w:lang w:val="sr-Cyrl-RS"/>
        </w:rPr>
        <w:t>113</w:t>
      </w:r>
    </w:p>
    <w:p w:rsidR="00061F80" w:rsidRPr="007B6FFC" w:rsidRDefault="00061F80" w:rsidP="00061F80">
      <w:pPr>
        <w:pBdr>
          <w:top w:val="nil"/>
          <w:left w:val="nil"/>
          <w:bottom w:val="nil"/>
          <w:right w:val="nil"/>
          <w:between w:val="nil"/>
        </w:pBdr>
        <w:ind w:firstLine="720"/>
        <w:jc w:val="both"/>
        <w:rPr>
          <w:lang w:val="sr-Cyrl-RS"/>
        </w:rPr>
      </w:pPr>
      <w:r w:rsidRPr="008C22C9">
        <w:rPr>
          <w:b/>
        </w:rPr>
        <w:tab/>
        <w:t>10.9. Извештај о раду тима за</w:t>
      </w:r>
      <w:r w:rsidR="007B6FFC">
        <w:rPr>
          <w:b/>
          <w:lang w:val="sr-Cyrl-RS"/>
        </w:rPr>
        <w:t xml:space="preserve"> транзицију и активности укључивања у заједницу</w:t>
      </w:r>
      <w:r w:rsidRPr="008C22C9">
        <w:rPr>
          <w:b/>
        </w:rPr>
        <w:t>.........................................................................................................................</w:t>
      </w:r>
      <w:r>
        <w:rPr>
          <w:b/>
        </w:rPr>
        <w:t>..</w:t>
      </w:r>
      <w:r w:rsidRPr="008C22C9">
        <w:rPr>
          <w:b/>
        </w:rPr>
        <w:t>.....</w:t>
      </w:r>
      <w:r w:rsidR="007B6FFC">
        <w:rPr>
          <w:b/>
          <w:lang w:val="sr-Cyrl-RS"/>
        </w:rPr>
        <w:t>...114</w:t>
      </w:r>
    </w:p>
    <w:p w:rsidR="00061F80" w:rsidRPr="007B6FFC" w:rsidRDefault="00061F80" w:rsidP="00061F80">
      <w:pPr>
        <w:pBdr>
          <w:top w:val="nil"/>
          <w:left w:val="nil"/>
          <w:bottom w:val="nil"/>
          <w:right w:val="nil"/>
          <w:between w:val="nil"/>
        </w:pBdr>
        <w:ind w:left="720" w:firstLine="720"/>
        <w:jc w:val="both"/>
        <w:rPr>
          <w:lang w:val="sr-Cyrl-RS"/>
        </w:rPr>
      </w:pPr>
      <w:r w:rsidRPr="008C22C9">
        <w:rPr>
          <w:b/>
        </w:rPr>
        <w:t>10.10. Извештај о раду Тима за безбедност.................................................</w:t>
      </w:r>
      <w:r w:rsidR="007B6FFC">
        <w:rPr>
          <w:b/>
          <w:lang w:val="sr-Cyrl-RS"/>
        </w:rPr>
        <w:t>119</w:t>
      </w:r>
    </w:p>
    <w:p w:rsidR="00061F80" w:rsidRPr="007B6FFC" w:rsidRDefault="00061F80" w:rsidP="00061F80">
      <w:pPr>
        <w:pBdr>
          <w:top w:val="nil"/>
          <w:left w:val="nil"/>
          <w:bottom w:val="nil"/>
          <w:right w:val="nil"/>
          <w:between w:val="nil"/>
        </w:pBdr>
        <w:ind w:left="720" w:firstLine="720"/>
        <w:jc w:val="both"/>
        <w:rPr>
          <w:lang w:val="sr-Cyrl-RS"/>
        </w:rPr>
      </w:pPr>
      <w:r w:rsidRPr="008C22C9">
        <w:rPr>
          <w:b/>
        </w:rPr>
        <w:t>10.11. Извештај о раду тима за маркетинг и уређење простора.............</w:t>
      </w:r>
      <w:r w:rsidR="007B6FFC">
        <w:rPr>
          <w:b/>
          <w:lang w:val="sr-Cyrl-RS"/>
        </w:rPr>
        <w:t>120</w:t>
      </w:r>
    </w:p>
    <w:p w:rsidR="00061F80" w:rsidRPr="007B6FFC" w:rsidRDefault="00061F80" w:rsidP="00061F80">
      <w:pPr>
        <w:pBdr>
          <w:top w:val="nil"/>
          <w:left w:val="nil"/>
          <w:bottom w:val="nil"/>
          <w:right w:val="nil"/>
          <w:between w:val="nil"/>
        </w:pBdr>
        <w:ind w:left="720" w:firstLine="720"/>
        <w:jc w:val="both"/>
        <w:rPr>
          <w:lang w:val="sr-Cyrl-RS"/>
        </w:rPr>
      </w:pPr>
      <w:r w:rsidRPr="008C22C9">
        <w:rPr>
          <w:b/>
        </w:rPr>
        <w:t>10.12. Извештај о раду Тима за професионални развој............................</w:t>
      </w:r>
      <w:r w:rsidR="007B6FFC">
        <w:rPr>
          <w:b/>
          <w:lang w:val="sr-Cyrl-RS"/>
        </w:rPr>
        <w:t>121</w:t>
      </w:r>
    </w:p>
    <w:p w:rsidR="00061F80" w:rsidRPr="00220F1D" w:rsidRDefault="00061F80" w:rsidP="00220F1D">
      <w:pPr>
        <w:pBdr>
          <w:top w:val="nil"/>
          <w:left w:val="nil"/>
          <w:bottom w:val="nil"/>
          <w:right w:val="nil"/>
          <w:between w:val="nil"/>
        </w:pBdr>
        <w:ind w:left="720" w:firstLine="720"/>
        <w:jc w:val="both"/>
        <w:rPr>
          <w:lang w:val="sr-Cyrl-RS"/>
        </w:rPr>
      </w:pPr>
      <w:r w:rsidRPr="008C22C9">
        <w:rPr>
          <w:b/>
        </w:rPr>
        <w:t>10.13. Извештај о раду Тима за обезбеђивање квалитета........................</w:t>
      </w:r>
      <w:r w:rsidR="007B6FFC">
        <w:rPr>
          <w:b/>
          <w:lang w:val="sr-Cyrl-RS"/>
        </w:rPr>
        <w:t>122</w:t>
      </w:r>
    </w:p>
    <w:p w:rsidR="00061F80" w:rsidRPr="00220F1D" w:rsidRDefault="00061F80" w:rsidP="00061F80">
      <w:pPr>
        <w:pBdr>
          <w:top w:val="nil"/>
          <w:left w:val="nil"/>
          <w:bottom w:val="nil"/>
          <w:right w:val="nil"/>
          <w:between w:val="nil"/>
        </w:pBdr>
        <w:ind w:left="720" w:firstLine="720"/>
        <w:jc w:val="both"/>
        <w:rPr>
          <w:lang w:val="sr-Cyrl-RS"/>
        </w:rPr>
      </w:pPr>
      <w:r w:rsidRPr="008C22C9">
        <w:rPr>
          <w:b/>
        </w:rPr>
        <w:t>10.1</w:t>
      </w:r>
      <w:r w:rsidR="00220F1D">
        <w:rPr>
          <w:b/>
          <w:lang w:val="sr-Cyrl-RS"/>
        </w:rPr>
        <w:t>4</w:t>
      </w:r>
      <w:r w:rsidRPr="008C22C9">
        <w:rPr>
          <w:b/>
        </w:rPr>
        <w:t>. Извештај о раду стручних сарадника...............................................</w:t>
      </w:r>
      <w:r w:rsidR="00220F1D">
        <w:rPr>
          <w:b/>
          <w:lang w:val="sr-Cyrl-RS"/>
        </w:rPr>
        <w:t>126</w:t>
      </w:r>
    </w:p>
    <w:p w:rsidR="00061F80" w:rsidRPr="00220F1D" w:rsidRDefault="00061F80" w:rsidP="00061F80">
      <w:pPr>
        <w:pBdr>
          <w:top w:val="nil"/>
          <w:left w:val="nil"/>
          <w:bottom w:val="nil"/>
          <w:right w:val="nil"/>
          <w:between w:val="nil"/>
        </w:pBdr>
        <w:ind w:firstLine="0"/>
        <w:jc w:val="both"/>
        <w:rPr>
          <w:lang w:val="sr-Cyrl-RS"/>
        </w:rPr>
      </w:pPr>
      <w:r w:rsidRPr="008C22C9">
        <w:rPr>
          <w:b/>
        </w:rPr>
        <w:tab/>
        <w:t>11. Извештаји о раду органа предшколске установе...........................................</w:t>
      </w:r>
      <w:r w:rsidR="00476DCF">
        <w:rPr>
          <w:b/>
        </w:rPr>
        <w:t>.</w:t>
      </w:r>
      <w:r w:rsidR="00220F1D">
        <w:rPr>
          <w:b/>
          <w:lang w:val="sr-Cyrl-RS"/>
        </w:rPr>
        <w:t>143</w:t>
      </w:r>
    </w:p>
    <w:p w:rsidR="00061F80" w:rsidRPr="00220F1D" w:rsidRDefault="00061F80" w:rsidP="00061F80">
      <w:pPr>
        <w:pBdr>
          <w:top w:val="nil"/>
          <w:left w:val="nil"/>
          <w:bottom w:val="nil"/>
          <w:right w:val="nil"/>
          <w:between w:val="nil"/>
        </w:pBdr>
        <w:ind w:firstLine="0"/>
        <w:jc w:val="both"/>
        <w:rPr>
          <w:b/>
          <w:lang w:val="sr-Cyrl-RS"/>
        </w:rPr>
      </w:pPr>
      <w:r w:rsidRPr="008C22C9">
        <w:rPr>
          <w:b/>
        </w:rPr>
        <w:tab/>
      </w:r>
      <w:r w:rsidRPr="008C22C9">
        <w:rPr>
          <w:b/>
        </w:rPr>
        <w:tab/>
        <w:t>11.1. Извештај о раду директора...................................................................</w:t>
      </w:r>
      <w:r w:rsidR="00220F1D">
        <w:rPr>
          <w:b/>
          <w:lang w:val="sr-Cyrl-RS"/>
        </w:rPr>
        <w:t>143</w:t>
      </w:r>
    </w:p>
    <w:p w:rsidR="00061F80" w:rsidRPr="00220F1D" w:rsidRDefault="00061F80" w:rsidP="00061F80">
      <w:pPr>
        <w:pBdr>
          <w:top w:val="nil"/>
          <w:left w:val="nil"/>
          <w:bottom w:val="nil"/>
          <w:right w:val="nil"/>
          <w:between w:val="nil"/>
        </w:pBdr>
        <w:ind w:firstLine="0"/>
        <w:jc w:val="both"/>
        <w:rPr>
          <w:lang w:val="sr-Cyrl-RS"/>
        </w:rPr>
      </w:pPr>
      <w:r w:rsidRPr="008C22C9">
        <w:rPr>
          <w:b/>
        </w:rPr>
        <w:t xml:space="preserve">                        11.2. Рад у звању педагошки саветник – извештај за радну 2024/25......</w:t>
      </w:r>
      <w:r w:rsidR="00220F1D">
        <w:rPr>
          <w:b/>
          <w:lang w:val="sr-Cyrl-RS"/>
        </w:rPr>
        <w:t>168</w:t>
      </w:r>
    </w:p>
    <w:p w:rsidR="00061F80" w:rsidRPr="00220F1D" w:rsidRDefault="00061F80" w:rsidP="00061F80">
      <w:pPr>
        <w:pBdr>
          <w:top w:val="nil"/>
          <w:left w:val="nil"/>
          <w:bottom w:val="nil"/>
          <w:right w:val="nil"/>
          <w:between w:val="nil"/>
        </w:pBdr>
        <w:ind w:firstLine="0"/>
        <w:jc w:val="both"/>
        <w:rPr>
          <w:lang w:val="sr-Cyrl-RS"/>
        </w:rPr>
      </w:pPr>
      <w:r w:rsidRPr="008C22C9">
        <w:rPr>
          <w:b/>
        </w:rPr>
        <w:tab/>
      </w:r>
      <w:r w:rsidRPr="008C22C9">
        <w:rPr>
          <w:b/>
        </w:rPr>
        <w:tab/>
        <w:t>11.3. Извештај о раду Управног одбора.......................................................</w:t>
      </w:r>
      <w:r w:rsidR="00220F1D">
        <w:rPr>
          <w:b/>
          <w:lang w:val="sr-Cyrl-RS"/>
        </w:rPr>
        <w:t>170</w:t>
      </w:r>
    </w:p>
    <w:p w:rsidR="00061F80" w:rsidRPr="00220F1D" w:rsidRDefault="00061F80" w:rsidP="00061F80">
      <w:pPr>
        <w:pBdr>
          <w:top w:val="nil"/>
          <w:left w:val="nil"/>
          <w:bottom w:val="nil"/>
          <w:right w:val="nil"/>
          <w:between w:val="nil"/>
        </w:pBdr>
        <w:ind w:firstLine="0"/>
        <w:jc w:val="both"/>
        <w:rPr>
          <w:lang w:val="sr-Cyrl-RS"/>
        </w:rPr>
      </w:pPr>
      <w:r w:rsidRPr="008C22C9">
        <w:rPr>
          <w:b/>
        </w:rPr>
        <w:tab/>
      </w:r>
      <w:r w:rsidRPr="008C22C9">
        <w:rPr>
          <w:b/>
        </w:rPr>
        <w:tab/>
        <w:t>11.4. Извештај о раду Савета родитеља....................................................</w:t>
      </w:r>
      <w:r w:rsidR="00220F1D">
        <w:rPr>
          <w:b/>
          <w:lang w:val="sr-Cyrl-RS"/>
        </w:rPr>
        <w:t>.</w:t>
      </w:r>
      <w:r w:rsidRPr="008C22C9">
        <w:rPr>
          <w:b/>
        </w:rPr>
        <w:t>..</w:t>
      </w:r>
      <w:r w:rsidR="00220F1D">
        <w:rPr>
          <w:b/>
          <w:lang w:val="sr-Cyrl-RS"/>
        </w:rPr>
        <w:t>171</w:t>
      </w:r>
    </w:p>
    <w:p w:rsidR="00061F80" w:rsidRPr="00220F1D" w:rsidRDefault="00061F80" w:rsidP="00061F80">
      <w:pPr>
        <w:pBdr>
          <w:top w:val="nil"/>
          <w:left w:val="nil"/>
          <w:bottom w:val="nil"/>
          <w:right w:val="nil"/>
          <w:between w:val="nil"/>
        </w:pBdr>
        <w:ind w:firstLine="0"/>
        <w:jc w:val="both"/>
        <w:rPr>
          <w:lang w:val="sr-Cyrl-RS"/>
        </w:rPr>
      </w:pPr>
      <w:r w:rsidRPr="008C22C9">
        <w:rPr>
          <w:b/>
        </w:rPr>
        <w:tab/>
        <w:t>12. Извештај о остварењу плана стручног усавршавања запослених...............</w:t>
      </w:r>
      <w:r w:rsidR="00220F1D">
        <w:rPr>
          <w:b/>
          <w:lang w:val="sr-Cyrl-RS"/>
        </w:rPr>
        <w:t>172</w:t>
      </w:r>
      <w:r w:rsidR="00330C6C">
        <w:rPr>
          <w:b/>
          <w:lang w:val="sr-Cyrl-RS"/>
        </w:rPr>
        <w:t xml:space="preserve"> </w:t>
      </w:r>
    </w:p>
    <w:p w:rsidR="00061F80" w:rsidRDefault="00061F80" w:rsidP="00061F80">
      <w:pPr>
        <w:pBdr>
          <w:top w:val="nil"/>
          <w:left w:val="nil"/>
          <w:bottom w:val="nil"/>
          <w:right w:val="nil"/>
          <w:between w:val="nil"/>
        </w:pBdr>
        <w:ind w:firstLine="720"/>
        <w:jc w:val="both"/>
        <w:rPr>
          <w:color w:val="000000"/>
        </w:rPr>
      </w:pPr>
    </w:p>
    <w:p w:rsidR="00061F80" w:rsidRDefault="00061F80" w:rsidP="00061F80">
      <w:pPr>
        <w:pBdr>
          <w:top w:val="nil"/>
          <w:left w:val="nil"/>
          <w:bottom w:val="nil"/>
          <w:right w:val="nil"/>
          <w:between w:val="nil"/>
        </w:pBdr>
        <w:ind w:firstLine="720"/>
        <w:jc w:val="both"/>
        <w:rPr>
          <w:color w:val="000000"/>
        </w:rPr>
      </w:pPr>
    </w:p>
    <w:p w:rsidR="00061F80" w:rsidRDefault="00061F80" w:rsidP="00061F80">
      <w:pPr>
        <w:pBdr>
          <w:top w:val="nil"/>
          <w:left w:val="nil"/>
          <w:bottom w:val="nil"/>
          <w:right w:val="nil"/>
          <w:between w:val="nil"/>
        </w:pBdr>
        <w:ind w:firstLine="720"/>
        <w:jc w:val="both"/>
        <w:rPr>
          <w:color w:val="000000"/>
        </w:rPr>
      </w:pPr>
    </w:p>
    <w:p w:rsidR="00061F80" w:rsidRDefault="00061F80" w:rsidP="00061F80">
      <w:pPr>
        <w:pBdr>
          <w:top w:val="nil"/>
          <w:left w:val="nil"/>
          <w:bottom w:val="nil"/>
          <w:right w:val="nil"/>
          <w:between w:val="nil"/>
        </w:pBdr>
        <w:ind w:firstLine="720"/>
        <w:jc w:val="both"/>
        <w:rPr>
          <w:color w:val="000000"/>
        </w:rPr>
      </w:pPr>
    </w:p>
    <w:p w:rsidR="00AE157B" w:rsidRDefault="00AE157B" w:rsidP="00061F80">
      <w:pPr>
        <w:pBdr>
          <w:top w:val="nil"/>
          <w:left w:val="nil"/>
          <w:bottom w:val="nil"/>
          <w:right w:val="nil"/>
          <w:between w:val="nil"/>
        </w:pBdr>
        <w:ind w:firstLine="720"/>
        <w:jc w:val="both"/>
        <w:rPr>
          <w:color w:val="000000"/>
        </w:rPr>
      </w:pPr>
      <w:bookmarkStart w:id="1" w:name="_heading=h.a1vzajlcig4w" w:colFirst="0" w:colLast="0"/>
      <w:bookmarkEnd w:id="1"/>
    </w:p>
    <w:p w:rsidR="00AE157B" w:rsidRDefault="00AE157B" w:rsidP="00061F80">
      <w:pPr>
        <w:pBdr>
          <w:top w:val="nil"/>
          <w:left w:val="nil"/>
          <w:bottom w:val="nil"/>
          <w:right w:val="nil"/>
          <w:between w:val="nil"/>
        </w:pBdr>
        <w:ind w:firstLine="720"/>
        <w:jc w:val="both"/>
        <w:rPr>
          <w:color w:val="000000"/>
        </w:rPr>
      </w:pPr>
    </w:p>
    <w:p w:rsidR="00061F80" w:rsidRPr="00EB3375" w:rsidRDefault="00061F80" w:rsidP="00061F80">
      <w:pPr>
        <w:pBdr>
          <w:top w:val="nil"/>
          <w:left w:val="nil"/>
          <w:bottom w:val="nil"/>
          <w:right w:val="nil"/>
          <w:between w:val="nil"/>
        </w:pBdr>
        <w:ind w:firstLine="720"/>
        <w:jc w:val="both"/>
      </w:pPr>
      <w:r w:rsidRPr="006E4379">
        <w:rPr>
          <w:color w:val="000000"/>
        </w:rPr>
        <w:lastRenderedPageBreak/>
        <w:t xml:space="preserve">На основу члана 119. став 1. тачка 2) Закона о основама система образовања и васпитања ("Сл. гласник РС", бр. </w:t>
      </w:r>
      <w:r w:rsidRPr="00814BDF">
        <w:rPr>
          <w:color w:val="000000"/>
        </w:rPr>
        <w:t>88/2017, 27/2018 - др. закон, 10/2019, 27/2018 - др. закон, 6/2020, 129/2021, 92/2023 и 19/2025</w:t>
      </w:r>
      <w:r w:rsidRPr="006E4379">
        <w:rPr>
          <w:color w:val="000000"/>
        </w:rPr>
        <w:t xml:space="preserve">), Управни одбор Предшколске установе „Мајски цвет“ у </w:t>
      </w:r>
      <w:r w:rsidRPr="00EB3375">
        <w:t xml:space="preserve">Великом Градишту на </w:t>
      </w:r>
      <w:r w:rsidR="00EB3375">
        <w:t>19</w:t>
      </w:r>
      <w:r w:rsidRPr="00EB3375">
        <w:t xml:space="preserve"> седници одржаној дана </w:t>
      </w:r>
      <w:r w:rsidR="00EB3375" w:rsidRPr="00EB3375">
        <w:t>10.09.2026</w:t>
      </w:r>
      <w:r w:rsidRPr="00EB3375">
        <w:t xml:space="preserve">. године доноси:  </w:t>
      </w:r>
    </w:p>
    <w:p w:rsidR="00061F80" w:rsidRPr="006E4379" w:rsidRDefault="00061F80" w:rsidP="00061F80">
      <w:pPr>
        <w:pBdr>
          <w:top w:val="nil"/>
          <w:left w:val="nil"/>
          <w:bottom w:val="nil"/>
          <w:right w:val="nil"/>
          <w:between w:val="nil"/>
        </w:pBdr>
        <w:ind w:firstLine="720"/>
        <w:jc w:val="both"/>
        <w:rPr>
          <w:color w:val="000000"/>
          <w:sz w:val="28"/>
          <w:szCs w:val="28"/>
        </w:rPr>
      </w:pPr>
    </w:p>
    <w:p w:rsidR="00061F80" w:rsidRPr="006E4379" w:rsidRDefault="00061F80" w:rsidP="00061F80">
      <w:pPr>
        <w:pBdr>
          <w:top w:val="nil"/>
          <w:left w:val="nil"/>
          <w:bottom w:val="nil"/>
          <w:right w:val="nil"/>
          <w:between w:val="nil"/>
        </w:pBdr>
        <w:ind w:firstLine="720"/>
        <w:jc w:val="center"/>
        <w:rPr>
          <w:color w:val="000000"/>
          <w:sz w:val="28"/>
          <w:szCs w:val="28"/>
        </w:rPr>
      </w:pPr>
      <w:r w:rsidRPr="006E4379">
        <w:rPr>
          <w:b/>
          <w:color w:val="000000"/>
          <w:sz w:val="28"/>
          <w:szCs w:val="28"/>
        </w:rPr>
        <w:t>Извештај о извршењу Годишњег плана рада Предшколске установе „Мајски цвет“ Велико Градиште за 202</w:t>
      </w:r>
      <w:r>
        <w:rPr>
          <w:b/>
          <w:color w:val="000000"/>
          <w:sz w:val="28"/>
          <w:szCs w:val="28"/>
        </w:rPr>
        <w:t>5</w:t>
      </w:r>
      <w:r w:rsidRPr="006E4379">
        <w:rPr>
          <w:b/>
          <w:color w:val="000000"/>
          <w:sz w:val="28"/>
          <w:szCs w:val="28"/>
        </w:rPr>
        <w:t>/202</w:t>
      </w:r>
      <w:r>
        <w:rPr>
          <w:b/>
          <w:color w:val="000000"/>
          <w:sz w:val="28"/>
          <w:szCs w:val="28"/>
        </w:rPr>
        <w:t>6</w:t>
      </w:r>
      <w:r w:rsidRPr="006E4379">
        <w:rPr>
          <w:b/>
          <w:color w:val="000000"/>
          <w:sz w:val="28"/>
          <w:szCs w:val="28"/>
        </w:rPr>
        <w:t>. радну годину</w:t>
      </w:r>
    </w:p>
    <w:p w:rsidR="00061F80" w:rsidRPr="006E4379" w:rsidRDefault="00061F80" w:rsidP="00061F80">
      <w:pPr>
        <w:keepNext/>
        <w:pBdr>
          <w:top w:val="nil"/>
          <w:left w:val="nil"/>
          <w:bottom w:val="nil"/>
          <w:right w:val="nil"/>
          <w:between w:val="nil"/>
        </w:pBdr>
        <w:spacing w:after="0"/>
        <w:ind w:firstLine="0"/>
        <w:rPr>
          <w:color w:val="000000"/>
        </w:rPr>
      </w:pPr>
      <w:bookmarkStart w:id="2" w:name="_heading=h.gjdgxs" w:colFirst="0" w:colLast="0"/>
      <w:bookmarkEnd w:id="2"/>
    </w:p>
    <w:p w:rsidR="00061F80" w:rsidRPr="006E4379" w:rsidRDefault="00061F80" w:rsidP="00061F80">
      <w:pPr>
        <w:keepNext/>
        <w:keepLines/>
        <w:numPr>
          <w:ilvl w:val="0"/>
          <w:numId w:val="1"/>
        </w:numPr>
        <w:pBdr>
          <w:top w:val="nil"/>
          <w:left w:val="nil"/>
          <w:bottom w:val="nil"/>
          <w:right w:val="nil"/>
          <w:between w:val="nil"/>
        </w:pBdr>
        <w:spacing w:before="480" w:after="0"/>
        <w:jc w:val="center"/>
        <w:rPr>
          <w:color w:val="000000"/>
          <w:sz w:val="28"/>
          <w:szCs w:val="28"/>
        </w:rPr>
      </w:pPr>
      <w:r w:rsidRPr="006E4379">
        <w:rPr>
          <w:b/>
          <w:color w:val="000000"/>
          <w:sz w:val="28"/>
          <w:szCs w:val="28"/>
        </w:rPr>
        <w:t>Уводне напомене</w:t>
      </w:r>
    </w:p>
    <w:p w:rsidR="00061F80" w:rsidRPr="006E4379" w:rsidRDefault="00061F80" w:rsidP="00061F80">
      <w:pPr>
        <w:pBdr>
          <w:top w:val="nil"/>
          <w:left w:val="nil"/>
          <w:bottom w:val="nil"/>
          <w:right w:val="nil"/>
          <w:between w:val="nil"/>
        </w:pBdr>
        <w:ind w:firstLine="720"/>
        <w:rPr>
          <w:color w:val="000000"/>
        </w:rPr>
      </w:pPr>
    </w:p>
    <w:p w:rsidR="00061F80" w:rsidRPr="006E4379" w:rsidRDefault="00061F80" w:rsidP="00061F80">
      <w:pPr>
        <w:pBdr>
          <w:top w:val="nil"/>
          <w:left w:val="nil"/>
          <w:bottom w:val="nil"/>
          <w:right w:val="nil"/>
          <w:between w:val="nil"/>
        </w:pBdr>
        <w:ind w:firstLine="720"/>
        <w:jc w:val="both"/>
        <w:rPr>
          <w:color w:val="000000"/>
        </w:rPr>
      </w:pPr>
      <w:r w:rsidRPr="006E4379">
        <w:rPr>
          <w:color w:val="000000"/>
        </w:rPr>
        <w:t>Предшколска установа ''Мајски цвет'' из Великог Градишта основана је 24.11.1980. године. На почетку радила је само у Великом Градишту. Из године у годину број васпитних група се повећавао, установа се просторно ширила</w:t>
      </w:r>
      <w:r w:rsidRPr="006E4379">
        <w:rPr>
          <w:b/>
          <w:color w:val="000000"/>
        </w:rPr>
        <w:t>,</w:t>
      </w:r>
      <w:r w:rsidRPr="006E4379">
        <w:rPr>
          <w:color w:val="000000"/>
        </w:rPr>
        <w:t xml:space="preserve"> а самим тим повећавао се и број деце у васпитним групама. Након добијања потребних средстава, у новембру 2010. године, почела је доградња централне зграде, што је довело до проширења постојећих капацитета. Установа је добила око 400 m</w:t>
      </w:r>
      <w:r w:rsidRPr="006E4379">
        <w:rPr>
          <w:color w:val="000000"/>
          <w:vertAlign w:val="superscript"/>
        </w:rPr>
        <w:t xml:space="preserve">2 </w:t>
      </w:r>
      <w:r w:rsidRPr="006E4379">
        <w:rPr>
          <w:color w:val="000000"/>
        </w:rPr>
        <w:t>новог простора, 03.10.2011. године, почео је са радом новоизграђени део. Отворена је млађа јаслена група, једна мешовита група предшколског узраста, као и нова група за децу на обавезном четворочасовном припремном предшколском програму, а касније се и јаслени блок проширио чиме смо изашли у сусрет потребама грађана, испоштовали прописане нормативе и растеретили постојеће васпитне групе. У јуну 2020. године отворен је нови објекат установе, који просторно припада главном објекту у централној установи у Великом Градишту. У склопу овог простора налазе се још две радне просторије за пријем деце, као и помоћне просторије, а је</w:t>
      </w:r>
      <w:r>
        <w:rPr>
          <w:color w:val="000000"/>
        </w:rPr>
        <w:t>дан од  два радна простора служ</w:t>
      </w:r>
      <w:r w:rsidRPr="006E4379">
        <w:rPr>
          <w:color w:val="000000"/>
        </w:rPr>
        <w:t>и за рад најмлађе јаслене групе, односно</w:t>
      </w:r>
      <w:r>
        <w:rPr>
          <w:color w:val="000000"/>
        </w:rPr>
        <w:t xml:space="preserve"> групе</w:t>
      </w:r>
      <w:r w:rsidRPr="006E4379">
        <w:rPr>
          <w:color w:val="000000"/>
        </w:rPr>
        <w:t xml:space="preserve"> за пријем деце од 6 до 12 месеци. У новом објекту налази се и фискултурна сала прилагођена потребама деце предшколског узраста, што значајно унапређује васпитно-образовни рад, посебно у домену физичког здравља и васпитања деце предшколског узраста.</w:t>
      </w:r>
    </w:p>
    <w:p w:rsidR="00061F80" w:rsidRPr="006E4379" w:rsidRDefault="00061F80" w:rsidP="00061F80">
      <w:pPr>
        <w:pBdr>
          <w:top w:val="nil"/>
          <w:left w:val="nil"/>
          <w:bottom w:val="nil"/>
          <w:right w:val="nil"/>
          <w:between w:val="nil"/>
        </w:pBdr>
        <w:ind w:firstLine="720"/>
        <w:jc w:val="both"/>
        <w:rPr>
          <w:color w:val="000000"/>
        </w:rPr>
      </w:pPr>
      <w:r w:rsidRPr="006E4379">
        <w:rPr>
          <w:color w:val="000000"/>
        </w:rPr>
        <w:t>У радној 202</w:t>
      </w:r>
      <w:r>
        <w:rPr>
          <w:color w:val="000000"/>
        </w:rPr>
        <w:t>5</w:t>
      </w:r>
      <w:r w:rsidRPr="006E4379">
        <w:rPr>
          <w:color w:val="000000"/>
        </w:rPr>
        <w:t>/202</w:t>
      </w:r>
      <w:r>
        <w:rPr>
          <w:color w:val="000000"/>
        </w:rPr>
        <w:t>6</w:t>
      </w:r>
      <w:r w:rsidRPr="006E4379">
        <w:rPr>
          <w:color w:val="000000"/>
        </w:rPr>
        <w:t>. години Предшколска установа</w:t>
      </w:r>
      <w:r>
        <w:rPr>
          <w:color w:val="000000"/>
        </w:rPr>
        <w:t xml:space="preserve"> је у седишту установе радила </w:t>
      </w:r>
      <w:r w:rsidRPr="006E4379">
        <w:rPr>
          <w:color w:val="000000"/>
        </w:rPr>
        <w:t xml:space="preserve"> у 15 васпитних група – 5 јаслених и 10 васпитних група узраста од 3 године до поласка у школу, од којих су </w:t>
      </w:r>
      <w:r>
        <w:rPr>
          <w:color w:val="000000"/>
        </w:rPr>
        <w:t>4</w:t>
      </w:r>
      <w:r w:rsidRPr="006E4379">
        <w:rPr>
          <w:color w:val="000000"/>
        </w:rPr>
        <w:t xml:space="preserve"> групе реализовале обавезан програм у години пред полазак у школу</w:t>
      </w:r>
      <w:r w:rsidR="0049412B">
        <w:rPr>
          <w:color w:val="000000"/>
        </w:rPr>
        <w:t>.</w:t>
      </w:r>
    </w:p>
    <w:p w:rsidR="00E1489B" w:rsidRDefault="00061F80" w:rsidP="00061F80">
      <w:pPr>
        <w:pBdr>
          <w:top w:val="nil"/>
          <w:left w:val="nil"/>
          <w:bottom w:val="nil"/>
          <w:right w:val="nil"/>
          <w:between w:val="nil"/>
        </w:pBdr>
        <w:ind w:firstLine="720"/>
        <w:jc w:val="both"/>
        <w:rPr>
          <w:color w:val="000000"/>
        </w:rPr>
      </w:pPr>
      <w:r w:rsidRPr="006E4379">
        <w:rPr>
          <w:color w:val="000000"/>
        </w:rPr>
        <w:t>Предшколским васпитањем и образовањем у подручним местима, ове радне године било је обухваћено 10 подручних насеља</w:t>
      </w:r>
      <w:r>
        <w:rPr>
          <w:color w:val="000000"/>
        </w:rPr>
        <w:t>, са укупно 11 васпитних група</w:t>
      </w:r>
      <w:r w:rsidRPr="006E4379">
        <w:rPr>
          <w:color w:val="000000"/>
        </w:rPr>
        <w:t>: Сираково, Мајиловац</w:t>
      </w:r>
      <w:r>
        <w:rPr>
          <w:color w:val="000000"/>
        </w:rPr>
        <w:t xml:space="preserve"> (две групе деце, мешовитог узраста)</w:t>
      </w:r>
      <w:r w:rsidRPr="006E4379">
        <w:rPr>
          <w:color w:val="000000"/>
        </w:rPr>
        <w:t>, Курјаче, Тополовник, Пожежено, Кисиљево, Затоње, Макце, Десине и Царевац. У већини места у групе су била уписана и долазила деца из суседних места. Тако су у Макце долазила деца из Дољашнице, Гарева и Чешљеве баре, у Десине су долазила деца из Печанице, Камијева и Љубиња, у Царевац деца из Триброда, Љубиња и Средњева, у Затоње деца из Рама, у Кисиљево деца из Бискупља и у Мајиловац деца из Ђуракова. Све групе у селима су мешовитог узраста од 3 године до поласка у школу</w:t>
      </w:r>
      <w:r>
        <w:rPr>
          <w:color w:val="000000"/>
        </w:rPr>
        <w:t xml:space="preserve">, </w:t>
      </w:r>
      <w:r w:rsidRPr="006E4379">
        <w:rPr>
          <w:color w:val="000000"/>
        </w:rPr>
        <w:t xml:space="preserve"> што значи да реализују и обавезни програм у години пред полазак у школу</w:t>
      </w:r>
      <w:r>
        <w:rPr>
          <w:color w:val="000000"/>
        </w:rPr>
        <w:t>,</w:t>
      </w:r>
      <w:r w:rsidRPr="006E4379">
        <w:rPr>
          <w:color w:val="000000"/>
        </w:rPr>
        <w:t xml:space="preserve"> </w:t>
      </w:r>
      <w:r>
        <w:rPr>
          <w:color w:val="000000"/>
        </w:rPr>
        <w:t xml:space="preserve">док село </w:t>
      </w:r>
      <w:r>
        <w:rPr>
          <w:color w:val="000000"/>
        </w:rPr>
        <w:lastRenderedPageBreak/>
        <w:t xml:space="preserve">Мајиловац, у односу на број деце која су се пријавила током уписног рока, од ове радне године има још једну новоотворену групу и то групу мешовитог узраста деце од 2,5 до 5 година. </w:t>
      </w:r>
      <w:r w:rsidRPr="006E4379">
        <w:rPr>
          <w:color w:val="000000"/>
        </w:rPr>
        <w:t>Установа је у овој радној години радила са укупно 2</w:t>
      </w:r>
      <w:r>
        <w:rPr>
          <w:color w:val="000000"/>
        </w:rPr>
        <w:t>6</w:t>
      </w:r>
      <w:r w:rsidRPr="006E4379">
        <w:rPr>
          <w:color w:val="000000"/>
        </w:rPr>
        <w:t xml:space="preserve"> васпитних група, и то 15 у централном објекту и 1</w:t>
      </w:r>
      <w:r>
        <w:rPr>
          <w:color w:val="000000"/>
        </w:rPr>
        <w:t>1</w:t>
      </w:r>
      <w:r w:rsidRPr="006E4379">
        <w:rPr>
          <w:color w:val="000000"/>
        </w:rPr>
        <w:t xml:space="preserve"> у подручним местима, 1</w:t>
      </w:r>
      <w:r w:rsidR="00E1489B">
        <w:rPr>
          <w:color w:val="000000"/>
        </w:rPr>
        <w:t>3</w:t>
      </w:r>
      <w:r w:rsidRPr="006E4379">
        <w:rPr>
          <w:color w:val="000000"/>
        </w:rPr>
        <w:t xml:space="preserve"> група  реализовало је програм у години пред полазак у школу. </w:t>
      </w:r>
    </w:p>
    <w:p w:rsidR="00061F80" w:rsidRPr="006E4379" w:rsidRDefault="00061F80" w:rsidP="00061F80">
      <w:pPr>
        <w:pBdr>
          <w:top w:val="nil"/>
          <w:left w:val="nil"/>
          <w:bottom w:val="nil"/>
          <w:right w:val="nil"/>
          <w:between w:val="nil"/>
        </w:pBdr>
        <w:ind w:firstLine="720"/>
        <w:jc w:val="both"/>
        <w:rPr>
          <w:color w:val="000000"/>
        </w:rPr>
      </w:pPr>
      <w:r w:rsidRPr="006E4379">
        <w:rPr>
          <w:color w:val="000000"/>
        </w:rPr>
        <w:t xml:space="preserve">Предшколска установа већ низ година за редом прима сву децу која конкуришу за упис у вртић, деца се примају током целе године, a деца из породица које су социјално угрожене, као и свако треће и наредно </w:t>
      </w:r>
      <w:r>
        <w:rPr>
          <w:color w:val="000000"/>
        </w:rPr>
        <w:t xml:space="preserve">рођено </w:t>
      </w:r>
      <w:r w:rsidRPr="006E4379">
        <w:rPr>
          <w:color w:val="000000"/>
        </w:rPr>
        <w:t>дете,  бораве у вртићу о трошку локалне самоуправе. Добра сарадња са локалном самоуправом омогућава нам да примимо децу из свих социјалних група са територије наше општине, да им на време омогућимо укључивање у вршњачки колектив и интеграцију у васпитно-образовни систем. Добра сарадња и препознавање вртића као значајног дела локалне заједнице доприноси великом обухвату деце предшколским васпитањем и образовањем, па тако задњих година у вртићу борави око 70% малишана узраста од три године до обавезног програма у години пред полазак у школу, што је изнад републичког просека.</w:t>
      </w:r>
    </w:p>
    <w:p w:rsidR="00061F80" w:rsidRPr="006E4379" w:rsidRDefault="00061F80" w:rsidP="00061F80">
      <w:pPr>
        <w:pBdr>
          <w:top w:val="nil"/>
          <w:left w:val="nil"/>
          <w:bottom w:val="nil"/>
          <w:right w:val="nil"/>
          <w:between w:val="nil"/>
        </w:pBdr>
        <w:ind w:firstLine="720"/>
        <w:jc w:val="both"/>
        <w:rPr>
          <w:color w:val="000000"/>
        </w:rPr>
      </w:pPr>
      <w:r w:rsidRPr="006E4379">
        <w:rPr>
          <w:color w:val="000000"/>
        </w:rPr>
        <w:t>У циљу остваривања квалитетније реализације програмских задатака и у складу са применом нових Основа програма, установа је највише пажње посветила:</w:t>
      </w:r>
    </w:p>
    <w:p w:rsidR="00061F80" w:rsidRPr="006E4379" w:rsidRDefault="00061F80" w:rsidP="000542D7">
      <w:pPr>
        <w:numPr>
          <w:ilvl w:val="0"/>
          <w:numId w:val="24"/>
        </w:numPr>
        <w:pBdr>
          <w:top w:val="nil"/>
          <w:left w:val="nil"/>
          <w:bottom w:val="nil"/>
          <w:right w:val="nil"/>
          <w:between w:val="nil"/>
        </w:pBdr>
        <w:jc w:val="both"/>
      </w:pPr>
      <w:r w:rsidRPr="006E4379">
        <w:rPr>
          <w:color w:val="000000"/>
        </w:rPr>
        <w:t>Имплементирању нових Основа програма у установи;</w:t>
      </w:r>
    </w:p>
    <w:p w:rsidR="00061F80" w:rsidRPr="006E4379" w:rsidRDefault="00061F80" w:rsidP="000542D7">
      <w:pPr>
        <w:numPr>
          <w:ilvl w:val="0"/>
          <w:numId w:val="24"/>
        </w:numPr>
        <w:pBdr>
          <w:top w:val="nil"/>
          <w:left w:val="nil"/>
          <w:bottom w:val="nil"/>
          <w:right w:val="nil"/>
          <w:between w:val="nil"/>
        </w:pBdr>
        <w:jc w:val="both"/>
      </w:pPr>
      <w:r w:rsidRPr="006E4379">
        <w:rPr>
          <w:color w:val="000000"/>
        </w:rPr>
        <w:t>Оставривању циљева и задатака предвиђених Развојним планом</w:t>
      </w:r>
      <w:r>
        <w:rPr>
          <w:color w:val="000000"/>
        </w:rPr>
        <w:t>, изради новог Развојног плана установе за наредни период</w:t>
      </w:r>
      <w:r w:rsidRPr="006E4379">
        <w:rPr>
          <w:color w:val="000000"/>
        </w:rPr>
        <w:t xml:space="preserve"> и Планом унапређења квалитета рада установе;</w:t>
      </w:r>
    </w:p>
    <w:p w:rsidR="00061F80" w:rsidRPr="006E4379" w:rsidRDefault="00061F80" w:rsidP="000542D7">
      <w:pPr>
        <w:numPr>
          <w:ilvl w:val="0"/>
          <w:numId w:val="24"/>
        </w:numPr>
        <w:pBdr>
          <w:top w:val="nil"/>
          <w:left w:val="nil"/>
          <w:bottom w:val="nil"/>
          <w:right w:val="nil"/>
          <w:between w:val="nil"/>
        </w:pBdr>
        <w:jc w:val="both"/>
      </w:pPr>
      <w:r w:rsidRPr="006E4379">
        <w:rPr>
          <w:color w:val="000000"/>
        </w:rPr>
        <w:t>Развијању програма, поштовањ</w:t>
      </w:r>
      <w:r>
        <w:rPr>
          <w:color w:val="000000"/>
        </w:rPr>
        <w:t>у</w:t>
      </w:r>
      <w:r w:rsidRPr="006E4379">
        <w:rPr>
          <w:color w:val="000000"/>
        </w:rPr>
        <w:t xml:space="preserve"> принципа стручне компетентности, тимског рада, размене искустава, уважавањ</w:t>
      </w:r>
      <w:r>
        <w:rPr>
          <w:color w:val="000000"/>
        </w:rPr>
        <w:t>у</w:t>
      </w:r>
      <w:r w:rsidRPr="006E4379">
        <w:rPr>
          <w:color w:val="000000"/>
        </w:rPr>
        <w:t xml:space="preserve"> рсзличитости и толеранциј</w:t>
      </w:r>
      <w:r>
        <w:rPr>
          <w:color w:val="000000"/>
        </w:rPr>
        <w:t>и</w:t>
      </w:r>
      <w:r w:rsidRPr="006E4379">
        <w:rPr>
          <w:color w:val="000000"/>
        </w:rPr>
        <w:t xml:space="preserve"> на свим нивоима;</w:t>
      </w:r>
    </w:p>
    <w:p w:rsidR="00061F80" w:rsidRPr="006E4379" w:rsidRDefault="00061F80" w:rsidP="000542D7">
      <w:pPr>
        <w:numPr>
          <w:ilvl w:val="0"/>
          <w:numId w:val="24"/>
        </w:numPr>
        <w:pBdr>
          <w:top w:val="nil"/>
          <w:left w:val="nil"/>
          <w:bottom w:val="nil"/>
          <w:right w:val="nil"/>
          <w:between w:val="nil"/>
        </w:pBdr>
        <w:jc w:val="both"/>
      </w:pPr>
      <w:r w:rsidRPr="006E4379">
        <w:rPr>
          <w:color w:val="000000"/>
        </w:rPr>
        <w:t>Грађењу партнерства са породицом и локалном заједницом;</w:t>
      </w:r>
    </w:p>
    <w:p w:rsidR="00061F80" w:rsidRPr="006E4379" w:rsidRDefault="00061F80" w:rsidP="000542D7">
      <w:pPr>
        <w:numPr>
          <w:ilvl w:val="0"/>
          <w:numId w:val="24"/>
        </w:numPr>
        <w:pBdr>
          <w:top w:val="nil"/>
          <w:left w:val="nil"/>
          <w:bottom w:val="nil"/>
          <w:right w:val="nil"/>
          <w:between w:val="nil"/>
        </w:pBdr>
        <w:jc w:val="both"/>
      </w:pPr>
      <w:r w:rsidRPr="006E4379">
        <w:rPr>
          <w:color w:val="000000"/>
        </w:rPr>
        <w:t xml:space="preserve">Континуираној сарадњи са локалном самоуправом, основним школама, </w:t>
      </w:r>
      <w:r>
        <w:rPr>
          <w:color w:val="000000"/>
        </w:rPr>
        <w:t xml:space="preserve">домом здравља, </w:t>
      </w:r>
      <w:r w:rsidRPr="006E4379">
        <w:rPr>
          <w:color w:val="000000"/>
        </w:rPr>
        <w:t xml:space="preserve">библиотеком, </w:t>
      </w:r>
      <w:r>
        <w:rPr>
          <w:color w:val="000000"/>
        </w:rPr>
        <w:t xml:space="preserve">музејом, </w:t>
      </w:r>
      <w:r w:rsidRPr="006E4379">
        <w:rPr>
          <w:color w:val="000000"/>
        </w:rPr>
        <w:t>културним центром и другим институцијама у циљу богаћења слике света детета.</w:t>
      </w:r>
    </w:p>
    <w:p w:rsidR="00061F80" w:rsidRDefault="00061F80" w:rsidP="00061F80">
      <w:pPr>
        <w:pBdr>
          <w:top w:val="nil"/>
          <w:left w:val="nil"/>
          <w:bottom w:val="nil"/>
          <w:right w:val="nil"/>
          <w:between w:val="nil"/>
        </w:pBdr>
        <w:ind w:firstLine="720"/>
        <w:jc w:val="both"/>
        <w:rPr>
          <w:color w:val="000000"/>
        </w:rPr>
      </w:pPr>
      <w:bookmarkStart w:id="3" w:name="_heading=h.30j0zll" w:colFirst="0" w:colLast="0"/>
      <w:bookmarkEnd w:id="3"/>
      <w:r w:rsidRPr="006E4379">
        <w:rPr>
          <w:color w:val="000000"/>
        </w:rPr>
        <w:t>Посебан акценат стављен је на повезивање установе са локалном заједницом кроз развијање различитих програма сарадње на нивоу васпитних група и вртића у целини. Кроз програм стручног усавршавања стварани су услови за даљи професионални развој запослених</w:t>
      </w:r>
      <w:r>
        <w:rPr>
          <w:color w:val="000000"/>
        </w:rPr>
        <w:t>,</w:t>
      </w:r>
      <w:r w:rsidRPr="006E4379">
        <w:rPr>
          <w:color w:val="000000"/>
        </w:rPr>
        <w:t xml:space="preserve"> а примери квалитетне васпитно-образовне праксе презентовани су на стручним скуповима у земљи. Сарадња установе са локалном заједницом унапређена је  учешћем установе у програму „Подстицајно родитељство кроз игру“, кроз који је установа унапредила сарадњу са локалном самоуправом, центром за социјални рад, здравственим центром. Установе су потписале меморандум о сарадњи.</w:t>
      </w:r>
    </w:p>
    <w:p w:rsidR="00061F80" w:rsidRPr="006E4379" w:rsidRDefault="00061F80" w:rsidP="00061F80">
      <w:pPr>
        <w:pBdr>
          <w:top w:val="nil"/>
          <w:left w:val="nil"/>
          <w:bottom w:val="nil"/>
          <w:right w:val="nil"/>
          <w:between w:val="nil"/>
        </w:pBdr>
        <w:ind w:firstLine="720"/>
        <w:jc w:val="both"/>
        <w:rPr>
          <w:color w:val="000000"/>
        </w:rPr>
      </w:pPr>
    </w:p>
    <w:p w:rsidR="00061F80" w:rsidRPr="006E4379" w:rsidRDefault="00061F80" w:rsidP="00061F80">
      <w:pPr>
        <w:keepNext/>
        <w:pBdr>
          <w:top w:val="nil"/>
          <w:left w:val="nil"/>
          <w:bottom w:val="nil"/>
          <w:right w:val="nil"/>
          <w:between w:val="nil"/>
        </w:pBdr>
        <w:spacing w:before="240" w:after="60" w:line="240" w:lineRule="auto"/>
        <w:ind w:firstLine="0"/>
        <w:jc w:val="center"/>
        <w:rPr>
          <w:color w:val="000000"/>
          <w:sz w:val="28"/>
          <w:szCs w:val="28"/>
        </w:rPr>
      </w:pPr>
      <w:bookmarkStart w:id="4" w:name="_heading=h.1fob9te" w:colFirst="0" w:colLast="0"/>
      <w:bookmarkEnd w:id="4"/>
      <w:r w:rsidRPr="006E4379">
        <w:rPr>
          <w:b/>
          <w:color w:val="000000"/>
          <w:sz w:val="28"/>
          <w:szCs w:val="28"/>
        </w:rPr>
        <w:lastRenderedPageBreak/>
        <w:t>2. Материјални услови за остваривање делатности</w:t>
      </w:r>
    </w:p>
    <w:p w:rsidR="00061F80" w:rsidRPr="006E4379" w:rsidRDefault="00061F80" w:rsidP="00061F80">
      <w:pPr>
        <w:keepNext/>
        <w:keepLines/>
        <w:pBdr>
          <w:top w:val="nil"/>
          <w:left w:val="nil"/>
          <w:bottom w:val="nil"/>
          <w:right w:val="nil"/>
          <w:between w:val="nil"/>
        </w:pBdr>
        <w:spacing w:before="200" w:after="0"/>
        <w:ind w:firstLine="0"/>
        <w:rPr>
          <w:color w:val="000000"/>
        </w:rPr>
      </w:pPr>
      <w:r w:rsidRPr="006E4379">
        <w:rPr>
          <w:b/>
          <w:color w:val="000000"/>
        </w:rPr>
        <w:t>2.1. Објекти за децу</w:t>
      </w:r>
    </w:p>
    <w:p w:rsidR="00061F80" w:rsidRPr="006E4379" w:rsidRDefault="00061F80" w:rsidP="00061F80">
      <w:pPr>
        <w:pBdr>
          <w:top w:val="nil"/>
          <w:left w:val="nil"/>
          <w:bottom w:val="nil"/>
          <w:right w:val="nil"/>
          <w:between w:val="nil"/>
        </w:pBdr>
        <w:ind w:firstLine="0"/>
        <w:jc w:val="both"/>
        <w:rPr>
          <w:color w:val="000000"/>
        </w:rPr>
      </w:pPr>
    </w:p>
    <w:p w:rsidR="00061F80" w:rsidRPr="006E4379" w:rsidRDefault="00061F80" w:rsidP="00061F80">
      <w:pPr>
        <w:pBdr>
          <w:top w:val="nil"/>
          <w:left w:val="nil"/>
          <w:bottom w:val="nil"/>
          <w:right w:val="nil"/>
          <w:between w:val="nil"/>
        </w:pBdr>
        <w:ind w:firstLine="720"/>
        <w:jc w:val="both"/>
        <w:rPr>
          <w:color w:val="000000"/>
        </w:rPr>
      </w:pPr>
      <w:r w:rsidRPr="006E4379">
        <w:rPr>
          <w:color w:val="000000"/>
        </w:rPr>
        <w:t>Током претходне радне године, Предшколска установа ''Мајски цвет'' у Великом Градишту је своју делатност обављала у оквиру 15 група у седишту установе као и у 1</w:t>
      </w:r>
      <w:r>
        <w:rPr>
          <w:color w:val="000000"/>
        </w:rPr>
        <w:t>1</w:t>
      </w:r>
      <w:r w:rsidRPr="006E4379">
        <w:rPr>
          <w:color w:val="000000"/>
        </w:rPr>
        <w:t xml:space="preserve"> подручних група у сеоским насељима. Објекти у којима се одвијао васпитно-образовни процес били су сврстани у две категорије: наменски грађени објекти и ненаменски грађени објекти.</w:t>
      </w:r>
    </w:p>
    <w:p w:rsidR="00061F80" w:rsidRPr="006E4379" w:rsidRDefault="00061F80" w:rsidP="00061F80">
      <w:pPr>
        <w:pBdr>
          <w:top w:val="nil"/>
          <w:left w:val="nil"/>
          <w:bottom w:val="nil"/>
          <w:right w:val="nil"/>
          <w:between w:val="nil"/>
        </w:pBdr>
        <w:ind w:firstLine="0"/>
        <w:rPr>
          <w:color w:val="000000"/>
        </w:rPr>
      </w:pPr>
      <w:r w:rsidRPr="006E4379">
        <w:rPr>
          <w:b/>
          <w:color w:val="000000"/>
        </w:rPr>
        <w:t>Наменски грађени објекти:</w:t>
      </w:r>
    </w:p>
    <w:tbl>
      <w:tblPr>
        <w:tblW w:w="9246"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63"/>
        <w:gridCol w:w="1420"/>
        <w:gridCol w:w="1093"/>
        <w:gridCol w:w="1388"/>
        <w:gridCol w:w="2026"/>
        <w:gridCol w:w="2156"/>
      </w:tblGrid>
      <w:tr w:rsidR="00061F80" w:rsidRPr="006E4379" w:rsidTr="00566786">
        <w:tc>
          <w:tcPr>
            <w:tcW w:w="1163" w:type="dxa"/>
            <w:shd w:val="clear" w:color="auto" w:fill="EEECE1"/>
          </w:tcPr>
          <w:p w:rsidR="00061F80" w:rsidRPr="006E4379" w:rsidRDefault="00061F80" w:rsidP="00566786">
            <w:pPr>
              <w:pBdr>
                <w:top w:val="nil"/>
                <w:left w:val="nil"/>
                <w:bottom w:val="nil"/>
                <w:right w:val="nil"/>
                <w:between w:val="nil"/>
              </w:pBdr>
              <w:ind w:firstLine="0"/>
              <w:jc w:val="center"/>
              <w:rPr>
                <w:color w:val="000000"/>
              </w:rPr>
            </w:pPr>
            <w:r w:rsidRPr="006E4379">
              <w:rPr>
                <w:b/>
                <w:color w:val="000000"/>
              </w:rPr>
              <w:t>Редни број</w:t>
            </w:r>
          </w:p>
        </w:tc>
        <w:tc>
          <w:tcPr>
            <w:tcW w:w="1420" w:type="dxa"/>
            <w:shd w:val="clear" w:color="auto" w:fill="EEECE1"/>
          </w:tcPr>
          <w:p w:rsidR="00061F80" w:rsidRPr="006E4379" w:rsidRDefault="00061F80" w:rsidP="00566786">
            <w:pPr>
              <w:pBdr>
                <w:top w:val="nil"/>
                <w:left w:val="nil"/>
                <w:bottom w:val="nil"/>
                <w:right w:val="nil"/>
                <w:between w:val="nil"/>
              </w:pBdr>
              <w:ind w:firstLine="0"/>
              <w:jc w:val="center"/>
              <w:rPr>
                <w:color w:val="000000"/>
              </w:rPr>
            </w:pPr>
            <w:r w:rsidRPr="006E4379">
              <w:rPr>
                <w:b/>
                <w:color w:val="000000"/>
              </w:rPr>
              <w:t>Назив објекта</w:t>
            </w:r>
          </w:p>
        </w:tc>
        <w:tc>
          <w:tcPr>
            <w:tcW w:w="1093" w:type="dxa"/>
            <w:shd w:val="clear" w:color="auto" w:fill="EEECE1"/>
          </w:tcPr>
          <w:p w:rsidR="00061F80" w:rsidRPr="006E4379" w:rsidRDefault="00061F80" w:rsidP="00566786">
            <w:pPr>
              <w:pBdr>
                <w:top w:val="nil"/>
                <w:left w:val="nil"/>
                <w:bottom w:val="nil"/>
                <w:right w:val="nil"/>
                <w:between w:val="nil"/>
              </w:pBdr>
              <w:ind w:firstLine="0"/>
              <w:jc w:val="center"/>
              <w:rPr>
                <w:color w:val="000000"/>
              </w:rPr>
            </w:pPr>
            <w:r w:rsidRPr="006E4379">
              <w:rPr>
                <w:b/>
                <w:color w:val="000000"/>
              </w:rPr>
              <w:t>Број група</w:t>
            </w:r>
          </w:p>
        </w:tc>
        <w:tc>
          <w:tcPr>
            <w:tcW w:w="1388" w:type="dxa"/>
            <w:shd w:val="clear" w:color="auto" w:fill="EEECE1"/>
          </w:tcPr>
          <w:p w:rsidR="00061F80" w:rsidRPr="006E4379" w:rsidRDefault="00061F80" w:rsidP="00566786">
            <w:pPr>
              <w:pBdr>
                <w:top w:val="nil"/>
                <w:left w:val="nil"/>
                <w:bottom w:val="nil"/>
                <w:right w:val="nil"/>
                <w:between w:val="nil"/>
              </w:pBdr>
              <w:ind w:firstLine="0"/>
              <w:jc w:val="center"/>
              <w:rPr>
                <w:color w:val="000000"/>
              </w:rPr>
            </w:pPr>
            <w:r w:rsidRPr="006E4379">
              <w:rPr>
                <w:b/>
                <w:color w:val="000000"/>
              </w:rPr>
              <w:t>Капацитет</w:t>
            </w:r>
          </w:p>
        </w:tc>
        <w:tc>
          <w:tcPr>
            <w:tcW w:w="2026" w:type="dxa"/>
            <w:shd w:val="clear" w:color="auto" w:fill="EEECE1"/>
          </w:tcPr>
          <w:p w:rsidR="00061F80" w:rsidRPr="006E4379" w:rsidRDefault="00061F80" w:rsidP="00566786">
            <w:pPr>
              <w:pBdr>
                <w:top w:val="nil"/>
                <w:left w:val="nil"/>
                <w:bottom w:val="nil"/>
                <w:right w:val="nil"/>
                <w:between w:val="nil"/>
              </w:pBdr>
              <w:ind w:firstLine="0"/>
              <w:jc w:val="center"/>
              <w:rPr>
                <w:color w:val="000000"/>
              </w:rPr>
            </w:pPr>
            <w:r w:rsidRPr="006E4379">
              <w:rPr>
                <w:b/>
                <w:color w:val="000000"/>
              </w:rPr>
              <w:t>Површина објекта у m</w:t>
            </w:r>
            <w:r w:rsidRPr="006E4379">
              <w:rPr>
                <w:b/>
                <w:color w:val="000000"/>
                <w:vertAlign w:val="superscript"/>
              </w:rPr>
              <w:t>2</w:t>
            </w:r>
          </w:p>
        </w:tc>
        <w:tc>
          <w:tcPr>
            <w:tcW w:w="2156" w:type="dxa"/>
            <w:shd w:val="clear" w:color="auto" w:fill="EEECE1"/>
          </w:tcPr>
          <w:p w:rsidR="00061F80" w:rsidRPr="006E4379" w:rsidRDefault="00061F80" w:rsidP="00566786">
            <w:pPr>
              <w:pBdr>
                <w:top w:val="nil"/>
                <w:left w:val="nil"/>
                <w:bottom w:val="nil"/>
                <w:right w:val="nil"/>
                <w:between w:val="nil"/>
              </w:pBdr>
              <w:ind w:firstLine="0"/>
              <w:jc w:val="center"/>
              <w:rPr>
                <w:color w:val="000000"/>
              </w:rPr>
            </w:pPr>
            <w:r w:rsidRPr="006E4379">
              <w:rPr>
                <w:b/>
                <w:color w:val="000000"/>
              </w:rPr>
              <w:t>Површина дворишта у m</w:t>
            </w:r>
            <w:r w:rsidRPr="006E4379">
              <w:rPr>
                <w:b/>
                <w:color w:val="000000"/>
                <w:vertAlign w:val="superscript"/>
              </w:rPr>
              <w:t>2</w:t>
            </w:r>
          </w:p>
        </w:tc>
      </w:tr>
      <w:tr w:rsidR="00061F80" w:rsidRPr="006E4379" w:rsidTr="00566786">
        <w:trPr>
          <w:trHeight w:val="737"/>
        </w:trPr>
        <w:tc>
          <w:tcPr>
            <w:tcW w:w="1163"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1.</w:t>
            </w:r>
          </w:p>
        </w:tc>
        <w:tc>
          <w:tcPr>
            <w:tcW w:w="1420" w:type="dxa"/>
            <w:vAlign w:val="center"/>
          </w:tcPr>
          <w:p w:rsidR="00061F80" w:rsidRPr="006E4379" w:rsidRDefault="00061F80" w:rsidP="00566786">
            <w:pPr>
              <w:pBdr>
                <w:top w:val="nil"/>
                <w:left w:val="nil"/>
                <w:bottom w:val="nil"/>
                <w:right w:val="nil"/>
                <w:between w:val="nil"/>
              </w:pBdr>
              <w:ind w:firstLine="0"/>
              <w:rPr>
                <w:color w:val="000000"/>
                <w:sz w:val="20"/>
                <w:szCs w:val="20"/>
              </w:rPr>
            </w:pPr>
            <w:r w:rsidRPr="006E4379">
              <w:rPr>
                <w:color w:val="000000"/>
                <w:sz w:val="20"/>
                <w:szCs w:val="20"/>
              </w:rPr>
              <w:t>Велико Градиште</w:t>
            </w:r>
          </w:p>
        </w:tc>
        <w:tc>
          <w:tcPr>
            <w:tcW w:w="1093"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15</w:t>
            </w:r>
          </w:p>
        </w:tc>
        <w:tc>
          <w:tcPr>
            <w:tcW w:w="1388"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270</w:t>
            </w:r>
          </w:p>
        </w:tc>
        <w:tc>
          <w:tcPr>
            <w:tcW w:w="202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2 400</w:t>
            </w:r>
            <w:r w:rsidRPr="006E4379">
              <w:rPr>
                <w:color w:val="000000"/>
              </w:rPr>
              <w:t xml:space="preserve"> m</w:t>
            </w:r>
            <w:r w:rsidRPr="006E4379">
              <w:rPr>
                <w:color w:val="000000"/>
                <w:vertAlign w:val="superscript"/>
              </w:rPr>
              <w:t>2</w:t>
            </w:r>
          </w:p>
        </w:tc>
        <w:tc>
          <w:tcPr>
            <w:tcW w:w="215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2 800</w:t>
            </w:r>
            <w:r w:rsidRPr="006E4379">
              <w:rPr>
                <w:color w:val="000000"/>
              </w:rPr>
              <w:t xml:space="preserve"> m</w:t>
            </w:r>
            <w:r w:rsidRPr="006E4379">
              <w:rPr>
                <w:color w:val="000000"/>
                <w:vertAlign w:val="superscript"/>
              </w:rPr>
              <w:t>2</w:t>
            </w:r>
          </w:p>
        </w:tc>
      </w:tr>
      <w:tr w:rsidR="00061F80" w:rsidRPr="006E4379" w:rsidTr="00566786">
        <w:tc>
          <w:tcPr>
            <w:tcW w:w="1163"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w:t>
            </w:r>
          </w:p>
        </w:tc>
        <w:tc>
          <w:tcPr>
            <w:tcW w:w="1420" w:type="dxa"/>
            <w:vAlign w:val="center"/>
          </w:tcPr>
          <w:p w:rsidR="00061F80" w:rsidRPr="006E4379" w:rsidRDefault="00061F80" w:rsidP="00566786">
            <w:pPr>
              <w:pBdr>
                <w:top w:val="nil"/>
                <w:left w:val="nil"/>
                <w:bottom w:val="nil"/>
                <w:right w:val="nil"/>
                <w:between w:val="nil"/>
              </w:pBdr>
              <w:ind w:firstLine="0"/>
              <w:rPr>
                <w:color w:val="000000"/>
                <w:sz w:val="20"/>
                <w:szCs w:val="20"/>
              </w:rPr>
            </w:pPr>
            <w:r w:rsidRPr="006E4379">
              <w:rPr>
                <w:color w:val="000000"/>
                <w:sz w:val="20"/>
                <w:szCs w:val="20"/>
              </w:rPr>
              <w:t>Мајиловац</w:t>
            </w:r>
          </w:p>
        </w:tc>
        <w:tc>
          <w:tcPr>
            <w:tcW w:w="1093" w:type="dxa"/>
            <w:vAlign w:val="center"/>
          </w:tcPr>
          <w:p w:rsidR="00061F80" w:rsidRPr="00A82C50" w:rsidRDefault="00061F80" w:rsidP="00566786">
            <w:pPr>
              <w:pBdr>
                <w:top w:val="nil"/>
                <w:left w:val="nil"/>
                <w:bottom w:val="nil"/>
                <w:right w:val="nil"/>
                <w:between w:val="nil"/>
              </w:pBdr>
              <w:ind w:firstLine="0"/>
              <w:jc w:val="center"/>
              <w:rPr>
                <w:color w:val="000000"/>
                <w:sz w:val="20"/>
                <w:szCs w:val="20"/>
              </w:rPr>
            </w:pPr>
            <w:r>
              <w:rPr>
                <w:color w:val="000000"/>
                <w:sz w:val="20"/>
                <w:szCs w:val="20"/>
              </w:rPr>
              <w:t>2</w:t>
            </w:r>
          </w:p>
        </w:tc>
        <w:tc>
          <w:tcPr>
            <w:tcW w:w="1388"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Pr>
                <w:color w:val="000000"/>
                <w:sz w:val="20"/>
                <w:szCs w:val="20"/>
              </w:rPr>
              <w:t>4</w:t>
            </w:r>
            <w:r w:rsidRPr="006E4379">
              <w:rPr>
                <w:color w:val="000000"/>
                <w:sz w:val="20"/>
                <w:szCs w:val="20"/>
              </w:rPr>
              <w:t>0</w:t>
            </w:r>
          </w:p>
        </w:tc>
        <w:tc>
          <w:tcPr>
            <w:tcW w:w="202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Pr>
                <w:color w:val="000000"/>
                <w:sz w:val="20"/>
                <w:szCs w:val="20"/>
              </w:rPr>
              <w:t>108</w:t>
            </w:r>
            <w:r w:rsidRPr="006E4379">
              <w:rPr>
                <w:color w:val="000000"/>
              </w:rPr>
              <w:t xml:space="preserve"> m</w:t>
            </w:r>
            <w:r w:rsidRPr="006E4379">
              <w:rPr>
                <w:color w:val="000000"/>
                <w:vertAlign w:val="superscript"/>
              </w:rPr>
              <w:t>2</w:t>
            </w:r>
          </w:p>
        </w:tc>
        <w:tc>
          <w:tcPr>
            <w:tcW w:w="215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4 000</w:t>
            </w:r>
            <w:r w:rsidRPr="006E4379">
              <w:rPr>
                <w:color w:val="000000"/>
              </w:rPr>
              <w:t xml:space="preserve"> m</w:t>
            </w:r>
            <w:r w:rsidRPr="006E4379">
              <w:rPr>
                <w:color w:val="000000"/>
                <w:vertAlign w:val="superscript"/>
              </w:rPr>
              <w:t>2</w:t>
            </w:r>
          </w:p>
        </w:tc>
      </w:tr>
      <w:tr w:rsidR="00061F80" w:rsidRPr="006E4379" w:rsidTr="00566786">
        <w:tc>
          <w:tcPr>
            <w:tcW w:w="1163"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3.</w:t>
            </w:r>
          </w:p>
        </w:tc>
        <w:tc>
          <w:tcPr>
            <w:tcW w:w="1420" w:type="dxa"/>
            <w:vAlign w:val="center"/>
          </w:tcPr>
          <w:p w:rsidR="00061F80" w:rsidRPr="006E4379" w:rsidRDefault="00061F80" w:rsidP="00566786">
            <w:pPr>
              <w:pBdr>
                <w:top w:val="nil"/>
                <w:left w:val="nil"/>
                <w:bottom w:val="nil"/>
                <w:right w:val="nil"/>
                <w:between w:val="nil"/>
              </w:pBdr>
              <w:ind w:firstLine="0"/>
              <w:rPr>
                <w:color w:val="000000"/>
                <w:sz w:val="20"/>
                <w:szCs w:val="20"/>
              </w:rPr>
            </w:pPr>
            <w:r w:rsidRPr="006E4379">
              <w:rPr>
                <w:color w:val="000000"/>
                <w:sz w:val="20"/>
                <w:szCs w:val="20"/>
              </w:rPr>
              <w:t>Сираково</w:t>
            </w:r>
          </w:p>
        </w:tc>
        <w:tc>
          <w:tcPr>
            <w:tcW w:w="1093"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1</w:t>
            </w:r>
          </w:p>
        </w:tc>
        <w:tc>
          <w:tcPr>
            <w:tcW w:w="1388"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20</w:t>
            </w:r>
          </w:p>
        </w:tc>
        <w:tc>
          <w:tcPr>
            <w:tcW w:w="202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54</w:t>
            </w:r>
            <w:r w:rsidRPr="006E4379">
              <w:rPr>
                <w:color w:val="000000"/>
              </w:rPr>
              <w:t xml:space="preserve"> m</w:t>
            </w:r>
            <w:r w:rsidRPr="006E4379">
              <w:rPr>
                <w:color w:val="000000"/>
                <w:vertAlign w:val="superscript"/>
              </w:rPr>
              <w:t>2</w:t>
            </w:r>
          </w:p>
        </w:tc>
        <w:tc>
          <w:tcPr>
            <w:tcW w:w="215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1 500</w:t>
            </w:r>
            <w:r w:rsidRPr="006E4379">
              <w:rPr>
                <w:color w:val="000000"/>
              </w:rPr>
              <w:t xml:space="preserve"> m</w:t>
            </w:r>
            <w:r w:rsidRPr="006E4379">
              <w:rPr>
                <w:color w:val="000000"/>
                <w:vertAlign w:val="superscript"/>
              </w:rPr>
              <w:t>2</w:t>
            </w:r>
          </w:p>
        </w:tc>
      </w:tr>
      <w:tr w:rsidR="00061F80" w:rsidRPr="006E4379" w:rsidTr="00566786">
        <w:tc>
          <w:tcPr>
            <w:tcW w:w="1163"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4.</w:t>
            </w:r>
          </w:p>
        </w:tc>
        <w:tc>
          <w:tcPr>
            <w:tcW w:w="1420" w:type="dxa"/>
            <w:vAlign w:val="center"/>
          </w:tcPr>
          <w:p w:rsidR="00061F80" w:rsidRPr="006E4379" w:rsidRDefault="00061F80" w:rsidP="00566786">
            <w:pPr>
              <w:pBdr>
                <w:top w:val="nil"/>
                <w:left w:val="nil"/>
                <w:bottom w:val="nil"/>
                <w:right w:val="nil"/>
                <w:between w:val="nil"/>
              </w:pBdr>
              <w:ind w:firstLine="0"/>
              <w:rPr>
                <w:color w:val="000000"/>
                <w:sz w:val="20"/>
                <w:szCs w:val="20"/>
              </w:rPr>
            </w:pPr>
            <w:r w:rsidRPr="006E4379">
              <w:rPr>
                <w:color w:val="000000"/>
                <w:sz w:val="20"/>
                <w:szCs w:val="20"/>
              </w:rPr>
              <w:t>Царевац</w:t>
            </w:r>
          </w:p>
        </w:tc>
        <w:tc>
          <w:tcPr>
            <w:tcW w:w="1093"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1</w:t>
            </w:r>
          </w:p>
        </w:tc>
        <w:tc>
          <w:tcPr>
            <w:tcW w:w="1388"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20</w:t>
            </w:r>
          </w:p>
        </w:tc>
        <w:tc>
          <w:tcPr>
            <w:tcW w:w="202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30</w:t>
            </w:r>
            <w:r w:rsidRPr="006E4379">
              <w:rPr>
                <w:color w:val="000000"/>
              </w:rPr>
              <w:t xml:space="preserve"> m</w:t>
            </w:r>
            <w:r w:rsidRPr="006E4379">
              <w:rPr>
                <w:color w:val="000000"/>
                <w:vertAlign w:val="superscript"/>
              </w:rPr>
              <w:t>2</w:t>
            </w:r>
          </w:p>
        </w:tc>
        <w:tc>
          <w:tcPr>
            <w:tcW w:w="215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1 000</w:t>
            </w:r>
            <w:r w:rsidRPr="006E4379">
              <w:rPr>
                <w:color w:val="000000"/>
              </w:rPr>
              <w:t xml:space="preserve"> m</w:t>
            </w:r>
            <w:r w:rsidRPr="006E4379">
              <w:rPr>
                <w:color w:val="000000"/>
                <w:vertAlign w:val="superscript"/>
              </w:rPr>
              <w:t>2</w:t>
            </w:r>
          </w:p>
        </w:tc>
      </w:tr>
      <w:tr w:rsidR="00061F80" w:rsidRPr="006E4379" w:rsidTr="00566786">
        <w:tc>
          <w:tcPr>
            <w:tcW w:w="1163"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Укупно:</w:t>
            </w:r>
          </w:p>
        </w:tc>
        <w:tc>
          <w:tcPr>
            <w:tcW w:w="1420"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4</w:t>
            </w:r>
          </w:p>
        </w:tc>
        <w:tc>
          <w:tcPr>
            <w:tcW w:w="1093" w:type="dxa"/>
            <w:vAlign w:val="center"/>
          </w:tcPr>
          <w:p w:rsidR="00061F80" w:rsidRPr="00A82C50"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1</w:t>
            </w:r>
            <w:r>
              <w:rPr>
                <w:b/>
                <w:color w:val="000000"/>
                <w:sz w:val="20"/>
                <w:szCs w:val="20"/>
              </w:rPr>
              <w:t>9</w:t>
            </w:r>
          </w:p>
        </w:tc>
        <w:tc>
          <w:tcPr>
            <w:tcW w:w="1388"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3</w:t>
            </w:r>
            <w:r>
              <w:rPr>
                <w:b/>
                <w:color w:val="000000"/>
                <w:sz w:val="20"/>
                <w:szCs w:val="20"/>
              </w:rPr>
              <w:t>5</w:t>
            </w:r>
            <w:r w:rsidRPr="006E4379">
              <w:rPr>
                <w:b/>
                <w:color w:val="000000"/>
                <w:sz w:val="20"/>
                <w:szCs w:val="20"/>
              </w:rPr>
              <w:t>0</w:t>
            </w:r>
          </w:p>
        </w:tc>
        <w:tc>
          <w:tcPr>
            <w:tcW w:w="202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2 5</w:t>
            </w:r>
            <w:r>
              <w:rPr>
                <w:b/>
                <w:color w:val="000000"/>
                <w:sz w:val="20"/>
                <w:szCs w:val="20"/>
              </w:rPr>
              <w:t>92</w:t>
            </w:r>
            <w:r w:rsidRPr="006E4379">
              <w:rPr>
                <w:color w:val="000000"/>
              </w:rPr>
              <w:t xml:space="preserve"> m</w:t>
            </w:r>
            <w:r w:rsidRPr="006E4379">
              <w:rPr>
                <w:color w:val="000000"/>
                <w:vertAlign w:val="superscript"/>
              </w:rPr>
              <w:t>2</w:t>
            </w:r>
          </w:p>
        </w:tc>
        <w:tc>
          <w:tcPr>
            <w:tcW w:w="215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9 300</w:t>
            </w:r>
            <w:r w:rsidRPr="006E4379">
              <w:rPr>
                <w:color w:val="000000"/>
              </w:rPr>
              <w:t xml:space="preserve"> m</w:t>
            </w:r>
            <w:r w:rsidRPr="006E4379">
              <w:rPr>
                <w:color w:val="000000"/>
                <w:vertAlign w:val="superscript"/>
              </w:rPr>
              <w:t>2</w:t>
            </w:r>
          </w:p>
        </w:tc>
      </w:tr>
    </w:tbl>
    <w:p w:rsidR="00061F80" w:rsidRPr="006E4379" w:rsidRDefault="00061F80" w:rsidP="00061F80">
      <w:pPr>
        <w:pBdr>
          <w:top w:val="nil"/>
          <w:left w:val="nil"/>
          <w:bottom w:val="nil"/>
          <w:right w:val="nil"/>
          <w:between w:val="nil"/>
        </w:pBdr>
        <w:ind w:firstLine="0"/>
        <w:rPr>
          <w:color w:val="000000"/>
        </w:rPr>
      </w:pPr>
    </w:p>
    <w:p w:rsidR="00061F80" w:rsidRPr="006E4379" w:rsidRDefault="00061F80" w:rsidP="00061F80">
      <w:pPr>
        <w:pBdr>
          <w:top w:val="nil"/>
          <w:left w:val="nil"/>
          <w:bottom w:val="nil"/>
          <w:right w:val="nil"/>
          <w:between w:val="nil"/>
        </w:pBdr>
        <w:ind w:firstLine="0"/>
        <w:rPr>
          <w:color w:val="000000"/>
        </w:rPr>
      </w:pPr>
      <w:r w:rsidRPr="006E4379">
        <w:rPr>
          <w:b/>
          <w:color w:val="000000"/>
        </w:rPr>
        <w:t>Ненаменски грађени објекти-простори за децу:</w:t>
      </w:r>
    </w:p>
    <w:tbl>
      <w:tblPr>
        <w:tblW w:w="9246"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7"/>
        <w:gridCol w:w="1438"/>
        <w:gridCol w:w="1086"/>
        <w:gridCol w:w="1192"/>
        <w:gridCol w:w="2107"/>
        <w:gridCol w:w="2286"/>
      </w:tblGrid>
      <w:tr w:rsidR="00061F80" w:rsidRPr="006E4379" w:rsidTr="00566786">
        <w:trPr>
          <w:trHeight w:val="611"/>
        </w:trPr>
        <w:tc>
          <w:tcPr>
            <w:tcW w:w="1137" w:type="dxa"/>
            <w:shd w:val="clear" w:color="auto" w:fill="EEECE1"/>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Редни број</w:t>
            </w:r>
          </w:p>
        </w:tc>
        <w:tc>
          <w:tcPr>
            <w:tcW w:w="1438" w:type="dxa"/>
            <w:shd w:val="clear" w:color="auto" w:fill="EEECE1"/>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Назив објекта</w:t>
            </w:r>
          </w:p>
        </w:tc>
        <w:tc>
          <w:tcPr>
            <w:tcW w:w="1086" w:type="dxa"/>
            <w:shd w:val="clear" w:color="auto" w:fill="EEECE1"/>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Број група</w:t>
            </w:r>
          </w:p>
        </w:tc>
        <w:tc>
          <w:tcPr>
            <w:tcW w:w="1192" w:type="dxa"/>
            <w:shd w:val="clear" w:color="auto" w:fill="EEECE1"/>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Капацитет</w:t>
            </w:r>
          </w:p>
        </w:tc>
        <w:tc>
          <w:tcPr>
            <w:tcW w:w="2107" w:type="dxa"/>
            <w:shd w:val="clear" w:color="auto" w:fill="EEECE1"/>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 xml:space="preserve">Површина објекта у </w:t>
            </w:r>
            <w:r w:rsidRPr="006E4379">
              <w:rPr>
                <w:b/>
                <w:color w:val="000000"/>
              </w:rPr>
              <w:t>m</w:t>
            </w:r>
            <w:r w:rsidRPr="006E4379">
              <w:rPr>
                <w:b/>
                <w:color w:val="000000"/>
                <w:vertAlign w:val="superscript"/>
              </w:rPr>
              <w:t>2</w:t>
            </w:r>
          </w:p>
        </w:tc>
        <w:tc>
          <w:tcPr>
            <w:tcW w:w="2286" w:type="dxa"/>
            <w:shd w:val="clear" w:color="auto" w:fill="EEECE1"/>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 xml:space="preserve">Површина дворишта у </w:t>
            </w:r>
            <w:r w:rsidRPr="006E4379">
              <w:rPr>
                <w:b/>
                <w:color w:val="000000"/>
              </w:rPr>
              <w:t>m</w:t>
            </w:r>
            <w:r w:rsidRPr="006E4379">
              <w:rPr>
                <w:b/>
                <w:color w:val="000000"/>
                <w:vertAlign w:val="superscript"/>
              </w:rPr>
              <w:t>2</w:t>
            </w:r>
          </w:p>
        </w:tc>
      </w:tr>
      <w:tr w:rsidR="00061F80" w:rsidRPr="006E4379" w:rsidTr="00566786">
        <w:tc>
          <w:tcPr>
            <w:tcW w:w="113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1.</w:t>
            </w:r>
          </w:p>
        </w:tc>
        <w:tc>
          <w:tcPr>
            <w:tcW w:w="1438" w:type="dxa"/>
            <w:vAlign w:val="center"/>
          </w:tcPr>
          <w:p w:rsidR="00061F80" w:rsidRPr="006E4379" w:rsidRDefault="00061F80" w:rsidP="00566786">
            <w:pPr>
              <w:pBdr>
                <w:top w:val="nil"/>
                <w:left w:val="nil"/>
                <w:bottom w:val="nil"/>
                <w:right w:val="nil"/>
                <w:between w:val="nil"/>
              </w:pBdr>
              <w:ind w:firstLine="0"/>
              <w:rPr>
                <w:color w:val="000000"/>
                <w:sz w:val="20"/>
                <w:szCs w:val="20"/>
              </w:rPr>
            </w:pPr>
            <w:r w:rsidRPr="006E4379">
              <w:rPr>
                <w:color w:val="000000"/>
                <w:sz w:val="20"/>
                <w:szCs w:val="20"/>
              </w:rPr>
              <w:t>Курјаче</w:t>
            </w:r>
          </w:p>
        </w:tc>
        <w:tc>
          <w:tcPr>
            <w:tcW w:w="10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1</w:t>
            </w:r>
          </w:p>
        </w:tc>
        <w:tc>
          <w:tcPr>
            <w:tcW w:w="1192"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20</w:t>
            </w:r>
          </w:p>
        </w:tc>
        <w:tc>
          <w:tcPr>
            <w:tcW w:w="210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28</w:t>
            </w:r>
          </w:p>
        </w:tc>
        <w:tc>
          <w:tcPr>
            <w:tcW w:w="22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2 100</w:t>
            </w:r>
          </w:p>
        </w:tc>
      </w:tr>
      <w:tr w:rsidR="00061F80" w:rsidRPr="000D634F" w:rsidTr="00566786">
        <w:tc>
          <w:tcPr>
            <w:tcW w:w="1137" w:type="dxa"/>
            <w:vAlign w:val="center"/>
          </w:tcPr>
          <w:p w:rsidR="00061F80" w:rsidRPr="000D634F" w:rsidRDefault="00061F80" w:rsidP="00566786">
            <w:pPr>
              <w:pBdr>
                <w:top w:val="nil"/>
                <w:left w:val="nil"/>
                <w:bottom w:val="nil"/>
                <w:right w:val="nil"/>
                <w:between w:val="nil"/>
              </w:pBdr>
              <w:ind w:firstLine="0"/>
              <w:jc w:val="center"/>
              <w:rPr>
                <w:sz w:val="20"/>
                <w:szCs w:val="20"/>
              </w:rPr>
            </w:pPr>
            <w:r w:rsidRPr="000D634F">
              <w:rPr>
                <w:sz w:val="20"/>
                <w:szCs w:val="20"/>
              </w:rPr>
              <w:t>2.</w:t>
            </w:r>
          </w:p>
        </w:tc>
        <w:tc>
          <w:tcPr>
            <w:tcW w:w="1438" w:type="dxa"/>
            <w:vAlign w:val="center"/>
          </w:tcPr>
          <w:p w:rsidR="00061F80" w:rsidRPr="000D634F" w:rsidRDefault="00061F80" w:rsidP="00566786">
            <w:pPr>
              <w:pBdr>
                <w:top w:val="nil"/>
                <w:left w:val="nil"/>
                <w:bottom w:val="nil"/>
                <w:right w:val="nil"/>
                <w:between w:val="nil"/>
              </w:pBdr>
              <w:ind w:firstLine="0"/>
              <w:rPr>
                <w:sz w:val="20"/>
                <w:szCs w:val="20"/>
              </w:rPr>
            </w:pPr>
            <w:r w:rsidRPr="000D634F">
              <w:rPr>
                <w:sz w:val="20"/>
                <w:szCs w:val="20"/>
              </w:rPr>
              <w:t>Пожежено</w:t>
            </w:r>
          </w:p>
        </w:tc>
        <w:tc>
          <w:tcPr>
            <w:tcW w:w="1086" w:type="dxa"/>
            <w:vAlign w:val="center"/>
          </w:tcPr>
          <w:p w:rsidR="00061F80" w:rsidRPr="000D634F" w:rsidRDefault="00061F80" w:rsidP="00566786">
            <w:pPr>
              <w:pBdr>
                <w:top w:val="nil"/>
                <w:left w:val="nil"/>
                <w:bottom w:val="nil"/>
                <w:right w:val="nil"/>
                <w:between w:val="nil"/>
              </w:pBdr>
              <w:ind w:firstLine="0"/>
              <w:jc w:val="center"/>
              <w:rPr>
                <w:sz w:val="20"/>
                <w:szCs w:val="20"/>
              </w:rPr>
            </w:pPr>
            <w:r w:rsidRPr="000D634F">
              <w:rPr>
                <w:sz w:val="20"/>
                <w:szCs w:val="20"/>
              </w:rPr>
              <w:t>1</w:t>
            </w:r>
          </w:p>
        </w:tc>
        <w:tc>
          <w:tcPr>
            <w:tcW w:w="1192" w:type="dxa"/>
          </w:tcPr>
          <w:p w:rsidR="00061F80" w:rsidRPr="000D634F" w:rsidRDefault="00061F80" w:rsidP="00566786">
            <w:pPr>
              <w:spacing w:after="0"/>
              <w:jc w:val="center"/>
              <w:rPr>
                <w:sz w:val="20"/>
                <w:szCs w:val="20"/>
                <w:lang w:val="sr-Cyrl-CS"/>
              </w:rPr>
            </w:pPr>
            <w:r w:rsidRPr="000D634F">
              <w:rPr>
                <w:sz w:val="20"/>
                <w:szCs w:val="20"/>
                <w:lang w:val="sr-Cyrl-CS"/>
              </w:rPr>
              <w:t>20</w:t>
            </w:r>
          </w:p>
        </w:tc>
        <w:tc>
          <w:tcPr>
            <w:tcW w:w="2107" w:type="dxa"/>
          </w:tcPr>
          <w:p w:rsidR="00061F80" w:rsidRPr="000D634F" w:rsidRDefault="00061F80" w:rsidP="00566786">
            <w:pPr>
              <w:spacing w:after="0"/>
              <w:jc w:val="center"/>
              <w:rPr>
                <w:sz w:val="20"/>
                <w:szCs w:val="20"/>
              </w:rPr>
            </w:pPr>
            <w:r w:rsidRPr="000D634F">
              <w:rPr>
                <w:sz w:val="20"/>
                <w:szCs w:val="20"/>
                <w:lang w:val="sr-Cyrl-CS"/>
              </w:rPr>
              <w:t>50</w:t>
            </w:r>
            <w:r w:rsidRPr="000D634F">
              <w:rPr>
                <w:sz w:val="20"/>
                <w:szCs w:val="20"/>
              </w:rPr>
              <w:t xml:space="preserve"> </w:t>
            </w:r>
          </w:p>
        </w:tc>
        <w:tc>
          <w:tcPr>
            <w:tcW w:w="2286" w:type="dxa"/>
          </w:tcPr>
          <w:p w:rsidR="00061F80" w:rsidRPr="000D634F" w:rsidRDefault="00061F80" w:rsidP="00566786">
            <w:pPr>
              <w:spacing w:after="0"/>
              <w:jc w:val="center"/>
              <w:rPr>
                <w:sz w:val="20"/>
                <w:szCs w:val="20"/>
              </w:rPr>
            </w:pPr>
            <w:r w:rsidRPr="000D634F">
              <w:rPr>
                <w:sz w:val="20"/>
                <w:szCs w:val="20"/>
                <w:lang w:val="sr-Cyrl-CS"/>
              </w:rPr>
              <w:t>2.100</w:t>
            </w:r>
            <w:r w:rsidRPr="000D634F">
              <w:rPr>
                <w:sz w:val="20"/>
                <w:szCs w:val="20"/>
              </w:rPr>
              <w:t xml:space="preserve"> </w:t>
            </w:r>
          </w:p>
        </w:tc>
      </w:tr>
      <w:tr w:rsidR="00061F80" w:rsidRPr="006E4379" w:rsidTr="00566786">
        <w:tc>
          <w:tcPr>
            <w:tcW w:w="113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3.</w:t>
            </w:r>
          </w:p>
        </w:tc>
        <w:tc>
          <w:tcPr>
            <w:tcW w:w="1438" w:type="dxa"/>
            <w:vAlign w:val="center"/>
          </w:tcPr>
          <w:p w:rsidR="00061F80" w:rsidRPr="006E4379" w:rsidRDefault="00061F80" w:rsidP="00566786">
            <w:pPr>
              <w:pBdr>
                <w:top w:val="nil"/>
                <w:left w:val="nil"/>
                <w:bottom w:val="nil"/>
                <w:right w:val="nil"/>
                <w:between w:val="nil"/>
              </w:pBdr>
              <w:ind w:firstLine="0"/>
              <w:rPr>
                <w:color w:val="000000"/>
                <w:sz w:val="20"/>
                <w:szCs w:val="20"/>
              </w:rPr>
            </w:pPr>
            <w:r w:rsidRPr="006E4379">
              <w:rPr>
                <w:color w:val="000000"/>
                <w:sz w:val="20"/>
                <w:szCs w:val="20"/>
              </w:rPr>
              <w:t>Затоње</w:t>
            </w:r>
          </w:p>
        </w:tc>
        <w:tc>
          <w:tcPr>
            <w:tcW w:w="10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1</w:t>
            </w:r>
          </w:p>
        </w:tc>
        <w:tc>
          <w:tcPr>
            <w:tcW w:w="1192"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20</w:t>
            </w:r>
          </w:p>
        </w:tc>
        <w:tc>
          <w:tcPr>
            <w:tcW w:w="210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28</w:t>
            </w:r>
          </w:p>
        </w:tc>
        <w:tc>
          <w:tcPr>
            <w:tcW w:w="22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2 200</w:t>
            </w:r>
          </w:p>
        </w:tc>
      </w:tr>
      <w:tr w:rsidR="00061F80" w:rsidRPr="006E4379" w:rsidTr="00566786">
        <w:tc>
          <w:tcPr>
            <w:tcW w:w="113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4.</w:t>
            </w:r>
          </w:p>
        </w:tc>
        <w:tc>
          <w:tcPr>
            <w:tcW w:w="1438" w:type="dxa"/>
            <w:vAlign w:val="center"/>
          </w:tcPr>
          <w:p w:rsidR="00061F80" w:rsidRPr="006E4379" w:rsidRDefault="00061F80" w:rsidP="00566786">
            <w:pPr>
              <w:pBdr>
                <w:top w:val="nil"/>
                <w:left w:val="nil"/>
                <w:bottom w:val="nil"/>
                <w:right w:val="nil"/>
                <w:between w:val="nil"/>
              </w:pBdr>
              <w:ind w:firstLine="0"/>
              <w:rPr>
                <w:color w:val="000000"/>
                <w:sz w:val="20"/>
                <w:szCs w:val="20"/>
              </w:rPr>
            </w:pPr>
            <w:r w:rsidRPr="006E4379">
              <w:rPr>
                <w:color w:val="000000"/>
                <w:sz w:val="20"/>
                <w:szCs w:val="20"/>
              </w:rPr>
              <w:t>Кисиљево</w:t>
            </w:r>
          </w:p>
        </w:tc>
        <w:tc>
          <w:tcPr>
            <w:tcW w:w="10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1</w:t>
            </w:r>
          </w:p>
        </w:tc>
        <w:tc>
          <w:tcPr>
            <w:tcW w:w="1192"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20</w:t>
            </w:r>
          </w:p>
        </w:tc>
        <w:tc>
          <w:tcPr>
            <w:tcW w:w="210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35</w:t>
            </w:r>
          </w:p>
        </w:tc>
        <w:tc>
          <w:tcPr>
            <w:tcW w:w="22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4 000</w:t>
            </w:r>
          </w:p>
        </w:tc>
      </w:tr>
      <w:tr w:rsidR="00061F80" w:rsidRPr="006E4379" w:rsidTr="00566786">
        <w:tc>
          <w:tcPr>
            <w:tcW w:w="113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5.</w:t>
            </w:r>
          </w:p>
        </w:tc>
        <w:tc>
          <w:tcPr>
            <w:tcW w:w="1438" w:type="dxa"/>
            <w:vAlign w:val="center"/>
          </w:tcPr>
          <w:p w:rsidR="00061F80" w:rsidRPr="006E4379" w:rsidRDefault="00061F80" w:rsidP="00566786">
            <w:pPr>
              <w:pBdr>
                <w:top w:val="nil"/>
                <w:left w:val="nil"/>
                <w:bottom w:val="nil"/>
                <w:right w:val="nil"/>
                <w:between w:val="nil"/>
              </w:pBdr>
              <w:ind w:firstLine="0"/>
              <w:rPr>
                <w:color w:val="000000"/>
                <w:sz w:val="20"/>
                <w:szCs w:val="20"/>
              </w:rPr>
            </w:pPr>
            <w:r w:rsidRPr="006E4379">
              <w:rPr>
                <w:color w:val="000000"/>
                <w:sz w:val="20"/>
                <w:szCs w:val="20"/>
              </w:rPr>
              <w:t>Тополовник</w:t>
            </w:r>
          </w:p>
        </w:tc>
        <w:tc>
          <w:tcPr>
            <w:tcW w:w="10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1</w:t>
            </w:r>
          </w:p>
        </w:tc>
        <w:tc>
          <w:tcPr>
            <w:tcW w:w="1192"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20</w:t>
            </w:r>
          </w:p>
        </w:tc>
        <w:tc>
          <w:tcPr>
            <w:tcW w:w="210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54</w:t>
            </w:r>
          </w:p>
        </w:tc>
        <w:tc>
          <w:tcPr>
            <w:tcW w:w="22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2 500</w:t>
            </w:r>
          </w:p>
        </w:tc>
      </w:tr>
      <w:tr w:rsidR="00061F80" w:rsidRPr="006E4379" w:rsidTr="00566786">
        <w:tc>
          <w:tcPr>
            <w:tcW w:w="113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6.</w:t>
            </w:r>
          </w:p>
        </w:tc>
        <w:tc>
          <w:tcPr>
            <w:tcW w:w="1438" w:type="dxa"/>
            <w:vAlign w:val="center"/>
          </w:tcPr>
          <w:p w:rsidR="00061F80" w:rsidRPr="006E4379" w:rsidRDefault="00061F80" w:rsidP="00566786">
            <w:pPr>
              <w:pBdr>
                <w:top w:val="nil"/>
                <w:left w:val="nil"/>
                <w:bottom w:val="nil"/>
                <w:right w:val="nil"/>
                <w:between w:val="nil"/>
              </w:pBdr>
              <w:ind w:firstLine="0"/>
              <w:rPr>
                <w:color w:val="000000"/>
                <w:sz w:val="20"/>
                <w:szCs w:val="20"/>
              </w:rPr>
            </w:pPr>
            <w:r w:rsidRPr="006E4379">
              <w:rPr>
                <w:color w:val="000000"/>
                <w:sz w:val="20"/>
                <w:szCs w:val="20"/>
              </w:rPr>
              <w:t>Макце</w:t>
            </w:r>
          </w:p>
        </w:tc>
        <w:tc>
          <w:tcPr>
            <w:tcW w:w="10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1</w:t>
            </w:r>
          </w:p>
        </w:tc>
        <w:tc>
          <w:tcPr>
            <w:tcW w:w="1192"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20</w:t>
            </w:r>
          </w:p>
        </w:tc>
        <w:tc>
          <w:tcPr>
            <w:tcW w:w="210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50</w:t>
            </w:r>
          </w:p>
        </w:tc>
        <w:tc>
          <w:tcPr>
            <w:tcW w:w="22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3 000</w:t>
            </w:r>
          </w:p>
        </w:tc>
      </w:tr>
      <w:tr w:rsidR="00061F80" w:rsidRPr="006E4379" w:rsidTr="00566786">
        <w:tc>
          <w:tcPr>
            <w:tcW w:w="113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7.</w:t>
            </w:r>
          </w:p>
        </w:tc>
        <w:tc>
          <w:tcPr>
            <w:tcW w:w="1438" w:type="dxa"/>
            <w:vAlign w:val="center"/>
          </w:tcPr>
          <w:p w:rsidR="00061F80" w:rsidRPr="006E4379" w:rsidRDefault="00061F80" w:rsidP="00566786">
            <w:pPr>
              <w:pBdr>
                <w:top w:val="nil"/>
                <w:left w:val="nil"/>
                <w:bottom w:val="nil"/>
                <w:right w:val="nil"/>
                <w:between w:val="nil"/>
              </w:pBdr>
              <w:ind w:firstLine="0"/>
              <w:rPr>
                <w:color w:val="000000"/>
                <w:sz w:val="20"/>
                <w:szCs w:val="20"/>
              </w:rPr>
            </w:pPr>
            <w:r w:rsidRPr="006E4379">
              <w:rPr>
                <w:color w:val="000000"/>
                <w:sz w:val="20"/>
                <w:szCs w:val="20"/>
              </w:rPr>
              <w:t>Десине</w:t>
            </w:r>
          </w:p>
        </w:tc>
        <w:tc>
          <w:tcPr>
            <w:tcW w:w="10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1</w:t>
            </w:r>
          </w:p>
        </w:tc>
        <w:tc>
          <w:tcPr>
            <w:tcW w:w="1192"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20</w:t>
            </w:r>
          </w:p>
        </w:tc>
        <w:tc>
          <w:tcPr>
            <w:tcW w:w="210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30</w:t>
            </w:r>
          </w:p>
        </w:tc>
        <w:tc>
          <w:tcPr>
            <w:tcW w:w="22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color w:val="000000"/>
                <w:sz w:val="20"/>
                <w:szCs w:val="20"/>
              </w:rPr>
              <w:t>2 000</w:t>
            </w:r>
          </w:p>
        </w:tc>
      </w:tr>
      <w:tr w:rsidR="00061F80" w:rsidRPr="006E4379" w:rsidTr="00566786">
        <w:tc>
          <w:tcPr>
            <w:tcW w:w="113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Укупно:</w:t>
            </w:r>
          </w:p>
        </w:tc>
        <w:tc>
          <w:tcPr>
            <w:tcW w:w="1438" w:type="dxa"/>
            <w:vAlign w:val="center"/>
          </w:tcPr>
          <w:p w:rsidR="00061F80" w:rsidRPr="006E4379" w:rsidRDefault="00061F80" w:rsidP="00566786">
            <w:pPr>
              <w:pBdr>
                <w:top w:val="nil"/>
                <w:left w:val="nil"/>
                <w:bottom w:val="nil"/>
                <w:right w:val="nil"/>
                <w:between w:val="nil"/>
              </w:pBdr>
              <w:ind w:firstLine="0"/>
              <w:rPr>
                <w:color w:val="000000"/>
                <w:sz w:val="20"/>
                <w:szCs w:val="20"/>
              </w:rPr>
            </w:pPr>
            <w:r w:rsidRPr="006E4379">
              <w:rPr>
                <w:b/>
                <w:color w:val="000000"/>
                <w:sz w:val="20"/>
                <w:szCs w:val="20"/>
              </w:rPr>
              <w:t xml:space="preserve">    </w:t>
            </w:r>
          </w:p>
        </w:tc>
        <w:tc>
          <w:tcPr>
            <w:tcW w:w="10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7</w:t>
            </w:r>
          </w:p>
        </w:tc>
        <w:tc>
          <w:tcPr>
            <w:tcW w:w="1192"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140</w:t>
            </w:r>
          </w:p>
        </w:tc>
        <w:tc>
          <w:tcPr>
            <w:tcW w:w="2107"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295</w:t>
            </w:r>
          </w:p>
        </w:tc>
        <w:tc>
          <w:tcPr>
            <w:tcW w:w="2286" w:type="dxa"/>
            <w:vAlign w:val="center"/>
          </w:tcPr>
          <w:p w:rsidR="00061F80" w:rsidRPr="006E4379" w:rsidRDefault="00061F80" w:rsidP="00566786">
            <w:pPr>
              <w:pBdr>
                <w:top w:val="nil"/>
                <w:left w:val="nil"/>
                <w:bottom w:val="nil"/>
                <w:right w:val="nil"/>
                <w:between w:val="nil"/>
              </w:pBdr>
              <w:ind w:firstLine="0"/>
              <w:jc w:val="center"/>
              <w:rPr>
                <w:color w:val="000000"/>
                <w:sz w:val="20"/>
                <w:szCs w:val="20"/>
              </w:rPr>
            </w:pPr>
            <w:r w:rsidRPr="006E4379">
              <w:rPr>
                <w:b/>
                <w:color w:val="000000"/>
                <w:sz w:val="20"/>
                <w:szCs w:val="20"/>
              </w:rPr>
              <w:t>15 800</w:t>
            </w:r>
          </w:p>
        </w:tc>
      </w:tr>
    </w:tbl>
    <w:p w:rsidR="00061F80" w:rsidRPr="000D634F" w:rsidRDefault="00061F80" w:rsidP="00061F80">
      <w:pPr>
        <w:pBdr>
          <w:top w:val="nil"/>
          <w:left w:val="nil"/>
          <w:bottom w:val="nil"/>
          <w:right w:val="nil"/>
          <w:between w:val="nil"/>
        </w:pBdr>
        <w:ind w:firstLine="0"/>
        <w:jc w:val="both"/>
      </w:pPr>
      <w:bookmarkStart w:id="5" w:name="_heading=h.3znysh7" w:colFirst="0" w:colLast="0"/>
      <w:bookmarkEnd w:id="5"/>
      <w:r w:rsidRPr="000D634F">
        <w:rPr>
          <w:b/>
        </w:rPr>
        <w:t xml:space="preserve">Напомена: </w:t>
      </w:r>
      <w:r w:rsidRPr="000D634F">
        <w:t>Сви објекти из прве и друге табеле су у саставу школских објеката. С тим што су три објекта наменски дозидана за потребе предшколске установе.</w:t>
      </w:r>
    </w:p>
    <w:p w:rsidR="00061F80" w:rsidRPr="006E4379" w:rsidRDefault="00061F80" w:rsidP="00061F80">
      <w:pPr>
        <w:keepNext/>
        <w:keepLines/>
        <w:pBdr>
          <w:top w:val="nil"/>
          <w:left w:val="nil"/>
          <w:bottom w:val="nil"/>
          <w:right w:val="nil"/>
          <w:between w:val="nil"/>
        </w:pBdr>
        <w:spacing w:before="200" w:after="0"/>
        <w:ind w:firstLine="0"/>
        <w:rPr>
          <w:color w:val="000000"/>
        </w:rPr>
      </w:pPr>
      <w:bookmarkStart w:id="6" w:name="_heading=h.2et92p0" w:colFirst="0" w:colLast="0"/>
      <w:bookmarkEnd w:id="6"/>
      <w:r w:rsidRPr="006E4379">
        <w:rPr>
          <w:b/>
          <w:color w:val="000000"/>
        </w:rPr>
        <w:lastRenderedPageBreak/>
        <w:t>2.2. Опремљеност и улагања у предшколску установу у претходној радној години</w:t>
      </w:r>
    </w:p>
    <w:p w:rsidR="00061F80" w:rsidRDefault="00061F80" w:rsidP="00061F80">
      <w:pPr>
        <w:keepNext/>
        <w:keepLines/>
        <w:pBdr>
          <w:top w:val="nil"/>
          <w:left w:val="nil"/>
          <w:bottom w:val="nil"/>
          <w:right w:val="nil"/>
          <w:between w:val="nil"/>
        </w:pBdr>
        <w:spacing w:before="200" w:after="0"/>
        <w:ind w:firstLine="720"/>
        <w:jc w:val="both"/>
        <w:rPr>
          <w:color w:val="000000"/>
        </w:rPr>
      </w:pPr>
      <w:r>
        <w:rPr>
          <w:color w:val="000000"/>
        </w:rPr>
        <w:t>Током радне 2025/26. године, у</w:t>
      </w:r>
      <w:r w:rsidRPr="006E4379">
        <w:rPr>
          <w:color w:val="000000"/>
        </w:rPr>
        <w:t xml:space="preserve"> ск</w:t>
      </w:r>
      <w:r>
        <w:rPr>
          <w:color w:val="000000"/>
        </w:rPr>
        <w:t>ладу са Годишњим планом рада ПУ, о</w:t>
      </w:r>
      <w:r w:rsidRPr="006E4379">
        <w:rPr>
          <w:color w:val="000000"/>
        </w:rPr>
        <w:t xml:space="preserve">добреним средствима из буџета Општине Велико Градиште, </w:t>
      </w:r>
      <w:r>
        <w:rPr>
          <w:color w:val="000000"/>
        </w:rPr>
        <w:t xml:space="preserve">средствима које добијамо од Министарства просвете, </w:t>
      </w:r>
      <w:r w:rsidRPr="006E4379">
        <w:rPr>
          <w:color w:val="000000"/>
        </w:rPr>
        <w:t xml:space="preserve">донацијом родитеља, добром сарадњом са месним заједницама, друштвеном средином и </w:t>
      </w:r>
      <w:r>
        <w:rPr>
          <w:color w:val="000000"/>
        </w:rPr>
        <w:t xml:space="preserve">појединцима, </w:t>
      </w:r>
      <w:r w:rsidRPr="006E4379">
        <w:rPr>
          <w:color w:val="000000"/>
        </w:rPr>
        <w:t xml:space="preserve"> у нашој установи су реализовани следећи радови и обезбеђена средства за</w:t>
      </w:r>
      <w:r>
        <w:rPr>
          <w:color w:val="000000"/>
        </w:rPr>
        <w:t xml:space="preserve"> следеће радове и набавке</w:t>
      </w:r>
      <w:r w:rsidRPr="006E4379">
        <w:rPr>
          <w:color w:val="000000"/>
        </w:rPr>
        <w:t>:</w:t>
      </w:r>
    </w:p>
    <w:p w:rsidR="00061F80" w:rsidRPr="00311E2E" w:rsidRDefault="00061F80" w:rsidP="00061F80">
      <w:pPr>
        <w:keepNext/>
        <w:keepLines/>
        <w:pBdr>
          <w:top w:val="nil"/>
          <w:left w:val="nil"/>
          <w:bottom w:val="nil"/>
          <w:right w:val="nil"/>
          <w:between w:val="nil"/>
        </w:pBdr>
        <w:spacing w:before="200" w:after="0"/>
        <w:ind w:firstLine="720"/>
        <w:jc w:val="both"/>
        <w:rPr>
          <w:color w:val="000000"/>
        </w:rPr>
      </w:pPr>
    </w:p>
    <w:p w:rsidR="00061F80" w:rsidRPr="00AC664B" w:rsidRDefault="00061F80" w:rsidP="00061F80">
      <w:pPr>
        <w:ind w:firstLine="0"/>
        <w:jc w:val="both"/>
        <w:rPr>
          <w:i/>
          <w:u w:val="single"/>
        </w:rPr>
      </w:pPr>
      <w:r>
        <w:rPr>
          <w:i/>
          <w:u w:val="single"/>
        </w:rPr>
        <w:t xml:space="preserve">Табела: </w:t>
      </w:r>
      <w:r w:rsidRPr="00AC664B">
        <w:rPr>
          <w:i/>
          <w:u w:val="single"/>
        </w:rPr>
        <w:t>Приказ извршених радова у току радне 2025/26.радне године и инвестиција у материјалне ресурсе:</w:t>
      </w:r>
    </w:p>
    <w:tbl>
      <w:tblPr>
        <w:tblStyle w:val="TableGrid"/>
        <w:tblW w:w="0" w:type="auto"/>
        <w:tblInd w:w="360" w:type="dxa"/>
        <w:tblLook w:val="04A0" w:firstRow="1" w:lastRow="0" w:firstColumn="1" w:lastColumn="0" w:noHBand="0" w:noVBand="1"/>
      </w:tblPr>
      <w:tblGrid>
        <w:gridCol w:w="1104"/>
        <w:gridCol w:w="5556"/>
        <w:gridCol w:w="2259"/>
      </w:tblGrid>
      <w:tr w:rsidR="00061F80" w:rsidTr="00566786">
        <w:tc>
          <w:tcPr>
            <w:tcW w:w="1104" w:type="dxa"/>
          </w:tcPr>
          <w:p w:rsidR="00061F80" w:rsidRDefault="00061F80" w:rsidP="00566786">
            <w:pPr>
              <w:ind w:left="0" w:hanging="2"/>
              <w:jc w:val="both"/>
              <w:rPr>
                <w:b/>
              </w:rPr>
            </w:pPr>
            <w:r>
              <w:rPr>
                <w:b/>
              </w:rPr>
              <w:t>Ред.број</w:t>
            </w:r>
          </w:p>
        </w:tc>
        <w:tc>
          <w:tcPr>
            <w:tcW w:w="5556" w:type="dxa"/>
          </w:tcPr>
          <w:p w:rsidR="00061F80" w:rsidRDefault="00061F80" w:rsidP="00566786">
            <w:pPr>
              <w:ind w:left="0" w:hanging="2"/>
              <w:jc w:val="both"/>
              <w:rPr>
                <w:b/>
              </w:rPr>
            </w:pPr>
            <w:r>
              <w:rPr>
                <w:b/>
              </w:rPr>
              <w:t>Реализовани радови</w:t>
            </w:r>
          </w:p>
        </w:tc>
        <w:tc>
          <w:tcPr>
            <w:tcW w:w="2250" w:type="dxa"/>
          </w:tcPr>
          <w:p w:rsidR="00061F80" w:rsidRDefault="00061F80" w:rsidP="00566786">
            <w:pPr>
              <w:ind w:left="0" w:hanging="2"/>
              <w:jc w:val="both"/>
              <w:rPr>
                <w:b/>
              </w:rPr>
            </w:pPr>
            <w:r>
              <w:rPr>
                <w:b/>
              </w:rPr>
              <w:t xml:space="preserve">Време реализације </w:t>
            </w:r>
          </w:p>
        </w:tc>
      </w:tr>
      <w:tr w:rsidR="00061F80" w:rsidTr="00566786">
        <w:tc>
          <w:tcPr>
            <w:tcW w:w="1104" w:type="dxa"/>
          </w:tcPr>
          <w:p w:rsidR="00061F80" w:rsidRPr="009E287D" w:rsidRDefault="00061F80" w:rsidP="00566786">
            <w:pPr>
              <w:ind w:left="0" w:hanging="2"/>
              <w:jc w:val="both"/>
            </w:pPr>
            <w:r>
              <w:t xml:space="preserve">      1.</w:t>
            </w:r>
          </w:p>
        </w:tc>
        <w:tc>
          <w:tcPr>
            <w:tcW w:w="5556" w:type="dxa"/>
          </w:tcPr>
          <w:p w:rsidR="00061F80" w:rsidRDefault="00061F80" w:rsidP="00566786">
            <w:pPr>
              <w:ind w:left="0" w:hanging="2"/>
              <w:jc w:val="both"/>
            </w:pPr>
            <w:r>
              <w:t>Завршени су сви радови на спољној хидрантској мрежи која је рађена у летњем периоду и мрежа је пуштена у функцију.</w:t>
            </w:r>
          </w:p>
        </w:tc>
        <w:tc>
          <w:tcPr>
            <w:tcW w:w="2250" w:type="dxa"/>
          </w:tcPr>
          <w:p w:rsidR="00061F80" w:rsidRDefault="00061F80" w:rsidP="00566786">
            <w:pPr>
              <w:ind w:left="0" w:hanging="2"/>
              <w:jc w:val="both"/>
            </w:pPr>
            <w:r>
              <w:t>Септембар 2025.</w:t>
            </w:r>
          </w:p>
        </w:tc>
      </w:tr>
      <w:tr w:rsidR="00061F80" w:rsidTr="00566786">
        <w:tc>
          <w:tcPr>
            <w:tcW w:w="1104" w:type="dxa"/>
          </w:tcPr>
          <w:p w:rsidR="00061F80" w:rsidRDefault="00061F80" w:rsidP="00566786">
            <w:pPr>
              <w:ind w:left="0" w:hanging="2"/>
              <w:jc w:val="both"/>
            </w:pPr>
            <w:r>
              <w:t>2.</w:t>
            </w:r>
          </w:p>
        </w:tc>
        <w:tc>
          <w:tcPr>
            <w:tcW w:w="5556" w:type="dxa"/>
          </w:tcPr>
          <w:p w:rsidR="00061F80" w:rsidRDefault="00061F80" w:rsidP="00566786">
            <w:pPr>
              <w:ind w:left="0" w:hanging="2"/>
              <w:jc w:val="both"/>
            </w:pPr>
            <w:r>
              <w:t>Набављена је опрема у виду намештаја за предшколске групе у селима Сираково и Мајиловац.</w:t>
            </w:r>
          </w:p>
        </w:tc>
        <w:tc>
          <w:tcPr>
            <w:tcW w:w="2250" w:type="dxa"/>
          </w:tcPr>
          <w:p w:rsidR="00061F80" w:rsidRDefault="00061F80" w:rsidP="00566786">
            <w:pPr>
              <w:ind w:left="0" w:hanging="2"/>
              <w:jc w:val="both"/>
            </w:pPr>
            <w:r>
              <w:t>Децембар /јануар 2025-26.</w:t>
            </w:r>
          </w:p>
        </w:tc>
      </w:tr>
      <w:tr w:rsidR="00061F80" w:rsidTr="00566786">
        <w:tc>
          <w:tcPr>
            <w:tcW w:w="1104" w:type="dxa"/>
          </w:tcPr>
          <w:p w:rsidR="00061F80" w:rsidRDefault="00061F80" w:rsidP="00566786">
            <w:pPr>
              <w:ind w:left="0" w:hanging="2"/>
              <w:jc w:val="center"/>
            </w:pPr>
            <w:r>
              <w:t>3.</w:t>
            </w:r>
          </w:p>
        </w:tc>
        <w:tc>
          <w:tcPr>
            <w:tcW w:w="5556" w:type="dxa"/>
          </w:tcPr>
          <w:p w:rsidR="00061F80" w:rsidRDefault="00061F80" w:rsidP="00566786">
            <w:pPr>
              <w:ind w:left="0" w:hanging="2"/>
              <w:jc w:val="both"/>
            </w:pPr>
            <w:r>
              <w:t>Окречена је група у селу Сираково, простор испред фискултурне сале у централној зради, где је санирана и влага, као и део фискултурне сале и канцеларија директора.</w:t>
            </w:r>
          </w:p>
        </w:tc>
        <w:tc>
          <w:tcPr>
            <w:tcW w:w="2250" w:type="dxa"/>
          </w:tcPr>
          <w:p w:rsidR="00061F80" w:rsidRDefault="00061F80" w:rsidP="00566786">
            <w:pPr>
              <w:ind w:left="0" w:hanging="2"/>
              <w:jc w:val="both"/>
            </w:pPr>
            <w:r>
              <w:t>Новембар 2025.</w:t>
            </w:r>
          </w:p>
        </w:tc>
      </w:tr>
      <w:tr w:rsidR="00061F80" w:rsidTr="00566786">
        <w:tc>
          <w:tcPr>
            <w:tcW w:w="1104" w:type="dxa"/>
          </w:tcPr>
          <w:p w:rsidR="00061F80" w:rsidRDefault="00061F80" w:rsidP="00566786">
            <w:pPr>
              <w:ind w:left="0" w:hanging="2"/>
              <w:jc w:val="center"/>
            </w:pPr>
            <w:r>
              <w:t>4.</w:t>
            </w:r>
          </w:p>
        </w:tc>
        <w:tc>
          <w:tcPr>
            <w:tcW w:w="5556" w:type="dxa"/>
          </w:tcPr>
          <w:p w:rsidR="00061F80" w:rsidRDefault="00061F80" w:rsidP="00566786">
            <w:pPr>
              <w:ind w:left="0" w:hanging="2"/>
              <w:jc w:val="both"/>
            </w:pPr>
            <w:r>
              <w:t>У седишту установе набављена је опрема за хол установе, столови за трпезарију у приземљу установе где деца обедују, као и део намештаја у канцеларији директора – софа и столице, и додатне столице (30 ком) за зборницу. Набављене су и металне полице за потребе магацина, као и ормари за потребе одлагања средстава за одржавање хигијене, и појединачно потребна опрема за више васпитних група.</w:t>
            </w:r>
          </w:p>
        </w:tc>
        <w:tc>
          <w:tcPr>
            <w:tcW w:w="2250" w:type="dxa"/>
          </w:tcPr>
          <w:p w:rsidR="00061F80" w:rsidRPr="009A4B26" w:rsidRDefault="00061F80" w:rsidP="00566786">
            <w:pPr>
              <w:ind w:left="0" w:hanging="2"/>
              <w:jc w:val="both"/>
            </w:pPr>
            <w:r>
              <w:t>Децембар /јануар 2025-26.</w:t>
            </w:r>
          </w:p>
        </w:tc>
      </w:tr>
      <w:tr w:rsidR="00061F80" w:rsidTr="00566786">
        <w:tc>
          <w:tcPr>
            <w:tcW w:w="1104" w:type="dxa"/>
          </w:tcPr>
          <w:p w:rsidR="00061F80" w:rsidRDefault="00061F80" w:rsidP="00566786">
            <w:pPr>
              <w:ind w:left="0" w:hanging="2"/>
              <w:jc w:val="center"/>
            </w:pPr>
            <w:r>
              <w:t>5.</w:t>
            </w:r>
          </w:p>
        </w:tc>
        <w:tc>
          <w:tcPr>
            <w:tcW w:w="5556" w:type="dxa"/>
          </w:tcPr>
          <w:p w:rsidR="00061F80" w:rsidRDefault="00061F80" w:rsidP="00566786">
            <w:pPr>
              <w:ind w:left="0" w:hanging="2"/>
              <w:jc w:val="both"/>
            </w:pPr>
            <w:r>
              <w:t>Од Оштине Велико Градиште поводом Дана установе, све васпитне групе су добиле играчке и дидактички материјал, симболичке просторне целине у свим групама су допуњене/обогаћене у складу са потребама група.</w:t>
            </w:r>
          </w:p>
        </w:tc>
        <w:tc>
          <w:tcPr>
            <w:tcW w:w="2250" w:type="dxa"/>
          </w:tcPr>
          <w:p w:rsidR="00061F80" w:rsidRDefault="00061F80" w:rsidP="00566786">
            <w:pPr>
              <w:ind w:left="0" w:hanging="2"/>
              <w:jc w:val="both"/>
            </w:pPr>
            <w:r>
              <w:t>Новембар-децембар 2025.</w:t>
            </w:r>
          </w:p>
          <w:p w:rsidR="00061F80" w:rsidRDefault="00061F80" w:rsidP="00566786">
            <w:pPr>
              <w:ind w:left="0" w:hanging="2"/>
              <w:jc w:val="both"/>
            </w:pPr>
          </w:p>
        </w:tc>
      </w:tr>
      <w:tr w:rsidR="00061F80" w:rsidTr="00566786">
        <w:tc>
          <w:tcPr>
            <w:tcW w:w="1104" w:type="dxa"/>
          </w:tcPr>
          <w:p w:rsidR="00061F80" w:rsidRDefault="00061F80" w:rsidP="00566786">
            <w:pPr>
              <w:ind w:left="0" w:hanging="2"/>
              <w:jc w:val="center"/>
            </w:pPr>
            <w:r>
              <w:t>6.</w:t>
            </w:r>
          </w:p>
        </w:tc>
        <w:tc>
          <w:tcPr>
            <w:tcW w:w="5556" w:type="dxa"/>
          </w:tcPr>
          <w:p w:rsidR="00061F80" w:rsidRDefault="00061F80" w:rsidP="00566786">
            <w:pPr>
              <w:ind w:left="0" w:hanging="2"/>
              <w:jc w:val="both"/>
            </w:pPr>
            <w:r>
              <w:t>Сво особље је добило нове радне униформе и обућу (васпитачи и стручни сарадници, техничко, помоћно, кухињско особље).</w:t>
            </w:r>
          </w:p>
        </w:tc>
        <w:tc>
          <w:tcPr>
            <w:tcW w:w="2250" w:type="dxa"/>
          </w:tcPr>
          <w:p w:rsidR="00061F80" w:rsidRDefault="00061F80" w:rsidP="00566786">
            <w:pPr>
              <w:ind w:left="0" w:hanging="2"/>
              <w:jc w:val="both"/>
            </w:pPr>
            <w:r>
              <w:t>Децембар 2025.</w:t>
            </w:r>
          </w:p>
        </w:tc>
      </w:tr>
      <w:tr w:rsidR="00061F80" w:rsidTr="00566786">
        <w:tc>
          <w:tcPr>
            <w:tcW w:w="1104" w:type="dxa"/>
          </w:tcPr>
          <w:p w:rsidR="00061F80" w:rsidRDefault="00061F80" w:rsidP="00566786">
            <w:pPr>
              <w:ind w:left="0" w:hanging="2"/>
              <w:jc w:val="center"/>
            </w:pPr>
            <w:r>
              <w:t>7.</w:t>
            </w:r>
          </w:p>
        </w:tc>
        <w:tc>
          <w:tcPr>
            <w:tcW w:w="5556" w:type="dxa"/>
          </w:tcPr>
          <w:p w:rsidR="00061F80" w:rsidRDefault="00061F80" w:rsidP="00566786">
            <w:pPr>
              <w:ind w:left="0" w:hanging="2"/>
              <w:jc w:val="both"/>
            </w:pPr>
            <w:r>
              <w:t>Набављен је још један инвертер уређај за групу  у селу Пожежено и за групу у селу Десине.</w:t>
            </w:r>
          </w:p>
        </w:tc>
        <w:tc>
          <w:tcPr>
            <w:tcW w:w="2250" w:type="dxa"/>
          </w:tcPr>
          <w:p w:rsidR="00061F80" w:rsidRDefault="00061F80" w:rsidP="00566786">
            <w:pPr>
              <w:ind w:left="0" w:hanging="2"/>
              <w:jc w:val="both"/>
            </w:pPr>
            <w:r>
              <w:t>Новембар 2025.</w:t>
            </w:r>
          </w:p>
        </w:tc>
      </w:tr>
      <w:tr w:rsidR="00061F80" w:rsidTr="00566786">
        <w:tc>
          <w:tcPr>
            <w:tcW w:w="1104" w:type="dxa"/>
          </w:tcPr>
          <w:p w:rsidR="00061F80" w:rsidRDefault="00061F80" w:rsidP="00566786">
            <w:pPr>
              <w:ind w:left="0" w:hanging="2"/>
              <w:jc w:val="center"/>
            </w:pPr>
            <w:r>
              <w:t>8.</w:t>
            </w:r>
          </w:p>
        </w:tc>
        <w:tc>
          <w:tcPr>
            <w:tcW w:w="5556" w:type="dxa"/>
          </w:tcPr>
          <w:p w:rsidR="00061F80" w:rsidRDefault="00061F80" w:rsidP="00566786">
            <w:pPr>
              <w:ind w:left="0" w:hanging="2"/>
              <w:jc w:val="both"/>
            </w:pPr>
            <w:r>
              <w:t>Техничка опрема - Набављена су три нова штампача у боји за потребе васпитних група, као и професионални усисивачи за одржавање простора, 2 комада.</w:t>
            </w:r>
          </w:p>
          <w:p w:rsidR="00061F80" w:rsidRDefault="00061F80" w:rsidP="00566786">
            <w:pPr>
              <w:ind w:left="0" w:hanging="2"/>
              <w:jc w:val="both"/>
            </w:pPr>
            <w:r>
              <w:lastRenderedPageBreak/>
              <w:t>Техничка и дигитална опрема се редовно сервисирала.</w:t>
            </w:r>
          </w:p>
        </w:tc>
        <w:tc>
          <w:tcPr>
            <w:tcW w:w="2250" w:type="dxa"/>
          </w:tcPr>
          <w:p w:rsidR="00061F80" w:rsidRPr="002B30B6" w:rsidRDefault="00061F80" w:rsidP="00566786">
            <w:pPr>
              <w:ind w:left="0" w:hanging="2"/>
              <w:jc w:val="both"/>
            </w:pPr>
            <w:r>
              <w:lastRenderedPageBreak/>
              <w:t>Новембар/децембар 2025.</w:t>
            </w:r>
          </w:p>
        </w:tc>
      </w:tr>
      <w:tr w:rsidR="00061F80" w:rsidTr="00566786">
        <w:tc>
          <w:tcPr>
            <w:tcW w:w="1104" w:type="dxa"/>
          </w:tcPr>
          <w:p w:rsidR="00061F80" w:rsidRDefault="00061F80" w:rsidP="00566786">
            <w:pPr>
              <w:ind w:left="0" w:hanging="2"/>
              <w:jc w:val="center"/>
            </w:pPr>
            <w:r>
              <w:t>9.</w:t>
            </w:r>
          </w:p>
        </w:tc>
        <w:tc>
          <w:tcPr>
            <w:tcW w:w="5556" w:type="dxa"/>
          </w:tcPr>
          <w:p w:rsidR="00061F80" w:rsidRDefault="00061F80" w:rsidP="00566786">
            <w:pPr>
              <w:ind w:left="0" w:hanging="2"/>
              <w:jc w:val="both"/>
            </w:pPr>
            <w:r>
              <w:t>Постављене су нове камере у седишту установе у заједничке просторе и обновљена је постојећа опрема за видео надзор.</w:t>
            </w:r>
          </w:p>
        </w:tc>
        <w:tc>
          <w:tcPr>
            <w:tcW w:w="2250" w:type="dxa"/>
          </w:tcPr>
          <w:p w:rsidR="00061F80" w:rsidRDefault="00061F80" w:rsidP="00566786">
            <w:pPr>
              <w:ind w:left="0" w:hanging="2"/>
              <w:jc w:val="both"/>
            </w:pPr>
            <w:r>
              <w:t>Октобар 2025.</w:t>
            </w:r>
          </w:p>
        </w:tc>
      </w:tr>
      <w:tr w:rsidR="00061F80" w:rsidTr="00566786">
        <w:tc>
          <w:tcPr>
            <w:tcW w:w="1104" w:type="dxa"/>
          </w:tcPr>
          <w:p w:rsidR="00061F80" w:rsidRDefault="00061F80" w:rsidP="00566786">
            <w:pPr>
              <w:ind w:left="0" w:hanging="2"/>
              <w:jc w:val="center"/>
            </w:pPr>
            <w:r>
              <w:t>10.</w:t>
            </w:r>
          </w:p>
        </w:tc>
        <w:tc>
          <w:tcPr>
            <w:tcW w:w="5556" w:type="dxa"/>
          </w:tcPr>
          <w:p w:rsidR="00061F80" w:rsidRDefault="00061F80" w:rsidP="00566786">
            <w:pPr>
              <w:ind w:left="0" w:hanging="2"/>
              <w:jc w:val="both"/>
            </w:pPr>
            <w:r>
              <w:t>Купљена је додатна опрема у виду посуђа и мањих уређаја за потребе припремања и сервирања оброка деци.</w:t>
            </w:r>
          </w:p>
        </w:tc>
        <w:tc>
          <w:tcPr>
            <w:tcW w:w="2250" w:type="dxa"/>
          </w:tcPr>
          <w:p w:rsidR="00061F80" w:rsidRDefault="00061F80" w:rsidP="00566786">
            <w:pPr>
              <w:ind w:left="0" w:hanging="2"/>
              <w:jc w:val="both"/>
            </w:pPr>
            <w:r>
              <w:t>Новембар 2025.</w:t>
            </w:r>
          </w:p>
        </w:tc>
      </w:tr>
      <w:tr w:rsidR="00061F80" w:rsidTr="00566786">
        <w:tc>
          <w:tcPr>
            <w:tcW w:w="1104" w:type="dxa"/>
          </w:tcPr>
          <w:p w:rsidR="00061F80" w:rsidRDefault="00061F80" w:rsidP="00566786">
            <w:pPr>
              <w:ind w:left="0" w:hanging="2"/>
              <w:jc w:val="center"/>
            </w:pPr>
            <w:r>
              <w:t>11.</w:t>
            </w:r>
          </w:p>
        </w:tc>
        <w:tc>
          <w:tcPr>
            <w:tcW w:w="5556" w:type="dxa"/>
          </w:tcPr>
          <w:p w:rsidR="00061F80" w:rsidRDefault="00061F80" w:rsidP="00566786">
            <w:pPr>
              <w:ind w:left="0" w:hanging="2"/>
              <w:jc w:val="both"/>
            </w:pPr>
            <w:r>
              <w:t>Набављене су справе за двориште од природних материјала – дрвета. Библиотека на отвореном, вигвам, баланс греда, кућице, клупе, мост. Справе су монтиране у дворишту седишта установе.</w:t>
            </w:r>
          </w:p>
        </w:tc>
        <w:tc>
          <w:tcPr>
            <w:tcW w:w="2250" w:type="dxa"/>
          </w:tcPr>
          <w:p w:rsidR="00061F80" w:rsidRDefault="00061F80" w:rsidP="00566786">
            <w:pPr>
              <w:ind w:left="0" w:hanging="2"/>
              <w:jc w:val="both"/>
            </w:pPr>
            <w:r>
              <w:t>Децембар 2025. -март 2026.</w:t>
            </w:r>
          </w:p>
        </w:tc>
      </w:tr>
      <w:tr w:rsidR="00061F80" w:rsidTr="00566786">
        <w:tc>
          <w:tcPr>
            <w:tcW w:w="1104" w:type="dxa"/>
          </w:tcPr>
          <w:p w:rsidR="00061F80" w:rsidRDefault="00061F80" w:rsidP="00566786">
            <w:pPr>
              <w:ind w:left="0" w:hanging="2"/>
              <w:jc w:val="center"/>
            </w:pPr>
            <w:r>
              <w:t>12.</w:t>
            </w:r>
          </w:p>
        </w:tc>
        <w:tc>
          <w:tcPr>
            <w:tcW w:w="5556" w:type="dxa"/>
          </w:tcPr>
          <w:p w:rsidR="00061F80" w:rsidRDefault="00061F80" w:rsidP="00566786">
            <w:pPr>
              <w:ind w:left="0" w:hanging="2"/>
              <w:jc w:val="both"/>
            </w:pPr>
            <w:r>
              <w:t>Набављена је литература за децу, сликовнице за предшколце, као и стручна  и педагошка литература за васпитаче и родитење.</w:t>
            </w:r>
          </w:p>
        </w:tc>
        <w:tc>
          <w:tcPr>
            <w:tcW w:w="2250" w:type="dxa"/>
          </w:tcPr>
          <w:p w:rsidR="00061F80" w:rsidRDefault="00061F80" w:rsidP="00566786">
            <w:pPr>
              <w:ind w:left="0" w:hanging="2"/>
              <w:jc w:val="both"/>
            </w:pPr>
            <w:r>
              <w:t>Децембар 2025.</w:t>
            </w:r>
          </w:p>
        </w:tc>
      </w:tr>
      <w:tr w:rsidR="00061F80" w:rsidTr="00566786">
        <w:tc>
          <w:tcPr>
            <w:tcW w:w="1104" w:type="dxa"/>
          </w:tcPr>
          <w:p w:rsidR="00061F80" w:rsidRDefault="00061F80" w:rsidP="00566786">
            <w:pPr>
              <w:ind w:left="0" w:hanging="2"/>
              <w:jc w:val="center"/>
            </w:pPr>
            <w:r>
              <w:t>13.</w:t>
            </w:r>
          </w:p>
        </w:tc>
        <w:tc>
          <w:tcPr>
            <w:tcW w:w="5556" w:type="dxa"/>
          </w:tcPr>
          <w:p w:rsidR="00061F80" w:rsidRDefault="00061F80" w:rsidP="00566786">
            <w:pPr>
              <w:ind w:left="0" w:hanging="2"/>
              <w:jc w:val="both"/>
            </w:pPr>
            <w:r>
              <w:t>Обновљени су сви венецијанери и постављени нови комарници где је било потребе, на згради – седишта установе.</w:t>
            </w:r>
          </w:p>
        </w:tc>
        <w:tc>
          <w:tcPr>
            <w:tcW w:w="2250" w:type="dxa"/>
          </w:tcPr>
          <w:p w:rsidR="00061F80" w:rsidRDefault="00061F80" w:rsidP="00566786">
            <w:pPr>
              <w:ind w:left="0" w:hanging="2"/>
              <w:jc w:val="both"/>
            </w:pPr>
            <w:r>
              <w:t>Децембар 2025.</w:t>
            </w:r>
          </w:p>
        </w:tc>
      </w:tr>
      <w:tr w:rsidR="00061F80" w:rsidTr="00566786">
        <w:tc>
          <w:tcPr>
            <w:tcW w:w="1104" w:type="dxa"/>
          </w:tcPr>
          <w:p w:rsidR="00061F80" w:rsidRDefault="00061F80" w:rsidP="00566786">
            <w:pPr>
              <w:ind w:left="0" w:hanging="2"/>
              <w:jc w:val="center"/>
            </w:pPr>
            <w:r>
              <w:t>14.</w:t>
            </w:r>
          </w:p>
        </w:tc>
        <w:tc>
          <w:tcPr>
            <w:tcW w:w="5556" w:type="dxa"/>
          </w:tcPr>
          <w:p w:rsidR="00061F80" w:rsidRDefault="00061F80" w:rsidP="00566786">
            <w:pPr>
              <w:ind w:left="0" w:hanging="2"/>
              <w:jc w:val="both"/>
            </w:pPr>
            <w:r>
              <w:t>Орезано је сво зеленило у дворишту у јесен, такође је посејана нова трава и поравњано је двориште, због радова на спољној хидрантској мрежи која је рађена око зграде.</w:t>
            </w:r>
          </w:p>
        </w:tc>
        <w:tc>
          <w:tcPr>
            <w:tcW w:w="2250" w:type="dxa"/>
          </w:tcPr>
          <w:p w:rsidR="00061F80" w:rsidRDefault="00061F80" w:rsidP="00566786">
            <w:pPr>
              <w:ind w:left="0" w:hanging="2"/>
              <w:jc w:val="both"/>
            </w:pPr>
            <w:r>
              <w:t>Новембар 2025.</w:t>
            </w:r>
          </w:p>
        </w:tc>
      </w:tr>
      <w:tr w:rsidR="00061F80" w:rsidTr="00566786">
        <w:tc>
          <w:tcPr>
            <w:tcW w:w="1104" w:type="dxa"/>
          </w:tcPr>
          <w:p w:rsidR="00061F80" w:rsidRDefault="00061F80" w:rsidP="00566786">
            <w:pPr>
              <w:ind w:left="0" w:hanging="2"/>
              <w:jc w:val="center"/>
            </w:pPr>
            <w:r>
              <w:t>14.</w:t>
            </w:r>
          </w:p>
        </w:tc>
        <w:tc>
          <w:tcPr>
            <w:tcW w:w="5556" w:type="dxa"/>
          </w:tcPr>
          <w:p w:rsidR="00061F80" w:rsidRDefault="00061F80" w:rsidP="00566786">
            <w:pPr>
              <w:ind w:left="0" w:hanging="2"/>
              <w:jc w:val="both"/>
            </w:pPr>
            <w:r>
              <w:t>Набављена је додатна опрема за новоотворену групу у селу Мајиловац, обе групе су поред намештаја добиле  и нове тракасте завесе, ципеларнике, материјале за одржавање хигијене, штампач, као и сва друга средства потребна за несметано и квалитетно реализовање васпитно-образовног рада.</w:t>
            </w:r>
          </w:p>
        </w:tc>
        <w:tc>
          <w:tcPr>
            <w:tcW w:w="2250" w:type="dxa"/>
          </w:tcPr>
          <w:p w:rsidR="00061F80" w:rsidRDefault="00061F80" w:rsidP="00566786">
            <w:pPr>
              <w:ind w:left="0" w:hanging="2"/>
              <w:jc w:val="both"/>
            </w:pPr>
            <w:r>
              <w:t>Септембар  - јануар 2025-26.</w:t>
            </w:r>
          </w:p>
        </w:tc>
      </w:tr>
      <w:tr w:rsidR="00061F80" w:rsidTr="00566786">
        <w:tc>
          <w:tcPr>
            <w:tcW w:w="1104" w:type="dxa"/>
          </w:tcPr>
          <w:p w:rsidR="00061F80" w:rsidRDefault="00061F80" w:rsidP="00566786">
            <w:pPr>
              <w:ind w:left="0" w:hanging="2"/>
              <w:jc w:val="center"/>
            </w:pPr>
            <w:r>
              <w:t>15.</w:t>
            </w:r>
          </w:p>
        </w:tc>
        <w:tc>
          <w:tcPr>
            <w:tcW w:w="5556" w:type="dxa"/>
          </w:tcPr>
          <w:p w:rsidR="00061F80" w:rsidRDefault="00061F80" w:rsidP="00566786">
            <w:pPr>
              <w:ind w:left="0" w:hanging="2"/>
              <w:jc w:val="both"/>
            </w:pPr>
            <w:r>
              <w:t>Сво васпитно особље имало је прилику да унапреди своје професионалне компетенције, у установи је реализован акредитовани семинар за унапређивање дигиталних компетенција за 30 учесника, такође особље је редовно похађало одређене акредитоване стручне обуке и скупове (васпитачи, стручни сарадници, директор, мед.сестре-васпитачи, сестра на ПЗЗ, санитарни техничар).</w:t>
            </w:r>
          </w:p>
        </w:tc>
        <w:tc>
          <w:tcPr>
            <w:tcW w:w="2250" w:type="dxa"/>
          </w:tcPr>
          <w:p w:rsidR="00061F80" w:rsidRDefault="00061F80" w:rsidP="00566786">
            <w:pPr>
              <w:ind w:left="0" w:hanging="2"/>
              <w:jc w:val="both"/>
            </w:pPr>
            <w:r>
              <w:t>Септембар-јун 2025-26.</w:t>
            </w:r>
          </w:p>
        </w:tc>
      </w:tr>
      <w:tr w:rsidR="00061F80" w:rsidTr="00566786">
        <w:tc>
          <w:tcPr>
            <w:tcW w:w="1104" w:type="dxa"/>
          </w:tcPr>
          <w:p w:rsidR="00061F80" w:rsidRDefault="00061F80" w:rsidP="00566786">
            <w:pPr>
              <w:ind w:left="0" w:hanging="2"/>
              <w:jc w:val="center"/>
            </w:pPr>
            <w:r>
              <w:t xml:space="preserve">16. </w:t>
            </w:r>
          </w:p>
        </w:tc>
        <w:tc>
          <w:tcPr>
            <w:tcW w:w="5556" w:type="dxa"/>
          </w:tcPr>
          <w:p w:rsidR="00061F80" w:rsidRDefault="00061F80" w:rsidP="00566786">
            <w:pPr>
              <w:ind w:left="0" w:hanging="2"/>
              <w:jc w:val="both"/>
            </w:pPr>
            <w:r>
              <w:rPr>
                <w:rFonts w:eastAsia="Calibri"/>
                <w:bCs/>
                <w:lang w:eastAsia="zh-CN"/>
              </w:rPr>
              <w:t>Опрани су сви теписи како у подручним тако и у групама у централној Установи.</w:t>
            </w:r>
          </w:p>
        </w:tc>
        <w:tc>
          <w:tcPr>
            <w:tcW w:w="2250" w:type="dxa"/>
          </w:tcPr>
          <w:p w:rsidR="00061F80" w:rsidRDefault="00061F80" w:rsidP="00566786">
            <w:pPr>
              <w:ind w:left="0" w:hanging="2"/>
              <w:jc w:val="both"/>
            </w:pPr>
            <w:r>
              <w:t>Септембар 2025 и август 2026.</w:t>
            </w:r>
          </w:p>
        </w:tc>
      </w:tr>
      <w:tr w:rsidR="00061F80" w:rsidTr="00566786">
        <w:tc>
          <w:tcPr>
            <w:tcW w:w="1104" w:type="dxa"/>
          </w:tcPr>
          <w:p w:rsidR="00061F80" w:rsidRDefault="00061F80" w:rsidP="00566786">
            <w:pPr>
              <w:ind w:left="0" w:hanging="2"/>
              <w:jc w:val="center"/>
            </w:pPr>
            <w:r>
              <w:t>17.</w:t>
            </w:r>
          </w:p>
        </w:tc>
        <w:tc>
          <w:tcPr>
            <w:tcW w:w="5556" w:type="dxa"/>
          </w:tcPr>
          <w:p w:rsidR="00061F80" w:rsidRDefault="00061F80" w:rsidP="00566786">
            <w:pPr>
              <w:ind w:left="0" w:hanging="2"/>
              <w:jc w:val="both"/>
            </w:pPr>
            <w:r>
              <w:rPr>
                <w:rFonts w:eastAsia="Calibri"/>
                <w:bCs/>
                <w:lang w:eastAsia="zh-CN"/>
              </w:rPr>
              <w:t>Редовно је набављан канцеларијски материјал, материјал за потребе рада васпитних група, санитарни и хигијенски материјал.</w:t>
            </w:r>
          </w:p>
        </w:tc>
        <w:tc>
          <w:tcPr>
            <w:tcW w:w="2250" w:type="dxa"/>
          </w:tcPr>
          <w:p w:rsidR="00061F80" w:rsidRDefault="00061F80" w:rsidP="00566786">
            <w:pPr>
              <w:ind w:left="0" w:hanging="2"/>
              <w:jc w:val="both"/>
            </w:pPr>
            <w:r>
              <w:t>Континуирано.</w:t>
            </w:r>
          </w:p>
        </w:tc>
      </w:tr>
      <w:tr w:rsidR="00061F80" w:rsidTr="00566786">
        <w:tc>
          <w:tcPr>
            <w:tcW w:w="1104" w:type="dxa"/>
          </w:tcPr>
          <w:p w:rsidR="00061F80" w:rsidRDefault="00061F80" w:rsidP="00566786">
            <w:pPr>
              <w:ind w:left="0" w:hanging="2"/>
              <w:jc w:val="center"/>
            </w:pPr>
            <w:r>
              <w:t>18.</w:t>
            </w:r>
          </w:p>
        </w:tc>
        <w:tc>
          <w:tcPr>
            <w:tcW w:w="5556" w:type="dxa"/>
          </w:tcPr>
          <w:p w:rsidR="00061F80" w:rsidRDefault="00061F80" w:rsidP="00566786">
            <w:pPr>
              <w:ind w:left="0" w:hanging="2"/>
              <w:jc w:val="both"/>
              <w:rPr>
                <w:rFonts w:eastAsia="Calibri"/>
                <w:bCs/>
                <w:lang w:eastAsia="zh-CN"/>
              </w:rPr>
            </w:pPr>
            <w:r>
              <w:rPr>
                <w:rFonts w:eastAsia="Calibri"/>
                <w:bCs/>
                <w:lang w:eastAsia="zh-CN"/>
              </w:rPr>
              <w:t>Сервисиран је службени аутомобил, који је уједно и регистрован, такође набављена је додатна опрема за ауто у виду заштитне цераде.</w:t>
            </w:r>
          </w:p>
        </w:tc>
        <w:tc>
          <w:tcPr>
            <w:tcW w:w="2250" w:type="dxa"/>
          </w:tcPr>
          <w:p w:rsidR="00061F80" w:rsidRDefault="00061F80" w:rsidP="00566786">
            <w:pPr>
              <w:ind w:left="0" w:hanging="2"/>
              <w:jc w:val="both"/>
            </w:pPr>
            <w:r>
              <w:t>Јануар 2026.</w:t>
            </w:r>
          </w:p>
        </w:tc>
      </w:tr>
      <w:tr w:rsidR="00061F80" w:rsidTr="00566786">
        <w:tc>
          <w:tcPr>
            <w:tcW w:w="1104" w:type="dxa"/>
          </w:tcPr>
          <w:p w:rsidR="00061F80" w:rsidRDefault="00061F80" w:rsidP="00566786">
            <w:pPr>
              <w:ind w:left="0" w:hanging="2"/>
              <w:jc w:val="center"/>
            </w:pPr>
            <w:r>
              <w:lastRenderedPageBreak/>
              <w:t>19.</w:t>
            </w:r>
          </w:p>
        </w:tc>
        <w:tc>
          <w:tcPr>
            <w:tcW w:w="5556" w:type="dxa"/>
          </w:tcPr>
          <w:p w:rsidR="00061F80" w:rsidRDefault="00061F80" w:rsidP="00566786">
            <w:pPr>
              <w:ind w:left="0" w:hanging="2"/>
              <w:jc w:val="both"/>
              <w:rPr>
                <w:rFonts w:eastAsia="Calibri"/>
                <w:bCs/>
                <w:lang w:eastAsia="zh-CN"/>
              </w:rPr>
            </w:pPr>
            <w:r>
              <w:rPr>
                <w:rFonts w:eastAsia="Calibri"/>
                <w:bCs/>
                <w:lang w:eastAsia="zh-CN"/>
              </w:rPr>
              <w:t>Уређен је сајт предшколске установе, који је сада савременији и одговара потребама установе и њених корисника.</w:t>
            </w:r>
          </w:p>
        </w:tc>
        <w:tc>
          <w:tcPr>
            <w:tcW w:w="2250" w:type="dxa"/>
          </w:tcPr>
          <w:p w:rsidR="00061F80" w:rsidRDefault="00061F80" w:rsidP="00566786">
            <w:pPr>
              <w:ind w:left="0" w:hanging="2"/>
              <w:jc w:val="both"/>
            </w:pPr>
            <w:r>
              <w:t>Септембар – децембар 2025.</w:t>
            </w:r>
          </w:p>
        </w:tc>
      </w:tr>
      <w:tr w:rsidR="00061F80" w:rsidTr="00566786">
        <w:tc>
          <w:tcPr>
            <w:tcW w:w="1104" w:type="dxa"/>
          </w:tcPr>
          <w:p w:rsidR="00061F80" w:rsidRDefault="00061F80" w:rsidP="00566786">
            <w:pPr>
              <w:ind w:left="0" w:hanging="2"/>
              <w:jc w:val="center"/>
            </w:pPr>
            <w:r>
              <w:t>20.</w:t>
            </w:r>
          </w:p>
        </w:tc>
        <w:tc>
          <w:tcPr>
            <w:tcW w:w="5556" w:type="dxa"/>
          </w:tcPr>
          <w:p w:rsidR="00061F80" w:rsidRPr="00D67842" w:rsidRDefault="00061F80" w:rsidP="00566786">
            <w:pPr>
              <w:ind w:left="0" w:hanging="2"/>
              <w:jc w:val="both"/>
              <w:rPr>
                <w:rFonts w:eastAsia="Calibri"/>
                <w:bCs/>
                <w:lang w:eastAsia="zh-CN"/>
              </w:rPr>
            </w:pPr>
            <w:r>
              <w:rPr>
                <w:rFonts w:eastAsia="Calibri"/>
                <w:bCs/>
                <w:lang w:eastAsia="zh-CN"/>
              </w:rPr>
              <w:t>Путем пројекта СКГО „Права детета у локалним самоуправама“ васпитне групе, јаслене и групе млађег  и средњег узраста, као и групе у сеоским срединама добиле су играчке Playmobile.</w:t>
            </w:r>
          </w:p>
        </w:tc>
        <w:tc>
          <w:tcPr>
            <w:tcW w:w="2250" w:type="dxa"/>
          </w:tcPr>
          <w:p w:rsidR="00061F80" w:rsidRDefault="00061F80" w:rsidP="00566786">
            <w:pPr>
              <w:ind w:left="0" w:hanging="2"/>
              <w:jc w:val="both"/>
            </w:pPr>
            <w:r>
              <w:t>Јануар 2026 и август 2026.</w:t>
            </w:r>
          </w:p>
        </w:tc>
      </w:tr>
      <w:tr w:rsidR="00061F80" w:rsidTr="00566786">
        <w:tc>
          <w:tcPr>
            <w:tcW w:w="1104" w:type="dxa"/>
          </w:tcPr>
          <w:p w:rsidR="00061F80" w:rsidRPr="00F63821" w:rsidRDefault="00061F80" w:rsidP="00566786">
            <w:pPr>
              <w:ind w:left="0" w:hanging="2"/>
              <w:jc w:val="center"/>
            </w:pPr>
            <w:r>
              <w:t>21.</w:t>
            </w:r>
          </w:p>
        </w:tc>
        <w:tc>
          <w:tcPr>
            <w:tcW w:w="5556" w:type="dxa"/>
          </w:tcPr>
          <w:p w:rsidR="00061F80" w:rsidRPr="00F63821" w:rsidRDefault="00061F80" w:rsidP="00566786">
            <w:pPr>
              <w:ind w:left="0" w:hanging="2"/>
              <w:jc w:val="both"/>
              <w:rPr>
                <w:rFonts w:eastAsia="Calibri"/>
                <w:bCs/>
                <w:lang w:eastAsia="zh-CN"/>
              </w:rPr>
            </w:pPr>
            <w:r>
              <w:rPr>
                <w:rFonts w:eastAsia="Calibri"/>
                <w:bCs/>
                <w:lang w:eastAsia="zh-CN"/>
              </w:rPr>
              <w:t>Набављена опрема за кухињу (саламорезница, миксер), сервисирана машина за прање судова.</w:t>
            </w:r>
          </w:p>
        </w:tc>
        <w:tc>
          <w:tcPr>
            <w:tcW w:w="2250" w:type="dxa"/>
          </w:tcPr>
          <w:p w:rsidR="00061F80" w:rsidRDefault="00061F80" w:rsidP="00566786">
            <w:pPr>
              <w:ind w:left="0" w:hanging="2"/>
              <w:jc w:val="both"/>
            </w:pPr>
            <w:r>
              <w:t>Фебруар 2026.</w:t>
            </w:r>
          </w:p>
        </w:tc>
      </w:tr>
      <w:tr w:rsidR="00061F80" w:rsidTr="00566786">
        <w:tc>
          <w:tcPr>
            <w:tcW w:w="1104" w:type="dxa"/>
          </w:tcPr>
          <w:p w:rsidR="00061F80" w:rsidRPr="00F63821" w:rsidRDefault="00061F80" w:rsidP="00566786">
            <w:pPr>
              <w:ind w:left="0" w:hanging="2"/>
              <w:jc w:val="center"/>
            </w:pPr>
            <w:r>
              <w:t>22.</w:t>
            </w:r>
          </w:p>
        </w:tc>
        <w:tc>
          <w:tcPr>
            <w:tcW w:w="5556" w:type="dxa"/>
          </w:tcPr>
          <w:p w:rsidR="00061F80" w:rsidRDefault="00061F80" w:rsidP="00566786">
            <w:pPr>
              <w:ind w:left="0" w:hanging="2"/>
              <w:jc w:val="both"/>
              <w:rPr>
                <w:rFonts w:eastAsia="Calibri"/>
                <w:bCs/>
                <w:lang w:eastAsia="zh-CN"/>
              </w:rPr>
            </w:pPr>
            <w:r>
              <w:rPr>
                <w:rFonts w:eastAsia="Calibri"/>
                <w:bCs/>
                <w:lang w:eastAsia="zh-CN"/>
              </w:rPr>
              <w:t>Набављени клима уређаји за две канцеларије, и клима уређај за кухињу.</w:t>
            </w:r>
          </w:p>
          <w:p w:rsidR="00061F80" w:rsidRDefault="00061F80" w:rsidP="00566786">
            <w:pPr>
              <w:ind w:left="0" w:hanging="2"/>
              <w:jc w:val="both"/>
              <w:rPr>
                <w:rFonts w:eastAsia="Calibri"/>
                <w:bCs/>
                <w:lang w:eastAsia="zh-CN"/>
              </w:rPr>
            </w:pPr>
            <w:r>
              <w:rPr>
                <w:rFonts w:eastAsia="Calibri"/>
                <w:bCs/>
                <w:lang w:eastAsia="zh-CN"/>
              </w:rPr>
              <w:t>Сви клима уређаји у објекту су сервисирани.</w:t>
            </w:r>
          </w:p>
        </w:tc>
        <w:tc>
          <w:tcPr>
            <w:tcW w:w="2250" w:type="dxa"/>
          </w:tcPr>
          <w:p w:rsidR="00061F80" w:rsidRDefault="00061F80" w:rsidP="00566786">
            <w:pPr>
              <w:ind w:left="0" w:hanging="2"/>
              <w:jc w:val="both"/>
            </w:pPr>
            <w:r>
              <w:t xml:space="preserve">Април 2026. </w:t>
            </w:r>
          </w:p>
          <w:p w:rsidR="00061F80" w:rsidRDefault="00061F80" w:rsidP="00566786">
            <w:pPr>
              <w:ind w:left="0" w:hanging="2"/>
              <w:jc w:val="both"/>
            </w:pPr>
            <w:r>
              <w:t>Сервисирање пред сезону мај/јун 2026.</w:t>
            </w:r>
          </w:p>
        </w:tc>
      </w:tr>
      <w:tr w:rsidR="00061F80" w:rsidTr="00566786">
        <w:tc>
          <w:tcPr>
            <w:tcW w:w="1104" w:type="dxa"/>
          </w:tcPr>
          <w:p w:rsidR="00061F80" w:rsidRDefault="00061F80" w:rsidP="00566786">
            <w:pPr>
              <w:ind w:left="0" w:hanging="2"/>
              <w:jc w:val="center"/>
            </w:pPr>
            <w:r>
              <w:t>23.</w:t>
            </w:r>
          </w:p>
        </w:tc>
        <w:tc>
          <w:tcPr>
            <w:tcW w:w="5556" w:type="dxa"/>
          </w:tcPr>
          <w:p w:rsidR="00061F80" w:rsidRDefault="00061F80" w:rsidP="00566786">
            <w:pPr>
              <w:ind w:left="0" w:hanging="2"/>
              <w:jc w:val="both"/>
              <w:rPr>
                <w:rFonts w:eastAsia="Calibri"/>
                <w:bCs/>
                <w:lang w:eastAsia="zh-CN"/>
              </w:rPr>
            </w:pPr>
            <w:r>
              <w:rPr>
                <w:rFonts w:eastAsia="Calibri"/>
                <w:bCs/>
                <w:lang w:eastAsia="zh-CN"/>
              </w:rPr>
              <w:t>Купљена је монтажна кућица за двориште за одлагање алата.</w:t>
            </w:r>
          </w:p>
        </w:tc>
        <w:tc>
          <w:tcPr>
            <w:tcW w:w="2250" w:type="dxa"/>
          </w:tcPr>
          <w:p w:rsidR="00061F80" w:rsidRDefault="00061F80" w:rsidP="00566786">
            <w:pPr>
              <w:ind w:left="0" w:hanging="2"/>
              <w:jc w:val="both"/>
            </w:pPr>
            <w:r>
              <w:t>Мај 2026.</w:t>
            </w:r>
          </w:p>
        </w:tc>
      </w:tr>
      <w:tr w:rsidR="00061F80" w:rsidTr="00566786">
        <w:tc>
          <w:tcPr>
            <w:tcW w:w="1104" w:type="dxa"/>
          </w:tcPr>
          <w:p w:rsidR="00061F80" w:rsidRDefault="00061F80" w:rsidP="00566786">
            <w:pPr>
              <w:ind w:left="0" w:hanging="2"/>
              <w:jc w:val="center"/>
            </w:pPr>
            <w:r>
              <w:t>24.</w:t>
            </w:r>
          </w:p>
        </w:tc>
        <w:tc>
          <w:tcPr>
            <w:tcW w:w="5556" w:type="dxa"/>
          </w:tcPr>
          <w:p w:rsidR="00061F80" w:rsidRDefault="00061F80" w:rsidP="00566786">
            <w:pPr>
              <w:ind w:left="0" w:hanging="2"/>
              <w:jc w:val="both"/>
              <w:rPr>
                <w:rFonts w:eastAsia="Calibri"/>
                <w:bCs/>
                <w:lang w:eastAsia="zh-CN"/>
              </w:rPr>
            </w:pPr>
            <w:r>
              <w:rPr>
                <w:rFonts w:eastAsia="Calibri"/>
                <w:bCs/>
                <w:lang w:eastAsia="zh-CN"/>
              </w:rPr>
              <w:t>Набављена је опрема за башту у дворишту, алат , оградица, елементи за просторну целину за игре са водом.</w:t>
            </w:r>
          </w:p>
        </w:tc>
        <w:tc>
          <w:tcPr>
            <w:tcW w:w="2250" w:type="dxa"/>
          </w:tcPr>
          <w:p w:rsidR="00061F80" w:rsidRDefault="00061F80" w:rsidP="00566786">
            <w:pPr>
              <w:ind w:left="0" w:hanging="2"/>
              <w:jc w:val="both"/>
            </w:pPr>
            <w:r>
              <w:t>Мај 2026.</w:t>
            </w:r>
          </w:p>
        </w:tc>
      </w:tr>
      <w:tr w:rsidR="00061F80" w:rsidTr="00566786">
        <w:tc>
          <w:tcPr>
            <w:tcW w:w="1104" w:type="dxa"/>
          </w:tcPr>
          <w:p w:rsidR="00061F80" w:rsidRDefault="00061F80" w:rsidP="00566786">
            <w:pPr>
              <w:ind w:left="0" w:hanging="2"/>
              <w:jc w:val="center"/>
            </w:pPr>
            <w:r>
              <w:t>25.</w:t>
            </w:r>
          </w:p>
        </w:tc>
        <w:tc>
          <w:tcPr>
            <w:tcW w:w="5556" w:type="dxa"/>
          </w:tcPr>
          <w:p w:rsidR="00061F80" w:rsidRDefault="00061F80" w:rsidP="00566786">
            <w:pPr>
              <w:ind w:left="0" w:hanging="2"/>
              <w:jc w:val="both"/>
              <w:rPr>
                <w:rFonts w:eastAsia="Calibri"/>
                <w:bCs/>
                <w:lang w:eastAsia="zh-CN"/>
              </w:rPr>
            </w:pPr>
            <w:r>
              <w:rPr>
                <w:rFonts w:eastAsia="Calibri"/>
                <w:bCs/>
                <w:lang w:eastAsia="zh-CN"/>
              </w:rPr>
              <w:t>Реализована заједничка акција сређивања дворишта (офарбан полигон, гуме, дечији реквизити који се користе у просторним целинама, набављено још једно платно за ограду).</w:t>
            </w:r>
          </w:p>
        </w:tc>
        <w:tc>
          <w:tcPr>
            <w:tcW w:w="2250" w:type="dxa"/>
          </w:tcPr>
          <w:p w:rsidR="00061F80" w:rsidRDefault="00061F80" w:rsidP="00566786">
            <w:pPr>
              <w:ind w:left="0" w:hanging="2"/>
              <w:jc w:val="both"/>
            </w:pPr>
            <w:r>
              <w:t>Мај 2026.</w:t>
            </w:r>
          </w:p>
        </w:tc>
      </w:tr>
      <w:tr w:rsidR="00061F80" w:rsidTr="00566786">
        <w:tc>
          <w:tcPr>
            <w:tcW w:w="1104" w:type="dxa"/>
          </w:tcPr>
          <w:p w:rsidR="00061F80" w:rsidRDefault="00061F80" w:rsidP="00566786">
            <w:pPr>
              <w:ind w:left="0" w:hanging="2"/>
              <w:jc w:val="center"/>
            </w:pPr>
            <w:r>
              <w:t>26.</w:t>
            </w:r>
          </w:p>
        </w:tc>
        <w:tc>
          <w:tcPr>
            <w:tcW w:w="5556" w:type="dxa"/>
          </w:tcPr>
          <w:p w:rsidR="00061F80" w:rsidRDefault="00061F80" w:rsidP="00566786">
            <w:pPr>
              <w:ind w:left="0" w:hanging="2"/>
              <w:jc w:val="both"/>
              <w:rPr>
                <w:rFonts w:eastAsia="Calibri"/>
                <w:bCs/>
                <w:lang w:eastAsia="zh-CN"/>
              </w:rPr>
            </w:pPr>
            <w:r>
              <w:rPr>
                <w:rFonts w:eastAsia="Calibri"/>
                <w:bCs/>
                <w:lang w:eastAsia="zh-CN"/>
              </w:rPr>
              <w:t>Сређени су сеници у дворишту установе, замењене су дотрајале и иструлеле летвице и клупе.</w:t>
            </w:r>
          </w:p>
        </w:tc>
        <w:tc>
          <w:tcPr>
            <w:tcW w:w="2250" w:type="dxa"/>
          </w:tcPr>
          <w:p w:rsidR="00061F80" w:rsidRDefault="00061F80" w:rsidP="00566786">
            <w:pPr>
              <w:ind w:left="0" w:hanging="2"/>
              <w:jc w:val="both"/>
            </w:pPr>
            <w:r>
              <w:t>Јун 2026.</w:t>
            </w:r>
          </w:p>
        </w:tc>
      </w:tr>
      <w:tr w:rsidR="00061F80" w:rsidTr="00566786">
        <w:tc>
          <w:tcPr>
            <w:tcW w:w="1104" w:type="dxa"/>
          </w:tcPr>
          <w:p w:rsidR="00061F80" w:rsidRDefault="00061F80" w:rsidP="00566786">
            <w:pPr>
              <w:ind w:left="0" w:hanging="2"/>
              <w:jc w:val="center"/>
            </w:pPr>
            <w:r>
              <w:t>27.</w:t>
            </w:r>
          </w:p>
        </w:tc>
        <w:tc>
          <w:tcPr>
            <w:tcW w:w="5556" w:type="dxa"/>
          </w:tcPr>
          <w:p w:rsidR="00061F80" w:rsidRDefault="00061F80" w:rsidP="00566786">
            <w:pPr>
              <w:ind w:left="0" w:hanging="2"/>
              <w:jc w:val="both"/>
              <w:rPr>
                <w:rFonts w:eastAsia="Calibri"/>
                <w:bCs/>
                <w:lang w:eastAsia="zh-CN"/>
              </w:rPr>
            </w:pPr>
            <w:r>
              <w:rPr>
                <w:rFonts w:eastAsia="Calibri"/>
                <w:bCs/>
                <w:lang w:eastAsia="zh-CN"/>
              </w:rPr>
              <w:t>Окречена је подручна васпитна група у Тополовнику, урађена је и поправка постојећих плочица у постору где се налази санитарни чвор.</w:t>
            </w:r>
          </w:p>
        </w:tc>
        <w:tc>
          <w:tcPr>
            <w:tcW w:w="2250" w:type="dxa"/>
          </w:tcPr>
          <w:p w:rsidR="00061F80" w:rsidRDefault="00061F80" w:rsidP="00566786">
            <w:pPr>
              <w:ind w:left="0" w:hanging="2"/>
              <w:jc w:val="both"/>
            </w:pPr>
            <w:r>
              <w:t>Јул 2026.</w:t>
            </w:r>
          </w:p>
        </w:tc>
      </w:tr>
      <w:tr w:rsidR="00061F80" w:rsidTr="00566786">
        <w:tc>
          <w:tcPr>
            <w:tcW w:w="1104" w:type="dxa"/>
          </w:tcPr>
          <w:p w:rsidR="00061F80" w:rsidRDefault="00061F80" w:rsidP="00566786">
            <w:pPr>
              <w:ind w:left="0" w:hanging="2"/>
              <w:jc w:val="center"/>
            </w:pPr>
            <w:r>
              <w:t>28.</w:t>
            </w:r>
          </w:p>
        </w:tc>
        <w:tc>
          <w:tcPr>
            <w:tcW w:w="5556" w:type="dxa"/>
          </w:tcPr>
          <w:p w:rsidR="00061F80" w:rsidRDefault="00061F80" w:rsidP="00566786">
            <w:pPr>
              <w:ind w:left="0" w:hanging="2"/>
              <w:jc w:val="both"/>
              <w:rPr>
                <w:rFonts w:eastAsia="Calibri"/>
                <w:bCs/>
                <w:lang w:eastAsia="zh-CN"/>
              </w:rPr>
            </w:pPr>
            <w:r>
              <w:rPr>
                <w:rFonts w:eastAsia="Calibri"/>
                <w:bCs/>
                <w:lang w:eastAsia="zh-CN"/>
              </w:rPr>
              <w:t>Окречене су радне субе које користе групе „Звездица“ и „Пчелица Маја“, као и заједнички простори и део кухиње у седишту установе.</w:t>
            </w:r>
          </w:p>
        </w:tc>
        <w:tc>
          <w:tcPr>
            <w:tcW w:w="2250" w:type="dxa"/>
          </w:tcPr>
          <w:p w:rsidR="00061F80" w:rsidRDefault="00061F80" w:rsidP="00566786">
            <w:pPr>
              <w:ind w:left="0" w:hanging="2"/>
              <w:jc w:val="both"/>
            </w:pPr>
            <w:r>
              <w:t>Август 2026.</w:t>
            </w:r>
          </w:p>
        </w:tc>
      </w:tr>
      <w:tr w:rsidR="00061F80" w:rsidTr="00566786">
        <w:tc>
          <w:tcPr>
            <w:tcW w:w="1104" w:type="dxa"/>
          </w:tcPr>
          <w:p w:rsidR="00061F80" w:rsidRDefault="00061F80" w:rsidP="00566786">
            <w:pPr>
              <w:ind w:left="0" w:hanging="2"/>
              <w:jc w:val="center"/>
            </w:pPr>
            <w:r>
              <w:t>29.</w:t>
            </w:r>
          </w:p>
        </w:tc>
        <w:tc>
          <w:tcPr>
            <w:tcW w:w="5556" w:type="dxa"/>
          </w:tcPr>
          <w:p w:rsidR="00061F80" w:rsidRDefault="00061F80" w:rsidP="00566786">
            <w:pPr>
              <w:ind w:left="0" w:hanging="2"/>
              <w:jc w:val="both"/>
              <w:rPr>
                <w:rFonts w:eastAsia="Calibri"/>
                <w:bCs/>
                <w:lang w:eastAsia="zh-CN"/>
              </w:rPr>
            </w:pPr>
            <w:r>
              <w:rPr>
                <w:rFonts w:eastAsia="Calibri"/>
                <w:bCs/>
                <w:lang w:eastAsia="zh-CN"/>
              </w:rPr>
              <w:t>Набављен нови тепих за групу „Цврчак“, постојећи теписи у другим групама и заједничким просторима су опрани.</w:t>
            </w:r>
          </w:p>
        </w:tc>
        <w:tc>
          <w:tcPr>
            <w:tcW w:w="2250" w:type="dxa"/>
          </w:tcPr>
          <w:p w:rsidR="00061F80" w:rsidRDefault="00061F80" w:rsidP="00566786">
            <w:pPr>
              <w:ind w:left="0" w:hanging="2"/>
              <w:jc w:val="both"/>
            </w:pPr>
            <w:r>
              <w:t>Август 2026.</w:t>
            </w:r>
          </w:p>
        </w:tc>
      </w:tr>
      <w:tr w:rsidR="00061F80" w:rsidTr="00566786">
        <w:tc>
          <w:tcPr>
            <w:tcW w:w="1104" w:type="dxa"/>
          </w:tcPr>
          <w:p w:rsidR="00061F80" w:rsidRDefault="00061F80" w:rsidP="00566786">
            <w:pPr>
              <w:ind w:left="0" w:hanging="2"/>
              <w:jc w:val="center"/>
            </w:pPr>
            <w:r>
              <w:t>30.</w:t>
            </w:r>
          </w:p>
        </w:tc>
        <w:tc>
          <w:tcPr>
            <w:tcW w:w="5556" w:type="dxa"/>
          </w:tcPr>
          <w:p w:rsidR="00061F80" w:rsidRDefault="00061F80" w:rsidP="00566786">
            <w:pPr>
              <w:ind w:left="0" w:hanging="2"/>
              <w:jc w:val="both"/>
              <w:rPr>
                <w:rFonts w:eastAsia="Calibri"/>
                <w:bCs/>
                <w:lang w:eastAsia="zh-CN"/>
              </w:rPr>
            </w:pPr>
            <w:r>
              <w:rPr>
                <w:rFonts w:eastAsia="Calibri"/>
                <w:bCs/>
                <w:lang w:eastAsia="zh-CN"/>
              </w:rPr>
              <w:t>Набављена је додатна постељина за креветиће за две васпитне групе.</w:t>
            </w:r>
          </w:p>
        </w:tc>
        <w:tc>
          <w:tcPr>
            <w:tcW w:w="2250" w:type="dxa"/>
          </w:tcPr>
          <w:p w:rsidR="00061F80" w:rsidRDefault="00061F80" w:rsidP="00566786">
            <w:pPr>
              <w:ind w:left="0" w:hanging="2"/>
              <w:jc w:val="both"/>
            </w:pPr>
            <w:r>
              <w:t>Август 2026.</w:t>
            </w:r>
          </w:p>
        </w:tc>
      </w:tr>
      <w:tr w:rsidR="00061F80" w:rsidTr="00566786">
        <w:tc>
          <w:tcPr>
            <w:tcW w:w="1104" w:type="dxa"/>
          </w:tcPr>
          <w:p w:rsidR="00061F80" w:rsidRDefault="00061F80" w:rsidP="00566786">
            <w:pPr>
              <w:ind w:left="0" w:hanging="2"/>
              <w:jc w:val="center"/>
            </w:pPr>
            <w:r>
              <w:t>31.</w:t>
            </w:r>
          </w:p>
        </w:tc>
        <w:tc>
          <w:tcPr>
            <w:tcW w:w="5556" w:type="dxa"/>
          </w:tcPr>
          <w:p w:rsidR="00061F80" w:rsidRDefault="00061F80" w:rsidP="00566786">
            <w:pPr>
              <w:ind w:left="0" w:hanging="2"/>
              <w:jc w:val="both"/>
              <w:rPr>
                <w:rFonts w:eastAsia="Calibri"/>
                <w:bCs/>
                <w:lang w:eastAsia="zh-CN"/>
              </w:rPr>
            </w:pPr>
            <w:r>
              <w:rPr>
                <w:rFonts w:eastAsia="Calibri"/>
                <w:bCs/>
                <w:lang w:eastAsia="zh-CN"/>
              </w:rPr>
              <w:t>Набављене књиге рада за васпитаче и стручне сараднике, стручна и дечија литература потребна за почетак радне године.</w:t>
            </w:r>
          </w:p>
        </w:tc>
        <w:tc>
          <w:tcPr>
            <w:tcW w:w="2250" w:type="dxa"/>
          </w:tcPr>
          <w:p w:rsidR="00061F80" w:rsidRDefault="00061F80" w:rsidP="00566786">
            <w:pPr>
              <w:ind w:left="0" w:hanging="2"/>
              <w:jc w:val="both"/>
            </w:pPr>
            <w:r>
              <w:t>Август 2026.</w:t>
            </w:r>
          </w:p>
        </w:tc>
      </w:tr>
      <w:tr w:rsidR="00061F80" w:rsidTr="00566786">
        <w:tc>
          <w:tcPr>
            <w:tcW w:w="1104" w:type="dxa"/>
          </w:tcPr>
          <w:p w:rsidR="00061F80" w:rsidRDefault="00061F80" w:rsidP="00566786">
            <w:pPr>
              <w:ind w:left="0" w:hanging="2"/>
              <w:jc w:val="center"/>
            </w:pPr>
            <w:r>
              <w:t>32.</w:t>
            </w:r>
          </w:p>
        </w:tc>
        <w:tc>
          <w:tcPr>
            <w:tcW w:w="5556" w:type="dxa"/>
          </w:tcPr>
          <w:p w:rsidR="00061F80" w:rsidRDefault="00061F80" w:rsidP="00566786">
            <w:pPr>
              <w:ind w:left="0" w:hanging="2"/>
              <w:jc w:val="both"/>
              <w:rPr>
                <w:rFonts w:eastAsia="Calibri"/>
                <w:bCs/>
                <w:lang w:eastAsia="zh-CN"/>
              </w:rPr>
            </w:pPr>
            <w:r>
              <w:rPr>
                <w:rFonts w:eastAsia="Calibri"/>
                <w:bCs/>
                <w:lang w:eastAsia="zh-CN"/>
              </w:rPr>
              <w:t>Саниран је квар на водоводној мрежи у подручној групи „Пчелица“ у Курјачу.</w:t>
            </w:r>
          </w:p>
        </w:tc>
        <w:tc>
          <w:tcPr>
            <w:tcW w:w="2250" w:type="dxa"/>
          </w:tcPr>
          <w:p w:rsidR="00061F80" w:rsidRDefault="00061F80" w:rsidP="00566786">
            <w:pPr>
              <w:ind w:left="0" w:hanging="2"/>
              <w:jc w:val="both"/>
            </w:pPr>
            <w:r>
              <w:t>Август 2026.</w:t>
            </w:r>
          </w:p>
        </w:tc>
      </w:tr>
      <w:tr w:rsidR="00061F80" w:rsidTr="00566786">
        <w:tc>
          <w:tcPr>
            <w:tcW w:w="1104" w:type="dxa"/>
          </w:tcPr>
          <w:p w:rsidR="00061F80" w:rsidRDefault="00061F80" w:rsidP="00566786">
            <w:pPr>
              <w:ind w:left="0" w:hanging="2"/>
              <w:jc w:val="center"/>
            </w:pPr>
            <w:r>
              <w:t>33.</w:t>
            </w:r>
          </w:p>
        </w:tc>
        <w:tc>
          <w:tcPr>
            <w:tcW w:w="5556" w:type="dxa"/>
          </w:tcPr>
          <w:p w:rsidR="00061F80" w:rsidRPr="001B2828" w:rsidRDefault="00061F80" w:rsidP="00566786">
            <w:pPr>
              <w:ind w:left="0" w:hanging="2"/>
              <w:jc w:val="both"/>
              <w:rPr>
                <w:rFonts w:eastAsia="Calibri"/>
                <w:bCs/>
                <w:lang w:eastAsia="zh-CN"/>
              </w:rPr>
            </w:pPr>
            <w:r>
              <w:rPr>
                <w:rFonts w:eastAsia="Calibri"/>
                <w:bCs/>
                <w:lang w:eastAsia="zh-CN"/>
              </w:rPr>
              <w:t>Набавка намирница за припремање хране (припрема четири оброка дневно: доручак, 2 ужине и ручак, за у просеку око 250 деце на дневном нивоу)  вршила се редовно у складу са потребама и планом јавних набавки.</w:t>
            </w:r>
          </w:p>
        </w:tc>
        <w:tc>
          <w:tcPr>
            <w:tcW w:w="2250" w:type="dxa"/>
          </w:tcPr>
          <w:p w:rsidR="00061F80" w:rsidRDefault="00061F80" w:rsidP="00566786">
            <w:pPr>
              <w:ind w:left="0" w:hanging="2"/>
              <w:jc w:val="both"/>
            </w:pPr>
            <w:r>
              <w:t>Континуирано.</w:t>
            </w:r>
          </w:p>
        </w:tc>
      </w:tr>
    </w:tbl>
    <w:p w:rsidR="00061F80" w:rsidRPr="006E4379" w:rsidRDefault="00061F80" w:rsidP="00061F80">
      <w:pPr>
        <w:pBdr>
          <w:top w:val="nil"/>
          <w:left w:val="nil"/>
          <w:bottom w:val="nil"/>
          <w:right w:val="nil"/>
          <w:between w:val="nil"/>
        </w:pBdr>
        <w:tabs>
          <w:tab w:val="left" w:pos="7980"/>
        </w:tabs>
        <w:ind w:firstLine="0"/>
        <w:rPr>
          <w:color w:val="000000"/>
        </w:rPr>
      </w:pPr>
      <w:r w:rsidRPr="006E4379">
        <w:rPr>
          <w:color w:val="000000"/>
        </w:rPr>
        <w:lastRenderedPageBreak/>
        <w:tab/>
      </w:r>
    </w:p>
    <w:p w:rsidR="00061F80" w:rsidRPr="006E4379" w:rsidRDefault="00061F80" w:rsidP="00061F80">
      <w:pPr>
        <w:keepNext/>
        <w:keepLines/>
        <w:pBdr>
          <w:top w:val="nil"/>
          <w:left w:val="nil"/>
          <w:bottom w:val="nil"/>
          <w:right w:val="nil"/>
          <w:between w:val="nil"/>
        </w:pBdr>
        <w:spacing w:before="200" w:after="0"/>
        <w:ind w:firstLine="0"/>
        <w:rPr>
          <w:color w:val="000000"/>
        </w:rPr>
      </w:pPr>
      <w:r w:rsidRPr="006E4379">
        <w:rPr>
          <w:b/>
          <w:color w:val="000000"/>
        </w:rPr>
        <w:t>2.3. Облици рада у предшколској установи</w:t>
      </w:r>
    </w:p>
    <w:p w:rsidR="00061F80" w:rsidRPr="006E4379" w:rsidRDefault="00061F80" w:rsidP="00061F80">
      <w:pPr>
        <w:pBdr>
          <w:top w:val="nil"/>
          <w:left w:val="nil"/>
          <w:bottom w:val="nil"/>
          <w:right w:val="nil"/>
          <w:between w:val="nil"/>
        </w:pBdr>
        <w:ind w:firstLine="0"/>
        <w:jc w:val="both"/>
        <w:rPr>
          <w:color w:val="000000"/>
        </w:rPr>
      </w:pPr>
    </w:p>
    <w:p w:rsidR="00061F80" w:rsidRPr="006E4379" w:rsidRDefault="00061F80" w:rsidP="00061F80">
      <w:pPr>
        <w:pBdr>
          <w:top w:val="nil"/>
          <w:left w:val="nil"/>
          <w:bottom w:val="nil"/>
          <w:right w:val="nil"/>
          <w:between w:val="nil"/>
        </w:pBdr>
        <w:ind w:firstLine="720"/>
        <w:jc w:val="both"/>
        <w:rPr>
          <w:color w:val="000000"/>
        </w:rPr>
      </w:pPr>
      <w:r w:rsidRPr="006E4379">
        <w:rPr>
          <w:color w:val="000000"/>
        </w:rPr>
        <w:t>Основни облици рада у установи за предшколско васпитање и образовање су у претходној радној години реализовани у три узрасне категорије:</w:t>
      </w:r>
    </w:p>
    <w:p w:rsidR="00061F80" w:rsidRPr="006E4379" w:rsidRDefault="00061F80" w:rsidP="000542D7">
      <w:pPr>
        <w:numPr>
          <w:ilvl w:val="0"/>
          <w:numId w:val="21"/>
        </w:numPr>
        <w:pBdr>
          <w:top w:val="nil"/>
          <w:left w:val="nil"/>
          <w:bottom w:val="nil"/>
          <w:right w:val="nil"/>
          <w:between w:val="nil"/>
        </w:pBdr>
        <w:spacing w:after="0"/>
      </w:pPr>
      <w:r w:rsidRPr="006E4379">
        <w:rPr>
          <w:color w:val="000000"/>
        </w:rPr>
        <w:t>Целодневни боравак за децу од 6 месеци до 6,5 година;</w:t>
      </w:r>
    </w:p>
    <w:p w:rsidR="00061F80" w:rsidRPr="006E4379" w:rsidRDefault="00061F80" w:rsidP="000542D7">
      <w:pPr>
        <w:numPr>
          <w:ilvl w:val="0"/>
          <w:numId w:val="21"/>
        </w:numPr>
        <w:pBdr>
          <w:top w:val="nil"/>
          <w:left w:val="nil"/>
          <w:bottom w:val="nil"/>
          <w:right w:val="nil"/>
          <w:between w:val="nil"/>
        </w:pBdr>
        <w:spacing w:after="0"/>
      </w:pPr>
      <w:r w:rsidRPr="006E4379">
        <w:rPr>
          <w:color w:val="000000"/>
        </w:rPr>
        <w:t>Полудневни боравак за децу од 3 до 6,5 година;</w:t>
      </w:r>
    </w:p>
    <w:p w:rsidR="00061F80" w:rsidRPr="006E4379" w:rsidRDefault="00061F80" w:rsidP="000542D7">
      <w:pPr>
        <w:numPr>
          <w:ilvl w:val="0"/>
          <w:numId w:val="21"/>
        </w:numPr>
        <w:pBdr>
          <w:top w:val="nil"/>
          <w:left w:val="nil"/>
          <w:bottom w:val="nil"/>
          <w:right w:val="nil"/>
          <w:between w:val="nil"/>
        </w:pBdr>
        <w:spacing w:after="0"/>
      </w:pPr>
      <w:r w:rsidRPr="006E4379">
        <w:rPr>
          <w:color w:val="000000"/>
        </w:rPr>
        <w:t>Обавезни програм у години пред полазак у школу за децу од 5,5 до 6,5 година.</w:t>
      </w:r>
    </w:p>
    <w:p w:rsidR="00061F80" w:rsidRPr="006E4379" w:rsidRDefault="00061F80" w:rsidP="00061F80">
      <w:pPr>
        <w:pBdr>
          <w:top w:val="nil"/>
          <w:left w:val="nil"/>
          <w:bottom w:val="nil"/>
          <w:right w:val="nil"/>
          <w:between w:val="nil"/>
        </w:pBdr>
        <w:spacing w:after="0"/>
        <w:ind w:left="1080" w:firstLine="0"/>
        <w:rPr>
          <w:color w:val="000000"/>
        </w:rPr>
      </w:pPr>
      <w:r w:rsidRPr="006E4379">
        <w:rPr>
          <w:color w:val="000000"/>
        </w:rPr>
        <w:t xml:space="preserve">      </w:t>
      </w:r>
    </w:p>
    <w:p w:rsidR="00061F80" w:rsidRDefault="00061F80" w:rsidP="00061F80">
      <w:pPr>
        <w:pBdr>
          <w:top w:val="nil"/>
          <w:left w:val="nil"/>
          <w:bottom w:val="nil"/>
          <w:right w:val="nil"/>
          <w:between w:val="nil"/>
        </w:pBdr>
        <w:ind w:firstLine="720"/>
        <w:jc w:val="both"/>
        <w:rPr>
          <w:color w:val="000000"/>
        </w:rPr>
      </w:pPr>
      <w:r w:rsidRPr="006E4379">
        <w:rPr>
          <w:color w:val="000000"/>
        </w:rPr>
        <w:t>Целодневни боравак је био организован од 6 до 17 сати, полудневни боравак у подручним групама од 8 до 14 сати и обавезни припремни предшколски програм од 8 до 12 сати. Обавезан програм у години пред полазак</w:t>
      </w:r>
      <w:r>
        <w:rPr>
          <w:color w:val="000000"/>
        </w:rPr>
        <w:t xml:space="preserve"> у школу трајао </w:t>
      </w:r>
      <w:r w:rsidRPr="006F0D93">
        <w:t>је од 0</w:t>
      </w:r>
      <w:r>
        <w:t>1</w:t>
      </w:r>
      <w:r w:rsidRPr="006F0D93">
        <w:t>.09.202</w:t>
      </w:r>
      <w:r>
        <w:t>5</w:t>
      </w:r>
      <w:r w:rsidRPr="006F0D93">
        <w:t>. до 30.06.202</w:t>
      </w:r>
      <w:r>
        <w:t>6</w:t>
      </w:r>
      <w:r w:rsidRPr="006F0D93">
        <w:t>. године, док</w:t>
      </w:r>
      <w:r w:rsidRPr="006E4379">
        <w:rPr>
          <w:color w:val="000000"/>
        </w:rPr>
        <w:t xml:space="preserve"> су деца која су програм у години пред полазак у школу похађала у сеос</w:t>
      </w:r>
      <w:r>
        <w:rPr>
          <w:color w:val="000000"/>
        </w:rPr>
        <w:t>ким групама, програм завршила 12.06.2026</w:t>
      </w:r>
      <w:r w:rsidRPr="006E4379">
        <w:rPr>
          <w:color w:val="000000"/>
        </w:rPr>
        <w:t>. године. Породицама деце која су у години пред полазак у школу било је омогућено да децу доводе у вртић, уколико имају потребу и у току летњих месеци, јул/август, што је било регулисано посебним уговором између установе и родитеља/старатеља.</w:t>
      </w:r>
      <w:bookmarkStart w:id="7" w:name="_heading=h.3dy6vkm" w:colFirst="0" w:colLast="0"/>
      <w:bookmarkEnd w:id="7"/>
    </w:p>
    <w:p w:rsidR="00061F80" w:rsidRPr="00AD08E3" w:rsidRDefault="00061F80" w:rsidP="00061F80">
      <w:pPr>
        <w:pBdr>
          <w:top w:val="nil"/>
          <w:left w:val="nil"/>
          <w:bottom w:val="nil"/>
          <w:right w:val="nil"/>
          <w:between w:val="nil"/>
        </w:pBdr>
        <w:ind w:firstLine="0"/>
        <w:jc w:val="both"/>
      </w:pPr>
      <w:r w:rsidRPr="006E4379">
        <w:rPr>
          <w:b/>
          <w:color w:val="000000"/>
          <w:sz w:val="28"/>
          <w:szCs w:val="28"/>
        </w:rPr>
        <w:t>3</w:t>
      </w:r>
      <w:r w:rsidRPr="00AD08E3">
        <w:rPr>
          <w:b/>
          <w:sz w:val="28"/>
          <w:szCs w:val="28"/>
        </w:rPr>
        <w:t>. Нормативи и број уписане деце по групама</w:t>
      </w:r>
    </w:p>
    <w:p w:rsidR="00061F80" w:rsidRPr="006E4379" w:rsidRDefault="00061F80" w:rsidP="00061F80">
      <w:pPr>
        <w:pBdr>
          <w:top w:val="nil"/>
          <w:left w:val="nil"/>
          <w:bottom w:val="nil"/>
          <w:right w:val="nil"/>
          <w:between w:val="nil"/>
        </w:pBdr>
        <w:ind w:firstLine="0"/>
        <w:jc w:val="both"/>
        <w:rPr>
          <w:color w:val="000000"/>
        </w:rPr>
      </w:pPr>
      <w:r w:rsidRPr="006E4379">
        <w:rPr>
          <w:b/>
          <w:color w:val="000000"/>
        </w:rPr>
        <w:t>1) У седишту установе - целодневни боравак јаслени узраст, у јуну 202</w:t>
      </w:r>
      <w:r>
        <w:rPr>
          <w:b/>
          <w:color w:val="000000"/>
        </w:rPr>
        <w:t>6</w:t>
      </w:r>
      <w:r w:rsidRPr="006E4379">
        <w:rPr>
          <w:b/>
          <w:color w:val="000000"/>
        </w:rPr>
        <w:t>. године:</w:t>
      </w:r>
    </w:p>
    <w:tbl>
      <w:tblPr>
        <w:tblW w:w="92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2"/>
        <w:gridCol w:w="1929"/>
        <w:gridCol w:w="1053"/>
        <w:gridCol w:w="1459"/>
        <w:gridCol w:w="1666"/>
        <w:gridCol w:w="1797"/>
      </w:tblGrid>
      <w:tr w:rsidR="00061F80" w:rsidRPr="006E4379" w:rsidTr="00566786">
        <w:trPr>
          <w:jc w:val="center"/>
        </w:trPr>
        <w:tc>
          <w:tcPr>
            <w:tcW w:w="1342" w:type="dxa"/>
            <w:shd w:val="clear" w:color="auto" w:fill="EEECE1"/>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Редни број</w:t>
            </w:r>
          </w:p>
        </w:tc>
        <w:tc>
          <w:tcPr>
            <w:tcW w:w="1929" w:type="dxa"/>
            <w:shd w:val="clear" w:color="auto" w:fill="EEECE1"/>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Васпитна група</w:t>
            </w:r>
          </w:p>
        </w:tc>
        <w:tc>
          <w:tcPr>
            <w:tcW w:w="1053" w:type="dxa"/>
            <w:shd w:val="clear" w:color="auto" w:fill="EEECE1"/>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Број група</w:t>
            </w:r>
          </w:p>
        </w:tc>
        <w:tc>
          <w:tcPr>
            <w:tcW w:w="1459" w:type="dxa"/>
            <w:shd w:val="clear" w:color="auto" w:fill="EEECE1"/>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Норматив</w:t>
            </w:r>
          </w:p>
        </w:tc>
        <w:tc>
          <w:tcPr>
            <w:tcW w:w="1666" w:type="dxa"/>
            <w:shd w:val="clear" w:color="auto" w:fill="EEECE1"/>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20% преко или испод норме</w:t>
            </w:r>
          </w:p>
        </w:tc>
        <w:tc>
          <w:tcPr>
            <w:tcW w:w="1797" w:type="dxa"/>
            <w:shd w:val="clear" w:color="auto" w:fill="EEECE1"/>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Укупан број деце у групи</w:t>
            </w:r>
          </w:p>
        </w:tc>
      </w:tr>
      <w:tr w:rsidR="00061F80" w:rsidRPr="006E4379" w:rsidTr="00566786">
        <w:trPr>
          <w:jc w:val="center"/>
        </w:trPr>
        <w:tc>
          <w:tcPr>
            <w:tcW w:w="1342" w:type="dxa"/>
            <w:shd w:val="clear" w:color="auto" w:fill="FFFFFF"/>
            <w:vAlign w:val="center"/>
          </w:tcPr>
          <w:p w:rsidR="00061F80" w:rsidRPr="006E4379" w:rsidRDefault="00061F80" w:rsidP="00566786">
            <w:pPr>
              <w:numPr>
                <w:ilvl w:val="0"/>
                <w:numId w:val="4"/>
              </w:numPr>
              <w:pBdr>
                <w:top w:val="nil"/>
                <w:left w:val="nil"/>
                <w:bottom w:val="nil"/>
                <w:right w:val="nil"/>
                <w:between w:val="nil"/>
              </w:pBdr>
              <w:tabs>
                <w:tab w:val="left" w:pos="2505"/>
              </w:tabs>
              <w:spacing w:after="0" w:line="240" w:lineRule="auto"/>
              <w:jc w:val="both"/>
            </w:pPr>
          </w:p>
        </w:tc>
        <w:tc>
          <w:tcPr>
            <w:tcW w:w="1929" w:type="dxa"/>
            <w:shd w:val="clear" w:color="auto" w:fill="FFFFFF"/>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color w:val="000000"/>
              </w:rPr>
              <w:t>''Пахуљица''</w:t>
            </w:r>
          </w:p>
        </w:tc>
        <w:tc>
          <w:tcPr>
            <w:tcW w:w="1053" w:type="dxa"/>
            <w:shd w:val="clear" w:color="auto" w:fill="FFFFFF"/>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color w:val="000000"/>
              </w:rPr>
              <w:t>1</w:t>
            </w:r>
          </w:p>
        </w:tc>
        <w:tc>
          <w:tcPr>
            <w:tcW w:w="1459" w:type="dxa"/>
            <w:shd w:val="clear" w:color="auto" w:fill="FFFFFF"/>
            <w:vAlign w:val="center"/>
          </w:tcPr>
          <w:p w:rsidR="00061F80" w:rsidRPr="006E4379" w:rsidRDefault="00AD08E3" w:rsidP="00566786">
            <w:pPr>
              <w:pBdr>
                <w:top w:val="nil"/>
                <w:left w:val="nil"/>
                <w:bottom w:val="nil"/>
                <w:right w:val="nil"/>
                <w:between w:val="nil"/>
              </w:pBdr>
              <w:tabs>
                <w:tab w:val="left" w:pos="2505"/>
              </w:tabs>
              <w:spacing w:after="0" w:line="240" w:lineRule="auto"/>
              <w:ind w:firstLine="0"/>
              <w:jc w:val="both"/>
              <w:rPr>
                <w:color w:val="000000"/>
              </w:rPr>
            </w:pPr>
            <w:r>
              <w:rPr>
                <w:color w:val="000000"/>
              </w:rPr>
              <w:t>7</w:t>
            </w:r>
          </w:p>
        </w:tc>
        <w:tc>
          <w:tcPr>
            <w:tcW w:w="1666" w:type="dxa"/>
            <w:shd w:val="clear" w:color="auto" w:fill="FFFFFF"/>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color w:val="000000"/>
              </w:rPr>
              <w:t>2,4</w:t>
            </w:r>
          </w:p>
        </w:tc>
        <w:tc>
          <w:tcPr>
            <w:tcW w:w="1797" w:type="dxa"/>
            <w:shd w:val="clear" w:color="auto" w:fill="FFFFFF"/>
            <w:vAlign w:val="center"/>
          </w:tcPr>
          <w:p w:rsidR="00061F80" w:rsidRPr="006E4379" w:rsidRDefault="00AD08E3" w:rsidP="00566786">
            <w:pPr>
              <w:pBdr>
                <w:top w:val="nil"/>
                <w:left w:val="nil"/>
                <w:bottom w:val="nil"/>
                <w:right w:val="nil"/>
                <w:between w:val="nil"/>
              </w:pBdr>
              <w:tabs>
                <w:tab w:val="left" w:pos="2505"/>
              </w:tabs>
              <w:spacing w:after="0" w:line="240" w:lineRule="auto"/>
              <w:ind w:firstLine="0"/>
              <w:jc w:val="both"/>
              <w:rPr>
                <w:color w:val="000000"/>
              </w:rPr>
            </w:pPr>
            <w:r>
              <w:t>8</w:t>
            </w:r>
          </w:p>
        </w:tc>
      </w:tr>
      <w:tr w:rsidR="00061F80" w:rsidRPr="006E4379" w:rsidTr="00566786">
        <w:trPr>
          <w:jc w:val="center"/>
        </w:trPr>
        <w:tc>
          <w:tcPr>
            <w:tcW w:w="1342" w:type="dxa"/>
          </w:tcPr>
          <w:p w:rsidR="00061F80" w:rsidRPr="006E4379" w:rsidRDefault="00061F80" w:rsidP="00566786">
            <w:pPr>
              <w:numPr>
                <w:ilvl w:val="0"/>
                <w:numId w:val="4"/>
              </w:numPr>
              <w:pBdr>
                <w:top w:val="nil"/>
                <w:left w:val="nil"/>
                <w:bottom w:val="nil"/>
                <w:right w:val="nil"/>
                <w:between w:val="nil"/>
              </w:pBdr>
              <w:tabs>
                <w:tab w:val="left" w:pos="2505"/>
              </w:tabs>
              <w:spacing w:after="0"/>
              <w:jc w:val="both"/>
            </w:pPr>
          </w:p>
        </w:tc>
        <w:tc>
          <w:tcPr>
            <w:tcW w:w="1929"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''Звончица''</w:t>
            </w:r>
          </w:p>
        </w:tc>
        <w:tc>
          <w:tcPr>
            <w:tcW w:w="1053"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1</w:t>
            </w:r>
          </w:p>
        </w:tc>
        <w:tc>
          <w:tcPr>
            <w:tcW w:w="1459"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12</w:t>
            </w:r>
          </w:p>
        </w:tc>
        <w:tc>
          <w:tcPr>
            <w:tcW w:w="1666"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2,4</w:t>
            </w:r>
          </w:p>
        </w:tc>
        <w:tc>
          <w:tcPr>
            <w:tcW w:w="1797"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t>1</w:t>
            </w:r>
            <w:r w:rsidR="00AD08E3">
              <w:t>2</w:t>
            </w:r>
          </w:p>
        </w:tc>
      </w:tr>
      <w:tr w:rsidR="00061F80" w:rsidRPr="006E4379" w:rsidTr="00566786">
        <w:trPr>
          <w:jc w:val="center"/>
        </w:trPr>
        <w:tc>
          <w:tcPr>
            <w:tcW w:w="1342" w:type="dxa"/>
          </w:tcPr>
          <w:p w:rsidR="00061F80" w:rsidRPr="006E4379" w:rsidRDefault="00061F80" w:rsidP="00566786">
            <w:pPr>
              <w:numPr>
                <w:ilvl w:val="0"/>
                <w:numId w:val="4"/>
              </w:numPr>
              <w:pBdr>
                <w:top w:val="nil"/>
                <w:left w:val="nil"/>
                <w:bottom w:val="nil"/>
                <w:right w:val="nil"/>
                <w:between w:val="nil"/>
              </w:pBdr>
              <w:tabs>
                <w:tab w:val="left" w:pos="2505"/>
              </w:tabs>
              <w:spacing w:after="0"/>
              <w:jc w:val="both"/>
            </w:pPr>
          </w:p>
        </w:tc>
        <w:tc>
          <w:tcPr>
            <w:tcW w:w="1929"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''Палчица''</w:t>
            </w:r>
          </w:p>
        </w:tc>
        <w:tc>
          <w:tcPr>
            <w:tcW w:w="1053"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1</w:t>
            </w:r>
          </w:p>
        </w:tc>
        <w:tc>
          <w:tcPr>
            <w:tcW w:w="1459"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12</w:t>
            </w:r>
          </w:p>
        </w:tc>
        <w:tc>
          <w:tcPr>
            <w:tcW w:w="1666"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2,4</w:t>
            </w:r>
          </w:p>
        </w:tc>
        <w:tc>
          <w:tcPr>
            <w:tcW w:w="1797"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t>12</w:t>
            </w:r>
          </w:p>
        </w:tc>
      </w:tr>
      <w:tr w:rsidR="00061F80" w:rsidRPr="006E4379" w:rsidTr="00566786">
        <w:trPr>
          <w:jc w:val="center"/>
        </w:trPr>
        <w:tc>
          <w:tcPr>
            <w:tcW w:w="1342" w:type="dxa"/>
          </w:tcPr>
          <w:p w:rsidR="00061F80" w:rsidRPr="006E4379" w:rsidRDefault="00061F80" w:rsidP="00566786">
            <w:pPr>
              <w:numPr>
                <w:ilvl w:val="0"/>
                <w:numId w:val="4"/>
              </w:numPr>
              <w:pBdr>
                <w:top w:val="nil"/>
                <w:left w:val="nil"/>
                <w:bottom w:val="nil"/>
                <w:right w:val="nil"/>
                <w:between w:val="nil"/>
              </w:pBdr>
              <w:tabs>
                <w:tab w:val="left" w:pos="2505"/>
              </w:tabs>
              <w:spacing w:after="0"/>
              <w:jc w:val="both"/>
            </w:pPr>
          </w:p>
        </w:tc>
        <w:tc>
          <w:tcPr>
            <w:tcW w:w="1929"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''Чаролија</w:t>
            </w:r>
          </w:p>
        </w:tc>
        <w:tc>
          <w:tcPr>
            <w:tcW w:w="1053"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1</w:t>
            </w:r>
          </w:p>
        </w:tc>
        <w:tc>
          <w:tcPr>
            <w:tcW w:w="1459"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12</w:t>
            </w:r>
          </w:p>
        </w:tc>
        <w:tc>
          <w:tcPr>
            <w:tcW w:w="1666"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2,4</w:t>
            </w:r>
          </w:p>
        </w:tc>
        <w:tc>
          <w:tcPr>
            <w:tcW w:w="1797"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t>1</w:t>
            </w:r>
            <w:r w:rsidR="00AD08E3">
              <w:t>1</w:t>
            </w:r>
          </w:p>
        </w:tc>
      </w:tr>
      <w:tr w:rsidR="00061F80" w:rsidRPr="006E4379" w:rsidTr="00566786">
        <w:trPr>
          <w:jc w:val="center"/>
        </w:trPr>
        <w:tc>
          <w:tcPr>
            <w:tcW w:w="1342" w:type="dxa"/>
          </w:tcPr>
          <w:p w:rsidR="00061F80" w:rsidRPr="006E4379" w:rsidRDefault="00061F80" w:rsidP="00566786">
            <w:pPr>
              <w:numPr>
                <w:ilvl w:val="0"/>
                <w:numId w:val="4"/>
              </w:numPr>
              <w:pBdr>
                <w:top w:val="nil"/>
                <w:left w:val="nil"/>
                <w:bottom w:val="nil"/>
                <w:right w:val="nil"/>
                <w:between w:val="nil"/>
              </w:pBdr>
              <w:tabs>
                <w:tab w:val="left" w:pos="2505"/>
              </w:tabs>
              <w:spacing w:after="0"/>
              <w:jc w:val="both"/>
            </w:pPr>
          </w:p>
        </w:tc>
        <w:tc>
          <w:tcPr>
            <w:tcW w:w="1929"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''Лептирићи''</w:t>
            </w:r>
          </w:p>
        </w:tc>
        <w:tc>
          <w:tcPr>
            <w:tcW w:w="1053"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1</w:t>
            </w:r>
          </w:p>
        </w:tc>
        <w:tc>
          <w:tcPr>
            <w:tcW w:w="1459"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16</w:t>
            </w:r>
          </w:p>
        </w:tc>
        <w:tc>
          <w:tcPr>
            <w:tcW w:w="1666"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3,2</w:t>
            </w:r>
          </w:p>
        </w:tc>
        <w:tc>
          <w:tcPr>
            <w:tcW w:w="1797"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t>1</w:t>
            </w:r>
            <w:r w:rsidR="00AD08E3">
              <w:t>6</w:t>
            </w:r>
          </w:p>
        </w:tc>
      </w:tr>
      <w:tr w:rsidR="00061F80" w:rsidRPr="006E4379" w:rsidTr="00566786">
        <w:trPr>
          <w:trHeight w:val="368"/>
          <w:jc w:val="center"/>
        </w:trPr>
        <w:tc>
          <w:tcPr>
            <w:tcW w:w="1342"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b/>
                <w:color w:val="000000"/>
              </w:rPr>
              <w:t>Укупно:</w:t>
            </w:r>
          </w:p>
        </w:tc>
        <w:tc>
          <w:tcPr>
            <w:tcW w:w="1929"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p>
        </w:tc>
        <w:tc>
          <w:tcPr>
            <w:tcW w:w="1053"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b/>
                <w:color w:val="000000"/>
              </w:rPr>
              <w:t>5</w:t>
            </w:r>
          </w:p>
        </w:tc>
        <w:tc>
          <w:tcPr>
            <w:tcW w:w="1459" w:type="dxa"/>
          </w:tcPr>
          <w:p w:rsidR="00061F80" w:rsidRPr="006E4379" w:rsidRDefault="00AD08E3" w:rsidP="00566786">
            <w:pPr>
              <w:pBdr>
                <w:top w:val="nil"/>
                <w:left w:val="nil"/>
                <w:bottom w:val="nil"/>
                <w:right w:val="nil"/>
                <w:between w:val="nil"/>
              </w:pBdr>
              <w:tabs>
                <w:tab w:val="left" w:pos="2505"/>
              </w:tabs>
              <w:spacing w:after="0"/>
              <w:ind w:firstLine="0"/>
              <w:jc w:val="both"/>
              <w:rPr>
                <w:color w:val="000000"/>
              </w:rPr>
            </w:pPr>
            <w:r>
              <w:rPr>
                <w:b/>
                <w:color w:val="000000"/>
              </w:rPr>
              <w:t>59</w:t>
            </w:r>
          </w:p>
        </w:tc>
        <w:tc>
          <w:tcPr>
            <w:tcW w:w="1666"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b/>
                <w:color w:val="000000"/>
              </w:rPr>
              <w:t>12,8</w:t>
            </w:r>
          </w:p>
        </w:tc>
        <w:tc>
          <w:tcPr>
            <w:tcW w:w="1797" w:type="dxa"/>
          </w:tcPr>
          <w:p w:rsidR="00061F80" w:rsidRPr="006E4379" w:rsidRDefault="00AD08E3" w:rsidP="00566786">
            <w:pPr>
              <w:pBdr>
                <w:top w:val="nil"/>
                <w:left w:val="nil"/>
                <w:bottom w:val="nil"/>
                <w:right w:val="nil"/>
                <w:between w:val="nil"/>
              </w:pBdr>
              <w:tabs>
                <w:tab w:val="left" w:pos="2505"/>
              </w:tabs>
              <w:spacing w:after="0"/>
              <w:ind w:firstLine="0"/>
              <w:jc w:val="both"/>
              <w:rPr>
                <w:color w:val="000000"/>
              </w:rPr>
            </w:pPr>
            <w:r>
              <w:rPr>
                <w:color w:val="000000"/>
              </w:rPr>
              <w:t>59</w:t>
            </w:r>
          </w:p>
        </w:tc>
      </w:tr>
    </w:tbl>
    <w:p w:rsidR="00061F80" w:rsidRPr="006E4379" w:rsidRDefault="00061F80" w:rsidP="00061F80">
      <w:pPr>
        <w:pBdr>
          <w:top w:val="nil"/>
          <w:left w:val="nil"/>
          <w:bottom w:val="nil"/>
          <w:right w:val="nil"/>
          <w:between w:val="nil"/>
        </w:pBdr>
        <w:tabs>
          <w:tab w:val="left" w:pos="2505"/>
        </w:tabs>
        <w:ind w:firstLine="0"/>
        <w:jc w:val="both"/>
        <w:rPr>
          <w:color w:val="000000"/>
        </w:rPr>
      </w:pPr>
    </w:p>
    <w:p w:rsidR="00061F80" w:rsidRPr="006E4379" w:rsidRDefault="00061F80" w:rsidP="00061F80">
      <w:pPr>
        <w:pBdr>
          <w:top w:val="nil"/>
          <w:left w:val="nil"/>
          <w:bottom w:val="nil"/>
          <w:right w:val="nil"/>
          <w:between w:val="nil"/>
        </w:pBdr>
        <w:tabs>
          <w:tab w:val="left" w:pos="2505"/>
        </w:tabs>
        <w:ind w:firstLine="0"/>
        <w:jc w:val="both"/>
        <w:rPr>
          <w:color w:val="000000"/>
        </w:rPr>
      </w:pPr>
      <w:r w:rsidRPr="006E4379">
        <w:rPr>
          <w:b/>
          <w:color w:val="000000"/>
        </w:rPr>
        <w:t>2) Групе вртићког узраста у седишту установе, од три до 5,5 година, јун 202</w:t>
      </w:r>
      <w:r>
        <w:rPr>
          <w:b/>
          <w:color w:val="000000"/>
        </w:rPr>
        <w:t>6</w:t>
      </w:r>
      <w:r w:rsidRPr="006E4379">
        <w:rPr>
          <w:b/>
          <w:color w:val="000000"/>
        </w:rPr>
        <w:t>. године</w:t>
      </w:r>
    </w:p>
    <w:tbl>
      <w:tblPr>
        <w:tblW w:w="93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2"/>
        <w:gridCol w:w="1919"/>
        <w:gridCol w:w="1054"/>
        <w:gridCol w:w="1460"/>
        <w:gridCol w:w="1670"/>
        <w:gridCol w:w="1880"/>
      </w:tblGrid>
      <w:tr w:rsidR="00061F80" w:rsidRPr="006E4379" w:rsidTr="00566786">
        <w:trPr>
          <w:jc w:val="center"/>
        </w:trPr>
        <w:tc>
          <w:tcPr>
            <w:tcW w:w="1342" w:type="dxa"/>
            <w:shd w:val="clear" w:color="auto" w:fill="EEECE1"/>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Редни број</w:t>
            </w:r>
          </w:p>
        </w:tc>
        <w:tc>
          <w:tcPr>
            <w:tcW w:w="1919" w:type="dxa"/>
            <w:shd w:val="clear" w:color="auto" w:fill="EEECE1"/>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Васпитна група</w:t>
            </w:r>
          </w:p>
        </w:tc>
        <w:tc>
          <w:tcPr>
            <w:tcW w:w="1054" w:type="dxa"/>
            <w:shd w:val="clear" w:color="auto" w:fill="EEECE1"/>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Број група</w:t>
            </w:r>
          </w:p>
        </w:tc>
        <w:tc>
          <w:tcPr>
            <w:tcW w:w="1460" w:type="dxa"/>
            <w:shd w:val="clear" w:color="auto" w:fill="EEECE1"/>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Норматив</w:t>
            </w:r>
          </w:p>
        </w:tc>
        <w:tc>
          <w:tcPr>
            <w:tcW w:w="1670" w:type="dxa"/>
            <w:shd w:val="clear" w:color="auto" w:fill="EEECE1"/>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20% преко или испод норме</w:t>
            </w:r>
          </w:p>
        </w:tc>
        <w:tc>
          <w:tcPr>
            <w:tcW w:w="1880" w:type="dxa"/>
            <w:shd w:val="clear" w:color="auto" w:fill="EEECE1"/>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Укупан број деце у групи</w:t>
            </w:r>
          </w:p>
        </w:tc>
      </w:tr>
      <w:tr w:rsidR="00061F80" w:rsidRPr="006E4379" w:rsidTr="00566786">
        <w:trPr>
          <w:jc w:val="center"/>
        </w:trPr>
        <w:tc>
          <w:tcPr>
            <w:tcW w:w="1342" w:type="dxa"/>
            <w:shd w:val="clear" w:color="auto" w:fill="FFFFFF"/>
            <w:vAlign w:val="center"/>
          </w:tcPr>
          <w:p w:rsidR="00061F80" w:rsidRPr="006E4379" w:rsidRDefault="00061F80" w:rsidP="000542D7">
            <w:pPr>
              <w:numPr>
                <w:ilvl w:val="0"/>
                <w:numId w:val="10"/>
              </w:numPr>
              <w:pBdr>
                <w:top w:val="nil"/>
                <w:left w:val="nil"/>
                <w:bottom w:val="nil"/>
                <w:right w:val="nil"/>
                <w:between w:val="nil"/>
              </w:pBdr>
              <w:tabs>
                <w:tab w:val="left" w:pos="2505"/>
              </w:tabs>
              <w:spacing w:after="0" w:line="240" w:lineRule="auto"/>
              <w:jc w:val="both"/>
            </w:pPr>
          </w:p>
        </w:tc>
        <w:tc>
          <w:tcPr>
            <w:tcW w:w="1919" w:type="dxa"/>
            <w:shd w:val="clear" w:color="auto" w:fill="FFFFFF"/>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color w:val="000000"/>
              </w:rPr>
              <w:t>''Цветић''</w:t>
            </w:r>
          </w:p>
        </w:tc>
        <w:tc>
          <w:tcPr>
            <w:tcW w:w="1054" w:type="dxa"/>
            <w:shd w:val="clear" w:color="auto" w:fill="FFFFFF"/>
            <w:vAlign w:val="center"/>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color w:val="000000"/>
              </w:rPr>
              <w:t>1</w:t>
            </w:r>
          </w:p>
        </w:tc>
        <w:tc>
          <w:tcPr>
            <w:tcW w:w="1460" w:type="dxa"/>
            <w:shd w:val="clear" w:color="auto" w:fill="FFFFFF"/>
            <w:vAlign w:val="center"/>
          </w:tcPr>
          <w:p w:rsidR="00061F80" w:rsidRPr="00BF2627"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20</w:t>
            </w:r>
          </w:p>
        </w:tc>
        <w:tc>
          <w:tcPr>
            <w:tcW w:w="1670" w:type="dxa"/>
            <w:shd w:val="clear" w:color="auto" w:fill="FFFFFF"/>
            <w:vAlign w:val="center"/>
          </w:tcPr>
          <w:p w:rsidR="00061F80" w:rsidRPr="00BF2627"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4</w:t>
            </w:r>
          </w:p>
        </w:tc>
        <w:tc>
          <w:tcPr>
            <w:tcW w:w="1880" w:type="dxa"/>
            <w:shd w:val="clear" w:color="auto" w:fill="FFFFFF"/>
            <w:vAlign w:val="center"/>
          </w:tcPr>
          <w:p w:rsidR="00061F80" w:rsidRPr="006E4379" w:rsidRDefault="00AD08E3" w:rsidP="00566786">
            <w:pPr>
              <w:pBdr>
                <w:top w:val="nil"/>
                <w:left w:val="nil"/>
                <w:bottom w:val="nil"/>
                <w:right w:val="nil"/>
                <w:between w:val="nil"/>
              </w:pBdr>
              <w:tabs>
                <w:tab w:val="left" w:pos="2505"/>
              </w:tabs>
              <w:spacing w:after="0" w:line="240" w:lineRule="auto"/>
              <w:ind w:firstLine="0"/>
              <w:jc w:val="both"/>
              <w:rPr>
                <w:color w:val="000000"/>
              </w:rPr>
            </w:pPr>
            <w:r>
              <w:rPr>
                <w:color w:val="000000"/>
              </w:rPr>
              <w:t>22</w:t>
            </w:r>
          </w:p>
        </w:tc>
      </w:tr>
      <w:tr w:rsidR="00061F80" w:rsidRPr="006E4379" w:rsidTr="00566786">
        <w:trPr>
          <w:jc w:val="center"/>
        </w:trPr>
        <w:tc>
          <w:tcPr>
            <w:tcW w:w="1342" w:type="dxa"/>
            <w:shd w:val="clear" w:color="auto" w:fill="FFFFFF"/>
            <w:vAlign w:val="center"/>
          </w:tcPr>
          <w:p w:rsidR="00061F80" w:rsidRPr="006E4379" w:rsidRDefault="00061F80" w:rsidP="000542D7">
            <w:pPr>
              <w:numPr>
                <w:ilvl w:val="0"/>
                <w:numId w:val="10"/>
              </w:numPr>
              <w:pBdr>
                <w:top w:val="nil"/>
                <w:left w:val="nil"/>
                <w:bottom w:val="nil"/>
                <w:right w:val="nil"/>
                <w:between w:val="nil"/>
              </w:pBdr>
              <w:tabs>
                <w:tab w:val="left" w:pos="2505"/>
              </w:tabs>
              <w:spacing w:after="0" w:line="240" w:lineRule="auto"/>
              <w:jc w:val="both"/>
            </w:pPr>
          </w:p>
        </w:tc>
        <w:tc>
          <w:tcPr>
            <w:tcW w:w="1919" w:type="dxa"/>
            <w:shd w:val="clear" w:color="auto" w:fill="FFFFFF"/>
            <w:vAlign w:val="center"/>
          </w:tcPr>
          <w:p w:rsidR="00061F80" w:rsidRPr="00BF2627"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„Пинокио“</w:t>
            </w:r>
          </w:p>
        </w:tc>
        <w:tc>
          <w:tcPr>
            <w:tcW w:w="1054" w:type="dxa"/>
            <w:shd w:val="clear" w:color="auto" w:fill="FFFFFF"/>
            <w:vAlign w:val="center"/>
          </w:tcPr>
          <w:p w:rsidR="00061F80" w:rsidRPr="00BF2627"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1</w:t>
            </w:r>
          </w:p>
        </w:tc>
        <w:tc>
          <w:tcPr>
            <w:tcW w:w="1460" w:type="dxa"/>
            <w:shd w:val="clear" w:color="auto" w:fill="FFFFFF"/>
            <w:vAlign w:val="center"/>
          </w:tcPr>
          <w:p w:rsidR="00061F80" w:rsidRPr="00BF2627"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20</w:t>
            </w:r>
          </w:p>
        </w:tc>
        <w:tc>
          <w:tcPr>
            <w:tcW w:w="1670" w:type="dxa"/>
            <w:shd w:val="clear" w:color="auto" w:fill="FFFFFF"/>
            <w:vAlign w:val="center"/>
          </w:tcPr>
          <w:p w:rsidR="00061F80" w:rsidRPr="00BF2627"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4</w:t>
            </w:r>
          </w:p>
        </w:tc>
        <w:tc>
          <w:tcPr>
            <w:tcW w:w="1880" w:type="dxa"/>
            <w:shd w:val="clear" w:color="auto" w:fill="FFFFFF"/>
            <w:vAlign w:val="center"/>
          </w:tcPr>
          <w:p w:rsidR="00061F80" w:rsidRPr="006E4379" w:rsidRDefault="00AD08E3" w:rsidP="00566786">
            <w:pPr>
              <w:pBdr>
                <w:top w:val="nil"/>
                <w:left w:val="nil"/>
                <w:bottom w:val="nil"/>
                <w:right w:val="nil"/>
                <w:between w:val="nil"/>
              </w:pBdr>
              <w:tabs>
                <w:tab w:val="left" w:pos="2505"/>
              </w:tabs>
              <w:spacing w:after="0" w:line="240" w:lineRule="auto"/>
              <w:ind w:firstLine="0"/>
              <w:jc w:val="both"/>
              <w:rPr>
                <w:color w:val="000000"/>
              </w:rPr>
            </w:pPr>
            <w:r>
              <w:rPr>
                <w:color w:val="000000"/>
              </w:rPr>
              <w:t>20</w:t>
            </w:r>
          </w:p>
        </w:tc>
      </w:tr>
      <w:tr w:rsidR="00061F80" w:rsidRPr="006E4379" w:rsidTr="00566786">
        <w:trPr>
          <w:jc w:val="center"/>
        </w:trPr>
        <w:tc>
          <w:tcPr>
            <w:tcW w:w="1342" w:type="dxa"/>
            <w:shd w:val="clear" w:color="auto" w:fill="FFFFFF"/>
            <w:vAlign w:val="center"/>
          </w:tcPr>
          <w:p w:rsidR="00061F80" w:rsidRPr="006E4379" w:rsidRDefault="00061F80" w:rsidP="000542D7">
            <w:pPr>
              <w:numPr>
                <w:ilvl w:val="0"/>
                <w:numId w:val="10"/>
              </w:numPr>
              <w:pBdr>
                <w:top w:val="nil"/>
                <w:left w:val="nil"/>
                <w:bottom w:val="nil"/>
                <w:right w:val="nil"/>
                <w:between w:val="nil"/>
              </w:pBdr>
              <w:tabs>
                <w:tab w:val="left" w:pos="2505"/>
              </w:tabs>
              <w:spacing w:after="0" w:line="240" w:lineRule="auto"/>
              <w:jc w:val="both"/>
            </w:pPr>
          </w:p>
        </w:tc>
        <w:tc>
          <w:tcPr>
            <w:tcW w:w="1919" w:type="dxa"/>
            <w:shd w:val="clear" w:color="auto" w:fill="FFFFFF"/>
            <w:vAlign w:val="center"/>
          </w:tcPr>
          <w:p w:rsidR="00061F80" w:rsidRPr="00FD0FB1"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„Невен“</w:t>
            </w:r>
          </w:p>
        </w:tc>
        <w:tc>
          <w:tcPr>
            <w:tcW w:w="1054" w:type="dxa"/>
            <w:shd w:val="clear" w:color="auto" w:fill="FFFFFF"/>
            <w:vAlign w:val="center"/>
          </w:tcPr>
          <w:p w:rsidR="00061F80" w:rsidRPr="00FD0FB1"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1</w:t>
            </w:r>
          </w:p>
        </w:tc>
        <w:tc>
          <w:tcPr>
            <w:tcW w:w="1460" w:type="dxa"/>
            <w:shd w:val="clear" w:color="auto" w:fill="FFFFFF"/>
            <w:vAlign w:val="center"/>
          </w:tcPr>
          <w:p w:rsidR="00061F80" w:rsidRPr="00FD0FB1"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20</w:t>
            </w:r>
          </w:p>
        </w:tc>
        <w:tc>
          <w:tcPr>
            <w:tcW w:w="1670" w:type="dxa"/>
            <w:shd w:val="clear" w:color="auto" w:fill="FFFFFF"/>
            <w:vAlign w:val="center"/>
          </w:tcPr>
          <w:p w:rsidR="00061F80" w:rsidRPr="00FD0FB1"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4</w:t>
            </w:r>
          </w:p>
        </w:tc>
        <w:tc>
          <w:tcPr>
            <w:tcW w:w="1880" w:type="dxa"/>
            <w:shd w:val="clear" w:color="auto" w:fill="FFFFFF"/>
            <w:vAlign w:val="center"/>
          </w:tcPr>
          <w:p w:rsidR="00061F80" w:rsidRPr="00FD0FB1"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24</w:t>
            </w:r>
          </w:p>
        </w:tc>
      </w:tr>
      <w:tr w:rsidR="00061F80" w:rsidRPr="006E4379" w:rsidTr="00566786">
        <w:trPr>
          <w:jc w:val="center"/>
        </w:trPr>
        <w:tc>
          <w:tcPr>
            <w:tcW w:w="1342" w:type="dxa"/>
            <w:shd w:val="clear" w:color="auto" w:fill="FFFFFF"/>
            <w:vAlign w:val="center"/>
          </w:tcPr>
          <w:p w:rsidR="00061F80" w:rsidRPr="006E4379" w:rsidRDefault="00061F80" w:rsidP="000542D7">
            <w:pPr>
              <w:numPr>
                <w:ilvl w:val="0"/>
                <w:numId w:val="10"/>
              </w:numPr>
              <w:pBdr>
                <w:top w:val="nil"/>
                <w:left w:val="nil"/>
                <w:bottom w:val="nil"/>
                <w:right w:val="nil"/>
                <w:between w:val="nil"/>
              </w:pBdr>
              <w:tabs>
                <w:tab w:val="left" w:pos="2505"/>
              </w:tabs>
              <w:spacing w:after="0" w:line="240" w:lineRule="auto"/>
              <w:jc w:val="both"/>
            </w:pPr>
          </w:p>
        </w:tc>
        <w:tc>
          <w:tcPr>
            <w:tcW w:w="1919" w:type="dxa"/>
            <w:shd w:val="clear" w:color="auto" w:fill="FFFFFF"/>
            <w:vAlign w:val="center"/>
          </w:tcPr>
          <w:p w:rsidR="00061F80" w:rsidRPr="00FD0FB1"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„Бубамара“</w:t>
            </w:r>
          </w:p>
        </w:tc>
        <w:tc>
          <w:tcPr>
            <w:tcW w:w="1054" w:type="dxa"/>
            <w:shd w:val="clear" w:color="auto" w:fill="FFFFFF"/>
            <w:vAlign w:val="center"/>
          </w:tcPr>
          <w:p w:rsidR="00061F80" w:rsidRPr="00FD0FB1"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1</w:t>
            </w:r>
          </w:p>
        </w:tc>
        <w:tc>
          <w:tcPr>
            <w:tcW w:w="1460" w:type="dxa"/>
            <w:shd w:val="clear" w:color="auto" w:fill="FFFFFF"/>
            <w:vAlign w:val="center"/>
          </w:tcPr>
          <w:p w:rsidR="00061F80" w:rsidRPr="00FD0FB1"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20</w:t>
            </w:r>
          </w:p>
        </w:tc>
        <w:tc>
          <w:tcPr>
            <w:tcW w:w="1670" w:type="dxa"/>
            <w:shd w:val="clear" w:color="auto" w:fill="FFFFFF"/>
            <w:vAlign w:val="center"/>
          </w:tcPr>
          <w:p w:rsidR="00061F80" w:rsidRPr="00FD0FB1"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4</w:t>
            </w:r>
          </w:p>
        </w:tc>
        <w:tc>
          <w:tcPr>
            <w:tcW w:w="1880" w:type="dxa"/>
            <w:shd w:val="clear" w:color="auto" w:fill="FFFFFF"/>
            <w:vAlign w:val="center"/>
          </w:tcPr>
          <w:p w:rsidR="00061F80" w:rsidRPr="00FD0FB1" w:rsidRDefault="00061F80" w:rsidP="00566786">
            <w:pPr>
              <w:pBdr>
                <w:top w:val="nil"/>
                <w:left w:val="nil"/>
                <w:bottom w:val="nil"/>
                <w:right w:val="nil"/>
                <w:between w:val="nil"/>
              </w:pBdr>
              <w:tabs>
                <w:tab w:val="left" w:pos="2505"/>
              </w:tabs>
              <w:spacing w:after="0" w:line="240" w:lineRule="auto"/>
              <w:ind w:firstLine="0"/>
              <w:jc w:val="both"/>
              <w:rPr>
                <w:color w:val="000000"/>
              </w:rPr>
            </w:pPr>
            <w:r>
              <w:rPr>
                <w:color w:val="000000"/>
              </w:rPr>
              <w:t>24</w:t>
            </w:r>
          </w:p>
        </w:tc>
      </w:tr>
      <w:tr w:rsidR="00061F80" w:rsidRPr="006E4379" w:rsidTr="00566786">
        <w:trPr>
          <w:jc w:val="center"/>
        </w:trPr>
        <w:tc>
          <w:tcPr>
            <w:tcW w:w="1342" w:type="dxa"/>
          </w:tcPr>
          <w:p w:rsidR="00061F80" w:rsidRPr="006E4379" w:rsidRDefault="00061F80" w:rsidP="000542D7">
            <w:pPr>
              <w:numPr>
                <w:ilvl w:val="0"/>
                <w:numId w:val="10"/>
              </w:numPr>
              <w:pBdr>
                <w:top w:val="nil"/>
                <w:left w:val="nil"/>
                <w:bottom w:val="nil"/>
                <w:right w:val="nil"/>
                <w:between w:val="nil"/>
              </w:pBdr>
              <w:tabs>
                <w:tab w:val="left" w:pos="2505"/>
              </w:tabs>
              <w:spacing w:after="0"/>
              <w:jc w:val="both"/>
            </w:pPr>
          </w:p>
        </w:tc>
        <w:tc>
          <w:tcPr>
            <w:tcW w:w="1919" w:type="dxa"/>
          </w:tcPr>
          <w:p w:rsidR="00061F80" w:rsidRPr="006E4379" w:rsidRDefault="00061F80" w:rsidP="00566786">
            <w:pPr>
              <w:spacing w:after="0"/>
            </w:pPr>
            <w:r w:rsidRPr="006E4379">
              <w:t>„Хајди“</w:t>
            </w:r>
          </w:p>
        </w:tc>
        <w:tc>
          <w:tcPr>
            <w:tcW w:w="1054"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1</w:t>
            </w:r>
          </w:p>
        </w:tc>
        <w:tc>
          <w:tcPr>
            <w:tcW w:w="1460" w:type="dxa"/>
          </w:tcPr>
          <w:p w:rsidR="00061F80" w:rsidRPr="00FD0FB1"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2</w:t>
            </w:r>
            <w:r>
              <w:rPr>
                <w:color w:val="000000"/>
              </w:rPr>
              <w:t>4</w:t>
            </w:r>
          </w:p>
        </w:tc>
        <w:tc>
          <w:tcPr>
            <w:tcW w:w="1670"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4</w:t>
            </w:r>
          </w:p>
        </w:tc>
        <w:tc>
          <w:tcPr>
            <w:tcW w:w="1880"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2</w:t>
            </w:r>
            <w:r w:rsidR="001A1402">
              <w:rPr>
                <w:color w:val="000000"/>
              </w:rPr>
              <w:t>7</w:t>
            </w:r>
          </w:p>
        </w:tc>
      </w:tr>
      <w:tr w:rsidR="00061F80" w:rsidRPr="006E4379" w:rsidTr="00566786">
        <w:trPr>
          <w:jc w:val="center"/>
        </w:trPr>
        <w:tc>
          <w:tcPr>
            <w:tcW w:w="1342" w:type="dxa"/>
          </w:tcPr>
          <w:p w:rsidR="00061F80" w:rsidRPr="006E4379" w:rsidRDefault="00061F80" w:rsidP="000542D7">
            <w:pPr>
              <w:numPr>
                <w:ilvl w:val="0"/>
                <w:numId w:val="10"/>
              </w:numPr>
              <w:pBdr>
                <w:top w:val="nil"/>
                <w:left w:val="nil"/>
                <w:bottom w:val="nil"/>
                <w:right w:val="nil"/>
                <w:between w:val="nil"/>
              </w:pBdr>
              <w:tabs>
                <w:tab w:val="left" w:pos="2505"/>
              </w:tabs>
              <w:spacing w:after="0"/>
              <w:jc w:val="both"/>
            </w:pPr>
          </w:p>
        </w:tc>
        <w:tc>
          <w:tcPr>
            <w:tcW w:w="1919" w:type="dxa"/>
          </w:tcPr>
          <w:p w:rsidR="00061F80" w:rsidRPr="006E4379" w:rsidRDefault="00061F80" w:rsidP="00566786">
            <w:pPr>
              <w:spacing w:after="0"/>
            </w:pPr>
            <w:r w:rsidRPr="006E4379">
              <w:t>„Петар Пан“</w:t>
            </w:r>
          </w:p>
        </w:tc>
        <w:tc>
          <w:tcPr>
            <w:tcW w:w="1054"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1</w:t>
            </w:r>
          </w:p>
        </w:tc>
        <w:tc>
          <w:tcPr>
            <w:tcW w:w="1460" w:type="dxa"/>
          </w:tcPr>
          <w:p w:rsidR="00061F80" w:rsidRPr="00FD0FB1"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2</w:t>
            </w:r>
            <w:r>
              <w:rPr>
                <w:color w:val="000000"/>
              </w:rPr>
              <w:t>4</w:t>
            </w:r>
          </w:p>
        </w:tc>
        <w:tc>
          <w:tcPr>
            <w:tcW w:w="1670"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4</w:t>
            </w:r>
          </w:p>
        </w:tc>
        <w:tc>
          <w:tcPr>
            <w:tcW w:w="1880"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2</w:t>
            </w:r>
            <w:r w:rsidR="00EF2903">
              <w:rPr>
                <w:color w:val="000000"/>
              </w:rPr>
              <w:t>7</w:t>
            </w:r>
          </w:p>
        </w:tc>
      </w:tr>
      <w:tr w:rsidR="00061F80" w:rsidRPr="006E4379" w:rsidTr="00566786">
        <w:trPr>
          <w:jc w:val="center"/>
        </w:trPr>
        <w:tc>
          <w:tcPr>
            <w:tcW w:w="1342" w:type="dxa"/>
          </w:tcPr>
          <w:p w:rsidR="00061F80" w:rsidRPr="006E4379" w:rsidRDefault="00061F80" w:rsidP="000542D7">
            <w:pPr>
              <w:numPr>
                <w:ilvl w:val="0"/>
                <w:numId w:val="10"/>
              </w:numPr>
              <w:pBdr>
                <w:top w:val="nil"/>
                <w:left w:val="nil"/>
                <w:bottom w:val="nil"/>
                <w:right w:val="nil"/>
                <w:between w:val="nil"/>
              </w:pBdr>
              <w:tabs>
                <w:tab w:val="left" w:pos="2505"/>
              </w:tabs>
              <w:spacing w:after="0"/>
              <w:jc w:val="both"/>
            </w:pPr>
          </w:p>
        </w:tc>
        <w:tc>
          <w:tcPr>
            <w:tcW w:w="1919" w:type="dxa"/>
          </w:tcPr>
          <w:p w:rsidR="00061F80" w:rsidRPr="006E4379" w:rsidRDefault="00061F80" w:rsidP="00566786">
            <w:pPr>
              <w:spacing w:after="0"/>
            </w:pPr>
            <w:r w:rsidRPr="006E4379">
              <w:t>„Цврчак“</w:t>
            </w:r>
          </w:p>
        </w:tc>
        <w:tc>
          <w:tcPr>
            <w:tcW w:w="1054"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1</w:t>
            </w:r>
          </w:p>
        </w:tc>
        <w:tc>
          <w:tcPr>
            <w:tcW w:w="1460"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24</w:t>
            </w:r>
          </w:p>
        </w:tc>
        <w:tc>
          <w:tcPr>
            <w:tcW w:w="1670"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4,8</w:t>
            </w:r>
          </w:p>
        </w:tc>
        <w:tc>
          <w:tcPr>
            <w:tcW w:w="1880"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2</w:t>
            </w:r>
            <w:r w:rsidR="00EF2903">
              <w:rPr>
                <w:color w:val="000000"/>
              </w:rPr>
              <w:t>4</w:t>
            </w:r>
          </w:p>
        </w:tc>
      </w:tr>
      <w:tr w:rsidR="00061F80" w:rsidRPr="006E4379" w:rsidTr="00566786">
        <w:trPr>
          <w:jc w:val="center"/>
        </w:trPr>
        <w:tc>
          <w:tcPr>
            <w:tcW w:w="1342" w:type="dxa"/>
          </w:tcPr>
          <w:p w:rsidR="00061F80" w:rsidRPr="006E4379" w:rsidRDefault="00061F80" w:rsidP="000542D7">
            <w:pPr>
              <w:numPr>
                <w:ilvl w:val="0"/>
                <w:numId w:val="10"/>
              </w:numPr>
              <w:pBdr>
                <w:top w:val="nil"/>
                <w:left w:val="nil"/>
                <w:bottom w:val="nil"/>
                <w:right w:val="nil"/>
                <w:between w:val="nil"/>
              </w:pBdr>
              <w:tabs>
                <w:tab w:val="left" w:pos="2505"/>
              </w:tabs>
              <w:spacing w:after="0"/>
              <w:jc w:val="both"/>
            </w:pPr>
          </w:p>
        </w:tc>
        <w:tc>
          <w:tcPr>
            <w:tcW w:w="1919" w:type="dxa"/>
          </w:tcPr>
          <w:p w:rsidR="00061F80" w:rsidRPr="006E4379" w:rsidRDefault="00061F80" w:rsidP="00566786">
            <w:pPr>
              <w:spacing w:after="0"/>
            </w:pPr>
            <w:r w:rsidRPr="006E4379">
              <w:t>„Бамби“</w:t>
            </w:r>
          </w:p>
        </w:tc>
        <w:tc>
          <w:tcPr>
            <w:tcW w:w="1054"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1</w:t>
            </w:r>
          </w:p>
        </w:tc>
        <w:tc>
          <w:tcPr>
            <w:tcW w:w="1460"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24</w:t>
            </w:r>
          </w:p>
        </w:tc>
        <w:tc>
          <w:tcPr>
            <w:tcW w:w="1670"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4,8</w:t>
            </w:r>
          </w:p>
        </w:tc>
        <w:tc>
          <w:tcPr>
            <w:tcW w:w="1880"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25</w:t>
            </w:r>
          </w:p>
        </w:tc>
      </w:tr>
      <w:tr w:rsidR="00061F80" w:rsidRPr="006E4379" w:rsidTr="00566786">
        <w:trPr>
          <w:jc w:val="center"/>
        </w:trPr>
        <w:tc>
          <w:tcPr>
            <w:tcW w:w="1342"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b/>
                <w:color w:val="000000"/>
              </w:rPr>
              <w:t>Укупно:</w:t>
            </w:r>
          </w:p>
        </w:tc>
        <w:tc>
          <w:tcPr>
            <w:tcW w:w="1919"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p>
        </w:tc>
        <w:tc>
          <w:tcPr>
            <w:tcW w:w="1054" w:type="dxa"/>
          </w:tcPr>
          <w:p w:rsidR="00061F80" w:rsidRPr="00BF2627" w:rsidRDefault="00061F80" w:rsidP="00566786">
            <w:pPr>
              <w:pBdr>
                <w:top w:val="nil"/>
                <w:left w:val="nil"/>
                <w:bottom w:val="nil"/>
                <w:right w:val="nil"/>
                <w:between w:val="nil"/>
              </w:pBdr>
              <w:tabs>
                <w:tab w:val="left" w:pos="2505"/>
              </w:tabs>
              <w:spacing w:after="0"/>
              <w:ind w:firstLine="0"/>
              <w:jc w:val="both"/>
              <w:rPr>
                <w:color w:val="000000"/>
              </w:rPr>
            </w:pPr>
            <w:r>
              <w:rPr>
                <w:b/>
                <w:color w:val="000000"/>
              </w:rPr>
              <w:t>8</w:t>
            </w:r>
          </w:p>
        </w:tc>
        <w:tc>
          <w:tcPr>
            <w:tcW w:w="1460" w:type="dxa"/>
          </w:tcPr>
          <w:p w:rsidR="00061F80" w:rsidRPr="00BF2627" w:rsidRDefault="00061F80" w:rsidP="00566786">
            <w:pPr>
              <w:pBdr>
                <w:top w:val="nil"/>
                <w:left w:val="nil"/>
                <w:bottom w:val="nil"/>
                <w:right w:val="nil"/>
                <w:between w:val="nil"/>
              </w:pBdr>
              <w:tabs>
                <w:tab w:val="left" w:pos="2505"/>
              </w:tabs>
              <w:spacing w:after="0"/>
              <w:ind w:firstLine="0"/>
              <w:jc w:val="both"/>
              <w:rPr>
                <w:color w:val="000000"/>
              </w:rPr>
            </w:pPr>
            <w:r w:rsidRPr="006E4379">
              <w:rPr>
                <w:b/>
                <w:color w:val="000000"/>
              </w:rPr>
              <w:t>1</w:t>
            </w:r>
            <w:r>
              <w:rPr>
                <w:b/>
                <w:color w:val="000000"/>
              </w:rPr>
              <w:t>76</w:t>
            </w:r>
          </w:p>
        </w:tc>
        <w:tc>
          <w:tcPr>
            <w:tcW w:w="1670"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b/>
                <w:color w:val="000000"/>
              </w:rPr>
              <w:t>3</w:t>
            </w:r>
            <w:r>
              <w:rPr>
                <w:b/>
                <w:color w:val="000000"/>
              </w:rPr>
              <w:t>5</w:t>
            </w:r>
            <w:r w:rsidRPr="006E4379">
              <w:rPr>
                <w:b/>
                <w:color w:val="000000"/>
              </w:rPr>
              <w:t>,2</w:t>
            </w:r>
          </w:p>
        </w:tc>
        <w:tc>
          <w:tcPr>
            <w:tcW w:w="1880" w:type="dxa"/>
          </w:tcPr>
          <w:p w:rsidR="00061F80" w:rsidRPr="00DD52F4" w:rsidRDefault="00061F80" w:rsidP="00566786">
            <w:pPr>
              <w:pBdr>
                <w:top w:val="nil"/>
                <w:left w:val="nil"/>
                <w:bottom w:val="nil"/>
                <w:right w:val="nil"/>
                <w:between w:val="nil"/>
              </w:pBdr>
              <w:tabs>
                <w:tab w:val="left" w:pos="2505"/>
              </w:tabs>
              <w:spacing w:after="0"/>
              <w:ind w:firstLine="0"/>
              <w:jc w:val="both"/>
              <w:rPr>
                <w:b/>
                <w:color w:val="000000"/>
              </w:rPr>
            </w:pPr>
            <w:r w:rsidRPr="00DD52F4">
              <w:rPr>
                <w:b/>
                <w:color w:val="000000"/>
              </w:rPr>
              <w:t>1</w:t>
            </w:r>
            <w:r w:rsidR="00EF2903" w:rsidRPr="00DD52F4">
              <w:rPr>
                <w:b/>
                <w:color w:val="000000"/>
              </w:rPr>
              <w:t>93</w:t>
            </w:r>
          </w:p>
        </w:tc>
      </w:tr>
    </w:tbl>
    <w:p w:rsidR="00061F80" w:rsidRPr="006E4379" w:rsidRDefault="00061F80" w:rsidP="00061F80">
      <w:pPr>
        <w:pBdr>
          <w:top w:val="nil"/>
          <w:left w:val="nil"/>
          <w:bottom w:val="nil"/>
          <w:right w:val="nil"/>
          <w:between w:val="nil"/>
        </w:pBdr>
        <w:tabs>
          <w:tab w:val="left" w:pos="2505"/>
        </w:tabs>
        <w:ind w:firstLine="0"/>
        <w:jc w:val="both"/>
      </w:pPr>
    </w:p>
    <w:p w:rsidR="00061F80" w:rsidRPr="006E4379" w:rsidRDefault="00061F80" w:rsidP="00061F80">
      <w:pPr>
        <w:pBdr>
          <w:top w:val="nil"/>
          <w:left w:val="nil"/>
          <w:bottom w:val="nil"/>
          <w:right w:val="nil"/>
          <w:between w:val="nil"/>
        </w:pBdr>
        <w:tabs>
          <w:tab w:val="left" w:pos="2505"/>
        </w:tabs>
        <w:ind w:firstLine="0"/>
        <w:jc w:val="both"/>
        <w:rPr>
          <w:color w:val="000000"/>
        </w:rPr>
      </w:pPr>
      <w:r w:rsidRPr="006E4379">
        <w:rPr>
          <w:b/>
          <w:color w:val="000000"/>
        </w:rPr>
        <w:t>2) Програм у години пред полазак у школу у седишту установе:</w:t>
      </w:r>
    </w:p>
    <w:tbl>
      <w:tblPr>
        <w:tblW w:w="9360"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3"/>
        <w:gridCol w:w="1768"/>
        <w:gridCol w:w="1858"/>
        <w:gridCol w:w="2486"/>
        <w:gridCol w:w="1865"/>
      </w:tblGrid>
      <w:tr w:rsidR="00061F80" w:rsidRPr="006E4379" w:rsidTr="00566786">
        <w:tc>
          <w:tcPr>
            <w:tcW w:w="1383" w:type="dxa"/>
            <w:shd w:val="clear" w:color="auto" w:fill="EEECE1"/>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Редни број</w:t>
            </w:r>
          </w:p>
        </w:tc>
        <w:tc>
          <w:tcPr>
            <w:tcW w:w="1768" w:type="dxa"/>
            <w:shd w:val="clear" w:color="auto" w:fill="EEECE1"/>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Назив групе</w:t>
            </w:r>
          </w:p>
        </w:tc>
        <w:tc>
          <w:tcPr>
            <w:tcW w:w="1858" w:type="dxa"/>
            <w:shd w:val="clear" w:color="auto" w:fill="EEECE1"/>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Број деце на целодневном боравку (4+5)</w:t>
            </w:r>
          </w:p>
        </w:tc>
        <w:tc>
          <w:tcPr>
            <w:tcW w:w="2486" w:type="dxa"/>
            <w:shd w:val="clear" w:color="auto" w:fill="EEECE1"/>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Број деце на четворочасовном програму (4 сата)</w:t>
            </w:r>
          </w:p>
        </w:tc>
        <w:tc>
          <w:tcPr>
            <w:tcW w:w="1865" w:type="dxa"/>
            <w:shd w:val="clear" w:color="auto" w:fill="EEECE1"/>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b/>
                <w:color w:val="000000"/>
              </w:rPr>
              <w:t>Укупан број деце у групи</w:t>
            </w:r>
          </w:p>
        </w:tc>
      </w:tr>
      <w:tr w:rsidR="00061F80" w:rsidRPr="006E4379" w:rsidTr="00566786">
        <w:tc>
          <w:tcPr>
            <w:tcW w:w="1383" w:type="dxa"/>
            <w:shd w:val="clear" w:color="auto" w:fill="FFFFFF"/>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color w:val="000000"/>
              </w:rPr>
              <w:t>1.</w:t>
            </w:r>
          </w:p>
        </w:tc>
        <w:tc>
          <w:tcPr>
            <w:tcW w:w="1768"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w:t>
            </w:r>
            <w:r>
              <w:rPr>
                <w:color w:val="000000"/>
              </w:rPr>
              <w:t>Пчелица Маја</w:t>
            </w:r>
            <w:r w:rsidRPr="006E4379">
              <w:rPr>
                <w:color w:val="000000"/>
              </w:rPr>
              <w:t>“</w:t>
            </w:r>
          </w:p>
        </w:tc>
        <w:tc>
          <w:tcPr>
            <w:tcW w:w="1858" w:type="dxa"/>
            <w:shd w:val="clear" w:color="auto" w:fill="FFFFFF"/>
          </w:tcPr>
          <w:p w:rsidR="00061F80" w:rsidRPr="00343895" w:rsidRDefault="00061F80" w:rsidP="00566786">
            <w:pPr>
              <w:pBdr>
                <w:top w:val="nil"/>
                <w:left w:val="nil"/>
                <w:bottom w:val="nil"/>
                <w:right w:val="nil"/>
                <w:between w:val="nil"/>
              </w:pBdr>
              <w:tabs>
                <w:tab w:val="left" w:pos="2505"/>
              </w:tabs>
              <w:spacing w:after="0" w:line="240" w:lineRule="auto"/>
              <w:ind w:firstLine="0"/>
              <w:jc w:val="both"/>
              <w:rPr>
                <w:color w:val="000000"/>
              </w:rPr>
            </w:pPr>
          </w:p>
        </w:tc>
        <w:tc>
          <w:tcPr>
            <w:tcW w:w="2486" w:type="dxa"/>
            <w:shd w:val="clear" w:color="auto" w:fill="FFFFFF"/>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p>
        </w:tc>
        <w:tc>
          <w:tcPr>
            <w:tcW w:w="1865" w:type="dxa"/>
            <w:shd w:val="clear" w:color="auto" w:fill="FFFFFF"/>
          </w:tcPr>
          <w:p w:rsidR="00061F80" w:rsidRPr="00EF2903"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color w:val="000000"/>
              </w:rPr>
              <w:t>2</w:t>
            </w:r>
            <w:r w:rsidR="00EF2903">
              <w:rPr>
                <w:color w:val="000000"/>
              </w:rPr>
              <w:t>7</w:t>
            </w:r>
          </w:p>
        </w:tc>
      </w:tr>
      <w:tr w:rsidR="00061F80" w:rsidRPr="006E4379" w:rsidTr="00566786">
        <w:tc>
          <w:tcPr>
            <w:tcW w:w="1383" w:type="dxa"/>
            <w:shd w:val="clear" w:color="auto" w:fill="FFFFFF"/>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color w:val="000000"/>
              </w:rPr>
              <w:t>2.</w:t>
            </w:r>
          </w:p>
        </w:tc>
        <w:tc>
          <w:tcPr>
            <w:tcW w:w="1768"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w:t>
            </w:r>
            <w:r>
              <w:rPr>
                <w:color w:val="000000"/>
              </w:rPr>
              <w:t>Звездица</w:t>
            </w:r>
            <w:r w:rsidRPr="006E4379">
              <w:rPr>
                <w:color w:val="000000"/>
              </w:rPr>
              <w:t xml:space="preserve"> “</w:t>
            </w:r>
          </w:p>
        </w:tc>
        <w:tc>
          <w:tcPr>
            <w:tcW w:w="1858" w:type="dxa"/>
            <w:shd w:val="clear" w:color="auto" w:fill="FFFFFF"/>
          </w:tcPr>
          <w:p w:rsidR="00061F80" w:rsidRPr="00343895" w:rsidRDefault="00061F80" w:rsidP="00566786">
            <w:pPr>
              <w:pBdr>
                <w:top w:val="nil"/>
                <w:left w:val="nil"/>
                <w:bottom w:val="nil"/>
                <w:right w:val="nil"/>
                <w:between w:val="nil"/>
              </w:pBdr>
              <w:tabs>
                <w:tab w:val="left" w:pos="2505"/>
              </w:tabs>
              <w:spacing w:after="0" w:line="240" w:lineRule="auto"/>
              <w:ind w:firstLine="0"/>
              <w:jc w:val="both"/>
              <w:rPr>
                <w:color w:val="000000"/>
              </w:rPr>
            </w:pPr>
          </w:p>
        </w:tc>
        <w:tc>
          <w:tcPr>
            <w:tcW w:w="2486" w:type="dxa"/>
            <w:shd w:val="clear" w:color="auto" w:fill="FFFFFF"/>
          </w:tcPr>
          <w:p w:rsidR="00061F80" w:rsidRPr="006E4379"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color w:val="000000"/>
              </w:rPr>
              <w:t>/</w:t>
            </w:r>
          </w:p>
        </w:tc>
        <w:tc>
          <w:tcPr>
            <w:tcW w:w="1865" w:type="dxa"/>
            <w:shd w:val="clear" w:color="auto" w:fill="FFFFFF"/>
          </w:tcPr>
          <w:p w:rsidR="00061F80" w:rsidRPr="00EF2903" w:rsidRDefault="00061F80" w:rsidP="00566786">
            <w:pPr>
              <w:pBdr>
                <w:top w:val="nil"/>
                <w:left w:val="nil"/>
                <w:bottom w:val="nil"/>
                <w:right w:val="nil"/>
                <w:between w:val="nil"/>
              </w:pBdr>
              <w:tabs>
                <w:tab w:val="left" w:pos="2505"/>
              </w:tabs>
              <w:spacing w:after="0" w:line="240" w:lineRule="auto"/>
              <w:ind w:firstLine="0"/>
              <w:jc w:val="both"/>
              <w:rPr>
                <w:color w:val="000000"/>
              </w:rPr>
            </w:pPr>
            <w:r w:rsidRPr="006E4379">
              <w:rPr>
                <w:color w:val="000000"/>
              </w:rPr>
              <w:t>2</w:t>
            </w:r>
            <w:r w:rsidR="00EF2903">
              <w:rPr>
                <w:color w:val="000000"/>
              </w:rPr>
              <w:t>8</w:t>
            </w:r>
          </w:p>
        </w:tc>
      </w:tr>
      <w:tr w:rsidR="00061F80" w:rsidRPr="006E4379" w:rsidTr="00566786">
        <w:trPr>
          <w:trHeight w:val="377"/>
        </w:trPr>
        <w:tc>
          <w:tcPr>
            <w:tcW w:w="1383"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3.</w:t>
            </w:r>
          </w:p>
        </w:tc>
        <w:tc>
          <w:tcPr>
            <w:tcW w:w="1768" w:type="dxa"/>
            <w:vAlign w:val="center"/>
          </w:tcPr>
          <w:p w:rsidR="00061F80" w:rsidRPr="00343895" w:rsidRDefault="00061F80" w:rsidP="00566786">
            <w:pPr>
              <w:pBdr>
                <w:top w:val="nil"/>
                <w:left w:val="nil"/>
                <w:bottom w:val="nil"/>
                <w:right w:val="nil"/>
                <w:between w:val="nil"/>
              </w:pBdr>
              <w:tabs>
                <w:tab w:val="left" w:pos="2505"/>
              </w:tabs>
              <w:spacing w:after="0"/>
              <w:ind w:firstLine="0"/>
              <w:jc w:val="both"/>
              <w:rPr>
                <w:color w:val="000000"/>
              </w:rPr>
            </w:pPr>
            <w:r w:rsidRPr="006E4379">
              <w:rPr>
                <w:color w:val="000000"/>
              </w:rPr>
              <w:t>„Пинокио“</w:t>
            </w:r>
            <w:r>
              <w:rPr>
                <w:color w:val="000000"/>
              </w:rPr>
              <w:t xml:space="preserve"> и „Цветић“   - су групе мешовитог узраста деце, које реализују и припремни предшколски програм.</w:t>
            </w:r>
          </w:p>
        </w:tc>
        <w:tc>
          <w:tcPr>
            <w:tcW w:w="1858" w:type="dxa"/>
            <w:vAlign w:val="center"/>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p>
        </w:tc>
        <w:tc>
          <w:tcPr>
            <w:tcW w:w="2486" w:type="dxa"/>
            <w:vAlign w:val="center"/>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p>
        </w:tc>
        <w:tc>
          <w:tcPr>
            <w:tcW w:w="1865" w:type="dxa"/>
            <w:vAlign w:val="center"/>
          </w:tcPr>
          <w:p w:rsidR="00061F80" w:rsidRPr="00AD59F4" w:rsidRDefault="00061F80" w:rsidP="00566786">
            <w:pPr>
              <w:pBdr>
                <w:top w:val="nil"/>
                <w:left w:val="nil"/>
                <w:bottom w:val="nil"/>
                <w:right w:val="nil"/>
                <w:between w:val="nil"/>
              </w:pBdr>
              <w:tabs>
                <w:tab w:val="left" w:pos="2505"/>
              </w:tabs>
              <w:spacing w:after="0"/>
              <w:ind w:firstLine="0"/>
              <w:jc w:val="both"/>
              <w:rPr>
                <w:color w:val="000000"/>
              </w:rPr>
            </w:pPr>
            <w:r>
              <w:rPr>
                <w:color w:val="000000"/>
              </w:rPr>
              <w:t>14</w:t>
            </w:r>
          </w:p>
        </w:tc>
      </w:tr>
      <w:tr w:rsidR="00061F80" w:rsidRPr="006E4379" w:rsidTr="00566786">
        <w:trPr>
          <w:trHeight w:val="377"/>
        </w:trPr>
        <w:tc>
          <w:tcPr>
            <w:tcW w:w="1383" w:type="dxa"/>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r w:rsidRPr="006E4379">
              <w:rPr>
                <w:b/>
                <w:color w:val="000000"/>
              </w:rPr>
              <w:t>УКУПНО:</w:t>
            </w:r>
          </w:p>
        </w:tc>
        <w:tc>
          <w:tcPr>
            <w:tcW w:w="1768" w:type="dxa"/>
            <w:vAlign w:val="center"/>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p>
        </w:tc>
        <w:tc>
          <w:tcPr>
            <w:tcW w:w="1858" w:type="dxa"/>
            <w:vAlign w:val="center"/>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p>
        </w:tc>
        <w:tc>
          <w:tcPr>
            <w:tcW w:w="2486" w:type="dxa"/>
            <w:vAlign w:val="center"/>
          </w:tcPr>
          <w:p w:rsidR="00061F80" w:rsidRPr="006E4379" w:rsidRDefault="00061F80" w:rsidP="00566786">
            <w:pPr>
              <w:pBdr>
                <w:top w:val="nil"/>
                <w:left w:val="nil"/>
                <w:bottom w:val="nil"/>
                <w:right w:val="nil"/>
                <w:between w:val="nil"/>
              </w:pBdr>
              <w:tabs>
                <w:tab w:val="left" w:pos="2505"/>
              </w:tabs>
              <w:spacing w:after="0"/>
              <w:ind w:firstLine="0"/>
              <w:jc w:val="both"/>
              <w:rPr>
                <w:color w:val="000000"/>
              </w:rPr>
            </w:pPr>
          </w:p>
        </w:tc>
        <w:tc>
          <w:tcPr>
            <w:tcW w:w="1865" w:type="dxa"/>
            <w:vAlign w:val="center"/>
          </w:tcPr>
          <w:p w:rsidR="00061F80" w:rsidRPr="00845EE3" w:rsidRDefault="00061F80" w:rsidP="00566786">
            <w:pPr>
              <w:pBdr>
                <w:top w:val="nil"/>
                <w:left w:val="nil"/>
                <w:bottom w:val="nil"/>
                <w:right w:val="nil"/>
                <w:between w:val="nil"/>
              </w:pBdr>
              <w:tabs>
                <w:tab w:val="left" w:pos="2505"/>
              </w:tabs>
              <w:spacing w:after="0"/>
              <w:ind w:firstLine="0"/>
              <w:jc w:val="both"/>
              <w:rPr>
                <w:b/>
                <w:color w:val="000000"/>
              </w:rPr>
            </w:pPr>
            <w:r w:rsidRPr="00845EE3">
              <w:rPr>
                <w:b/>
                <w:color w:val="000000"/>
              </w:rPr>
              <w:t>69</w:t>
            </w:r>
          </w:p>
        </w:tc>
      </w:tr>
    </w:tbl>
    <w:p w:rsidR="00061F80" w:rsidRPr="005E1625" w:rsidRDefault="00061F80" w:rsidP="00061F80">
      <w:pPr>
        <w:pBdr>
          <w:top w:val="nil"/>
          <w:left w:val="nil"/>
          <w:bottom w:val="nil"/>
          <w:right w:val="nil"/>
          <w:between w:val="nil"/>
        </w:pBdr>
        <w:tabs>
          <w:tab w:val="left" w:pos="2505"/>
        </w:tabs>
        <w:ind w:firstLine="0"/>
        <w:jc w:val="both"/>
        <w:rPr>
          <w:color w:val="000000"/>
        </w:rPr>
      </w:pPr>
    </w:p>
    <w:p w:rsidR="00061F80" w:rsidRPr="006E4379" w:rsidRDefault="00061F80" w:rsidP="00061F80">
      <w:pPr>
        <w:pBdr>
          <w:top w:val="nil"/>
          <w:left w:val="nil"/>
          <w:bottom w:val="nil"/>
          <w:right w:val="nil"/>
          <w:between w:val="nil"/>
        </w:pBdr>
        <w:tabs>
          <w:tab w:val="left" w:pos="2505"/>
        </w:tabs>
        <w:ind w:firstLine="0"/>
        <w:jc w:val="both"/>
        <w:rPr>
          <w:color w:val="000000"/>
        </w:rPr>
      </w:pPr>
      <w:r>
        <w:rPr>
          <w:b/>
          <w:color w:val="000000"/>
        </w:rPr>
        <w:t>3</w:t>
      </w:r>
      <w:r w:rsidRPr="006E4379">
        <w:rPr>
          <w:b/>
          <w:color w:val="000000"/>
        </w:rPr>
        <w:t>) Подручне васпитне групе (групе мешовитог узраста од 3 године до поласка у школу), јун 202</w:t>
      </w:r>
      <w:r>
        <w:rPr>
          <w:b/>
          <w:color w:val="000000"/>
        </w:rPr>
        <w:t>6</w:t>
      </w:r>
      <w:r w:rsidRPr="006E4379">
        <w:rPr>
          <w:b/>
          <w:color w:val="000000"/>
        </w:rPr>
        <w:t>. године:</w:t>
      </w:r>
    </w:p>
    <w:tbl>
      <w:tblPr>
        <w:tblW w:w="9378"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3"/>
        <w:gridCol w:w="1536"/>
        <w:gridCol w:w="1251"/>
        <w:gridCol w:w="1710"/>
        <w:gridCol w:w="1710"/>
        <w:gridCol w:w="1530"/>
        <w:gridCol w:w="828"/>
      </w:tblGrid>
      <w:tr w:rsidR="00061F80" w:rsidRPr="006E4379" w:rsidTr="00B54584">
        <w:trPr>
          <w:cantSplit/>
          <w:trHeight w:val="1880"/>
        </w:trPr>
        <w:tc>
          <w:tcPr>
            <w:tcW w:w="813" w:type="dxa"/>
            <w:shd w:val="clear" w:color="auto" w:fill="EEECE1"/>
            <w:vAlign w:val="center"/>
          </w:tcPr>
          <w:p w:rsidR="00061F80" w:rsidRPr="006E4379" w:rsidRDefault="00061F80" w:rsidP="00566786">
            <w:pPr>
              <w:pBdr>
                <w:top w:val="nil"/>
                <w:left w:val="nil"/>
                <w:bottom w:val="nil"/>
                <w:right w:val="nil"/>
                <w:between w:val="nil"/>
              </w:pBdr>
              <w:spacing w:after="0"/>
              <w:ind w:firstLine="0"/>
              <w:jc w:val="both"/>
              <w:rPr>
                <w:color w:val="000000"/>
              </w:rPr>
            </w:pPr>
          </w:p>
          <w:p w:rsidR="00061F80" w:rsidRPr="006E4379" w:rsidRDefault="00061F80" w:rsidP="00566786">
            <w:pPr>
              <w:pBdr>
                <w:top w:val="nil"/>
                <w:left w:val="nil"/>
                <w:bottom w:val="nil"/>
                <w:right w:val="nil"/>
                <w:between w:val="nil"/>
              </w:pBdr>
              <w:spacing w:after="0"/>
              <w:ind w:firstLine="0"/>
              <w:jc w:val="both"/>
              <w:rPr>
                <w:color w:val="000000"/>
              </w:rPr>
            </w:pPr>
            <w:r w:rsidRPr="006E4379">
              <w:rPr>
                <w:b/>
                <w:color w:val="000000"/>
              </w:rPr>
              <w:t>Редни број</w:t>
            </w:r>
          </w:p>
          <w:p w:rsidR="00061F80" w:rsidRPr="006E4379" w:rsidRDefault="00061F80" w:rsidP="00566786">
            <w:pPr>
              <w:pBdr>
                <w:top w:val="nil"/>
                <w:left w:val="nil"/>
                <w:bottom w:val="nil"/>
                <w:right w:val="nil"/>
                <w:between w:val="nil"/>
              </w:pBdr>
              <w:spacing w:after="0"/>
              <w:ind w:firstLine="0"/>
              <w:jc w:val="both"/>
              <w:rPr>
                <w:color w:val="000000"/>
              </w:rPr>
            </w:pPr>
          </w:p>
        </w:tc>
        <w:tc>
          <w:tcPr>
            <w:tcW w:w="1536" w:type="dxa"/>
            <w:shd w:val="clear" w:color="auto" w:fill="EEECE1"/>
            <w:vAlign w:val="center"/>
          </w:tcPr>
          <w:p w:rsidR="00061F80" w:rsidRPr="006E4379" w:rsidRDefault="00061F80" w:rsidP="00566786">
            <w:pPr>
              <w:pBdr>
                <w:top w:val="nil"/>
                <w:left w:val="nil"/>
                <w:bottom w:val="nil"/>
                <w:right w:val="nil"/>
                <w:between w:val="nil"/>
              </w:pBdr>
              <w:spacing w:after="0"/>
              <w:ind w:firstLine="0"/>
              <w:jc w:val="both"/>
              <w:rPr>
                <w:color w:val="000000"/>
              </w:rPr>
            </w:pPr>
          </w:p>
          <w:p w:rsidR="00061F80" w:rsidRPr="006E4379" w:rsidRDefault="00061F80" w:rsidP="00566786">
            <w:pPr>
              <w:pBdr>
                <w:top w:val="nil"/>
                <w:left w:val="nil"/>
                <w:bottom w:val="nil"/>
                <w:right w:val="nil"/>
                <w:between w:val="nil"/>
              </w:pBdr>
              <w:spacing w:after="0"/>
              <w:ind w:firstLine="0"/>
              <w:jc w:val="both"/>
              <w:rPr>
                <w:color w:val="000000"/>
              </w:rPr>
            </w:pPr>
            <w:r w:rsidRPr="006E4379">
              <w:rPr>
                <w:b/>
                <w:color w:val="000000"/>
              </w:rPr>
              <w:t>Назив групе</w:t>
            </w:r>
          </w:p>
        </w:tc>
        <w:tc>
          <w:tcPr>
            <w:tcW w:w="1251" w:type="dxa"/>
            <w:shd w:val="clear" w:color="auto" w:fill="EEECE1"/>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b/>
                <w:color w:val="000000"/>
              </w:rPr>
              <w:t>Број деце на ППП-у</w:t>
            </w:r>
          </w:p>
        </w:tc>
        <w:tc>
          <w:tcPr>
            <w:tcW w:w="1710" w:type="dxa"/>
            <w:shd w:val="clear" w:color="auto" w:fill="EEECE1"/>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b/>
                <w:color w:val="000000"/>
              </w:rPr>
              <w:t>Број деце млађег предшколског узраста</w:t>
            </w:r>
          </w:p>
        </w:tc>
        <w:tc>
          <w:tcPr>
            <w:tcW w:w="1710" w:type="dxa"/>
            <w:shd w:val="clear" w:color="auto" w:fill="EEECE1"/>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b/>
                <w:color w:val="000000"/>
              </w:rPr>
              <w:t>Број деце на четворосатном програму</w:t>
            </w:r>
          </w:p>
        </w:tc>
        <w:tc>
          <w:tcPr>
            <w:tcW w:w="1530" w:type="dxa"/>
            <w:shd w:val="clear" w:color="auto" w:fill="EEECE1"/>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b/>
                <w:color w:val="000000"/>
              </w:rPr>
              <w:t>Број деце на полудневном боравку (4+2)</w:t>
            </w:r>
          </w:p>
          <w:p w:rsidR="00061F80" w:rsidRPr="006E4379" w:rsidRDefault="00061F80" w:rsidP="00566786">
            <w:pPr>
              <w:pBdr>
                <w:top w:val="nil"/>
                <w:left w:val="nil"/>
                <w:bottom w:val="nil"/>
                <w:right w:val="nil"/>
                <w:between w:val="nil"/>
              </w:pBdr>
              <w:spacing w:after="0"/>
              <w:ind w:firstLine="0"/>
              <w:jc w:val="both"/>
              <w:rPr>
                <w:color w:val="000000"/>
              </w:rPr>
            </w:pPr>
          </w:p>
        </w:tc>
        <w:tc>
          <w:tcPr>
            <w:tcW w:w="828" w:type="dxa"/>
            <w:shd w:val="clear" w:color="auto" w:fill="EEECE1"/>
            <w:vAlign w:val="center"/>
          </w:tcPr>
          <w:p w:rsidR="00061F80" w:rsidRPr="006E4379" w:rsidRDefault="00061F80" w:rsidP="00566786">
            <w:pPr>
              <w:pBdr>
                <w:top w:val="nil"/>
                <w:left w:val="nil"/>
                <w:bottom w:val="nil"/>
                <w:right w:val="nil"/>
                <w:between w:val="nil"/>
              </w:pBdr>
              <w:spacing w:after="0"/>
              <w:ind w:left="113" w:right="113" w:firstLine="0"/>
              <w:jc w:val="both"/>
              <w:rPr>
                <w:color w:val="000000"/>
              </w:rPr>
            </w:pPr>
            <w:r w:rsidRPr="006E4379">
              <w:rPr>
                <w:b/>
                <w:color w:val="000000"/>
              </w:rPr>
              <w:t>Укупно</w:t>
            </w:r>
          </w:p>
        </w:tc>
      </w:tr>
      <w:tr w:rsidR="00061F80" w:rsidRPr="006E4379" w:rsidTr="00B54584">
        <w:tc>
          <w:tcPr>
            <w:tcW w:w="813"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1.</w:t>
            </w:r>
          </w:p>
        </w:tc>
        <w:tc>
          <w:tcPr>
            <w:tcW w:w="1536"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Сираково</w:t>
            </w:r>
          </w:p>
        </w:tc>
        <w:tc>
          <w:tcPr>
            <w:tcW w:w="1251" w:type="dxa"/>
            <w:vAlign w:val="center"/>
          </w:tcPr>
          <w:p w:rsidR="00061F80" w:rsidRPr="00410AC3" w:rsidRDefault="00410AC3" w:rsidP="00566786">
            <w:pPr>
              <w:pBdr>
                <w:top w:val="nil"/>
                <w:left w:val="nil"/>
                <w:bottom w:val="nil"/>
                <w:right w:val="nil"/>
                <w:between w:val="nil"/>
              </w:pBdr>
              <w:spacing w:after="0"/>
              <w:ind w:firstLine="0"/>
              <w:jc w:val="both"/>
              <w:rPr>
                <w:color w:val="000000"/>
              </w:rPr>
            </w:pPr>
            <w:r>
              <w:t>/</w:t>
            </w:r>
          </w:p>
        </w:tc>
        <w:tc>
          <w:tcPr>
            <w:tcW w:w="1710" w:type="dxa"/>
            <w:vAlign w:val="center"/>
          </w:tcPr>
          <w:p w:rsidR="00061F80" w:rsidRPr="00410AC3" w:rsidRDefault="00410AC3" w:rsidP="00566786">
            <w:pPr>
              <w:pBdr>
                <w:top w:val="nil"/>
                <w:left w:val="nil"/>
                <w:bottom w:val="nil"/>
                <w:right w:val="nil"/>
                <w:between w:val="nil"/>
              </w:pBdr>
              <w:spacing w:after="0"/>
              <w:ind w:firstLine="0"/>
              <w:jc w:val="both"/>
              <w:rPr>
                <w:color w:val="000000"/>
              </w:rPr>
            </w:pPr>
            <w:r>
              <w:t>7</w:t>
            </w:r>
          </w:p>
        </w:tc>
        <w:tc>
          <w:tcPr>
            <w:tcW w:w="1710" w:type="dxa"/>
            <w:vAlign w:val="center"/>
          </w:tcPr>
          <w:p w:rsidR="00061F80" w:rsidRPr="00410AC3" w:rsidRDefault="00410AC3" w:rsidP="00566786">
            <w:pPr>
              <w:pBdr>
                <w:top w:val="nil"/>
                <w:left w:val="nil"/>
                <w:bottom w:val="nil"/>
                <w:right w:val="nil"/>
                <w:between w:val="nil"/>
              </w:pBdr>
              <w:spacing w:after="0"/>
              <w:ind w:firstLine="0"/>
              <w:jc w:val="both"/>
              <w:rPr>
                <w:color w:val="000000"/>
              </w:rPr>
            </w:pPr>
            <w:r>
              <w:t>/</w:t>
            </w:r>
          </w:p>
        </w:tc>
        <w:tc>
          <w:tcPr>
            <w:tcW w:w="1530" w:type="dxa"/>
            <w:vAlign w:val="center"/>
          </w:tcPr>
          <w:p w:rsidR="00061F80" w:rsidRPr="00410AC3" w:rsidRDefault="00410AC3" w:rsidP="00566786">
            <w:pPr>
              <w:pBdr>
                <w:top w:val="nil"/>
                <w:left w:val="nil"/>
                <w:bottom w:val="nil"/>
                <w:right w:val="nil"/>
                <w:between w:val="nil"/>
              </w:pBdr>
              <w:spacing w:after="0"/>
              <w:ind w:firstLine="0"/>
              <w:jc w:val="both"/>
              <w:rPr>
                <w:color w:val="000000"/>
              </w:rPr>
            </w:pPr>
            <w:r>
              <w:rPr>
                <w:color w:val="000000"/>
              </w:rPr>
              <w:t>7</w:t>
            </w:r>
          </w:p>
        </w:tc>
        <w:tc>
          <w:tcPr>
            <w:tcW w:w="828" w:type="dxa"/>
            <w:vAlign w:val="center"/>
          </w:tcPr>
          <w:p w:rsidR="00061F80" w:rsidRPr="006E4379" w:rsidRDefault="00EF2903" w:rsidP="00566786">
            <w:pPr>
              <w:pBdr>
                <w:top w:val="nil"/>
                <w:left w:val="nil"/>
                <w:bottom w:val="nil"/>
                <w:right w:val="nil"/>
                <w:between w:val="nil"/>
              </w:pBdr>
              <w:spacing w:after="0"/>
              <w:ind w:firstLine="0"/>
              <w:jc w:val="both"/>
              <w:rPr>
                <w:color w:val="000000"/>
              </w:rPr>
            </w:pPr>
            <w:r>
              <w:t>7</w:t>
            </w:r>
          </w:p>
        </w:tc>
      </w:tr>
      <w:tr w:rsidR="00061F80" w:rsidRPr="006E4379" w:rsidTr="00B54584">
        <w:tc>
          <w:tcPr>
            <w:tcW w:w="813"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2.</w:t>
            </w:r>
          </w:p>
        </w:tc>
        <w:tc>
          <w:tcPr>
            <w:tcW w:w="1536" w:type="dxa"/>
            <w:vAlign w:val="center"/>
          </w:tcPr>
          <w:p w:rsidR="00061F80" w:rsidRPr="00EF2903" w:rsidRDefault="00061F80" w:rsidP="00566786">
            <w:pPr>
              <w:pBdr>
                <w:top w:val="nil"/>
                <w:left w:val="nil"/>
                <w:bottom w:val="nil"/>
                <w:right w:val="nil"/>
                <w:between w:val="nil"/>
              </w:pBdr>
              <w:spacing w:after="0"/>
              <w:ind w:firstLine="0"/>
              <w:jc w:val="both"/>
              <w:rPr>
                <w:color w:val="000000"/>
              </w:rPr>
            </w:pPr>
            <w:r w:rsidRPr="006E4379">
              <w:rPr>
                <w:color w:val="000000"/>
              </w:rPr>
              <w:t>Мајиловац</w:t>
            </w:r>
            <w:r w:rsidR="00EF2903">
              <w:rPr>
                <w:color w:val="000000"/>
              </w:rPr>
              <w:t xml:space="preserve"> Бубамара</w:t>
            </w:r>
          </w:p>
        </w:tc>
        <w:tc>
          <w:tcPr>
            <w:tcW w:w="1251" w:type="dxa"/>
            <w:vAlign w:val="center"/>
          </w:tcPr>
          <w:p w:rsidR="00061F80" w:rsidRPr="00EF2903" w:rsidRDefault="00EF2903" w:rsidP="00566786">
            <w:pPr>
              <w:pBdr>
                <w:top w:val="nil"/>
                <w:left w:val="nil"/>
                <w:bottom w:val="nil"/>
                <w:right w:val="nil"/>
                <w:between w:val="nil"/>
              </w:pBdr>
              <w:spacing w:after="0"/>
              <w:ind w:firstLine="0"/>
              <w:jc w:val="both"/>
              <w:rPr>
                <w:color w:val="000000"/>
              </w:rPr>
            </w:pPr>
            <w:r>
              <w:t>9</w:t>
            </w:r>
          </w:p>
        </w:tc>
        <w:tc>
          <w:tcPr>
            <w:tcW w:w="1710" w:type="dxa"/>
            <w:vAlign w:val="center"/>
          </w:tcPr>
          <w:p w:rsidR="00061F80" w:rsidRPr="00EF2903" w:rsidRDefault="00EF2903" w:rsidP="00566786">
            <w:pPr>
              <w:pBdr>
                <w:top w:val="nil"/>
                <w:left w:val="nil"/>
                <w:bottom w:val="nil"/>
                <w:right w:val="nil"/>
                <w:between w:val="nil"/>
              </w:pBdr>
              <w:spacing w:after="0"/>
              <w:ind w:firstLine="0"/>
              <w:jc w:val="both"/>
              <w:rPr>
                <w:color w:val="000000"/>
              </w:rPr>
            </w:pPr>
            <w:r>
              <w:rPr>
                <w:color w:val="000000"/>
              </w:rPr>
              <w:t>9</w:t>
            </w:r>
          </w:p>
        </w:tc>
        <w:tc>
          <w:tcPr>
            <w:tcW w:w="1710" w:type="dxa"/>
            <w:vAlign w:val="center"/>
          </w:tcPr>
          <w:p w:rsidR="00061F80" w:rsidRPr="00EF2903" w:rsidRDefault="00EF2903" w:rsidP="00566786">
            <w:pPr>
              <w:pBdr>
                <w:top w:val="nil"/>
                <w:left w:val="nil"/>
                <w:bottom w:val="nil"/>
                <w:right w:val="nil"/>
                <w:between w:val="nil"/>
              </w:pBdr>
              <w:spacing w:after="0"/>
              <w:ind w:firstLine="0"/>
              <w:jc w:val="both"/>
              <w:rPr>
                <w:color w:val="000000"/>
              </w:rPr>
            </w:pPr>
            <w:r>
              <w:t>/</w:t>
            </w:r>
          </w:p>
        </w:tc>
        <w:tc>
          <w:tcPr>
            <w:tcW w:w="1530" w:type="dxa"/>
            <w:vAlign w:val="center"/>
          </w:tcPr>
          <w:p w:rsidR="00061F80" w:rsidRPr="00EF2903" w:rsidRDefault="00EF2903" w:rsidP="00566786">
            <w:pPr>
              <w:pBdr>
                <w:top w:val="nil"/>
                <w:left w:val="nil"/>
                <w:bottom w:val="nil"/>
                <w:right w:val="nil"/>
                <w:between w:val="nil"/>
              </w:pBdr>
              <w:spacing w:after="0"/>
              <w:ind w:firstLine="0"/>
              <w:jc w:val="both"/>
              <w:rPr>
                <w:color w:val="000000"/>
              </w:rPr>
            </w:pPr>
            <w:r>
              <w:rPr>
                <w:color w:val="000000"/>
              </w:rPr>
              <w:t>9</w:t>
            </w:r>
          </w:p>
        </w:tc>
        <w:tc>
          <w:tcPr>
            <w:tcW w:w="828" w:type="dxa"/>
            <w:vAlign w:val="center"/>
          </w:tcPr>
          <w:p w:rsidR="00061F80" w:rsidRPr="00EF2903" w:rsidRDefault="00EF2903" w:rsidP="00566786">
            <w:pPr>
              <w:pBdr>
                <w:top w:val="nil"/>
                <w:left w:val="nil"/>
                <w:bottom w:val="nil"/>
                <w:right w:val="nil"/>
                <w:between w:val="nil"/>
              </w:pBdr>
              <w:spacing w:after="0"/>
              <w:ind w:firstLine="0"/>
              <w:jc w:val="both"/>
              <w:rPr>
                <w:color w:val="000000"/>
              </w:rPr>
            </w:pPr>
            <w:r>
              <w:rPr>
                <w:color w:val="000000"/>
              </w:rPr>
              <w:t>18</w:t>
            </w:r>
          </w:p>
        </w:tc>
      </w:tr>
      <w:tr w:rsidR="00061F80" w:rsidRPr="006E4379" w:rsidTr="00B54584">
        <w:tc>
          <w:tcPr>
            <w:tcW w:w="813"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3.</w:t>
            </w:r>
          </w:p>
        </w:tc>
        <w:tc>
          <w:tcPr>
            <w:tcW w:w="1536"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Курјаче</w:t>
            </w:r>
          </w:p>
        </w:tc>
        <w:tc>
          <w:tcPr>
            <w:tcW w:w="1251" w:type="dxa"/>
            <w:vAlign w:val="center"/>
          </w:tcPr>
          <w:p w:rsidR="00061F80" w:rsidRPr="00EF2903" w:rsidRDefault="00EF2903" w:rsidP="00566786">
            <w:pPr>
              <w:pBdr>
                <w:top w:val="nil"/>
                <w:left w:val="nil"/>
                <w:bottom w:val="nil"/>
                <w:right w:val="nil"/>
                <w:between w:val="nil"/>
              </w:pBdr>
              <w:spacing w:after="0"/>
              <w:ind w:firstLine="0"/>
              <w:jc w:val="both"/>
              <w:rPr>
                <w:color w:val="000000"/>
              </w:rPr>
            </w:pPr>
            <w:r>
              <w:t>8</w:t>
            </w:r>
          </w:p>
        </w:tc>
        <w:tc>
          <w:tcPr>
            <w:tcW w:w="1710" w:type="dxa"/>
            <w:vAlign w:val="center"/>
          </w:tcPr>
          <w:p w:rsidR="00061F80" w:rsidRPr="00410AC3" w:rsidRDefault="00410AC3" w:rsidP="00566786">
            <w:pPr>
              <w:pBdr>
                <w:top w:val="nil"/>
                <w:left w:val="nil"/>
                <w:bottom w:val="nil"/>
                <w:right w:val="nil"/>
                <w:between w:val="nil"/>
              </w:pBdr>
              <w:spacing w:after="0"/>
              <w:ind w:firstLine="0"/>
              <w:jc w:val="both"/>
              <w:rPr>
                <w:color w:val="000000"/>
              </w:rPr>
            </w:pPr>
            <w:r>
              <w:t>9</w:t>
            </w:r>
          </w:p>
        </w:tc>
        <w:tc>
          <w:tcPr>
            <w:tcW w:w="171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5</w:t>
            </w:r>
          </w:p>
        </w:tc>
        <w:tc>
          <w:tcPr>
            <w:tcW w:w="153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Pr>
                <w:color w:val="000000"/>
              </w:rPr>
              <w:t>12</w:t>
            </w:r>
          </w:p>
        </w:tc>
        <w:tc>
          <w:tcPr>
            <w:tcW w:w="828"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17</w:t>
            </w:r>
          </w:p>
        </w:tc>
      </w:tr>
      <w:tr w:rsidR="00061F80" w:rsidRPr="006E4379" w:rsidTr="00B54584">
        <w:tc>
          <w:tcPr>
            <w:tcW w:w="813"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4.</w:t>
            </w:r>
          </w:p>
        </w:tc>
        <w:tc>
          <w:tcPr>
            <w:tcW w:w="1536"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Тополовник</w:t>
            </w:r>
          </w:p>
        </w:tc>
        <w:tc>
          <w:tcPr>
            <w:tcW w:w="1251"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3</w:t>
            </w:r>
          </w:p>
        </w:tc>
        <w:tc>
          <w:tcPr>
            <w:tcW w:w="171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4</w:t>
            </w:r>
          </w:p>
        </w:tc>
        <w:tc>
          <w:tcPr>
            <w:tcW w:w="171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w:t>
            </w:r>
          </w:p>
        </w:tc>
        <w:tc>
          <w:tcPr>
            <w:tcW w:w="153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Pr>
                <w:color w:val="000000"/>
              </w:rPr>
              <w:t>7</w:t>
            </w:r>
          </w:p>
        </w:tc>
        <w:tc>
          <w:tcPr>
            <w:tcW w:w="828"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7</w:t>
            </w:r>
          </w:p>
        </w:tc>
      </w:tr>
      <w:tr w:rsidR="00061F80" w:rsidRPr="006E4379" w:rsidTr="00B54584">
        <w:tc>
          <w:tcPr>
            <w:tcW w:w="813"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5.</w:t>
            </w:r>
          </w:p>
        </w:tc>
        <w:tc>
          <w:tcPr>
            <w:tcW w:w="1536"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Кисиљево</w:t>
            </w:r>
          </w:p>
        </w:tc>
        <w:tc>
          <w:tcPr>
            <w:tcW w:w="1251"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2</w:t>
            </w:r>
          </w:p>
        </w:tc>
        <w:tc>
          <w:tcPr>
            <w:tcW w:w="171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4</w:t>
            </w:r>
          </w:p>
        </w:tc>
        <w:tc>
          <w:tcPr>
            <w:tcW w:w="171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w:t>
            </w:r>
          </w:p>
        </w:tc>
        <w:tc>
          <w:tcPr>
            <w:tcW w:w="153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Pr>
                <w:color w:val="000000"/>
              </w:rPr>
              <w:t>6</w:t>
            </w:r>
          </w:p>
        </w:tc>
        <w:tc>
          <w:tcPr>
            <w:tcW w:w="828"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6</w:t>
            </w:r>
          </w:p>
        </w:tc>
      </w:tr>
      <w:tr w:rsidR="00061F80" w:rsidRPr="006E4379" w:rsidTr="00B54584">
        <w:tc>
          <w:tcPr>
            <w:tcW w:w="813"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6.</w:t>
            </w:r>
          </w:p>
        </w:tc>
        <w:tc>
          <w:tcPr>
            <w:tcW w:w="1536"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Затоње</w:t>
            </w:r>
          </w:p>
        </w:tc>
        <w:tc>
          <w:tcPr>
            <w:tcW w:w="1251"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1</w:t>
            </w:r>
          </w:p>
        </w:tc>
        <w:tc>
          <w:tcPr>
            <w:tcW w:w="1710" w:type="dxa"/>
            <w:vAlign w:val="center"/>
          </w:tcPr>
          <w:p w:rsidR="00061F80" w:rsidRPr="00410AC3" w:rsidRDefault="00410AC3" w:rsidP="00566786">
            <w:pPr>
              <w:pBdr>
                <w:top w:val="nil"/>
                <w:left w:val="nil"/>
                <w:bottom w:val="nil"/>
                <w:right w:val="nil"/>
                <w:between w:val="nil"/>
              </w:pBdr>
              <w:spacing w:after="0"/>
              <w:ind w:firstLine="0"/>
              <w:jc w:val="both"/>
              <w:rPr>
                <w:color w:val="000000"/>
              </w:rPr>
            </w:pPr>
            <w:r>
              <w:t>9</w:t>
            </w:r>
          </w:p>
        </w:tc>
        <w:tc>
          <w:tcPr>
            <w:tcW w:w="171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w:t>
            </w:r>
          </w:p>
        </w:tc>
        <w:tc>
          <w:tcPr>
            <w:tcW w:w="1530" w:type="dxa"/>
            <w:vAlign w:val="center"/>
          </w:tcPr>
          <w:p w:rsidR="00061F80" w:rsidRPr="00410AC3" w:rsidRDefault="00410AC3" w:rsidP="00566786">
            <w:pPr>
              <w:pBdr>
                <w:top w:val="nil"/>
                <w:left w:val="nil"/>
                <w:bottom w:val="nil"/>
                <w:right w:val="nil"/>
                <w:between w:val="nil"/>
              </w:pBdr>
              <w:spacing w:after="0"/>
              <w:ind w:firstLine="0"/>
              <w:jc w:val="both"/>
              <w:rPr>
                <w:color w:val="000000"/>
              </w:rPr>
            </w:pPr>
            <w:r>
              <w:rPr>
                <w:color w:val="000000"/>
              </w:rPr>
              <w:t>10</w:t>
            </w:r>
          </w:p>
        </w:tc>
        <w:tc>
          <w:tcPr>
            <w:tcW w:w="828" w:type="dxa"/>
            <w:vAlign w:val="center"/>
          </w:tcPr>
          <w:p w:rsidR="00061F80" w:rsidRPr="006E4379" w:rsidRDefault="00EF2903" w:rsidP="00566786">
            <w:pPr>
              <w:pBdr>
                <w:top w:val="nil"/>
                <w:left w:val="nil"/>
                <w:bottom w:val="nil"/>
                <w:right w:val="nil"/>
                <w:between w:val="nil"/>
              </w:pBdr>
              <w:spacing w:after="0"/>
              <w:ind w:firstLine="0"/>
              <w:jc w:val="both"/>
              <w:rPr>
                <w:color w:val="000000"/>
              </w:rPr>
            </w:pPr>
            <w:r>
              <w:t>10</w:t>
            </w:r>
          </w:p>
        </w:tc>
      </w:tr>
      <w:tr w:rsidR="00061F80" w:rsidRPr="006E4379" w:rsidTr="00B54584">
        <w:tc>
          <w:tcPr>
            <w:tcW w:w="813"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7.</w:t>
            </w:r>
          </w:p>
        </w:tc>
        <w:tc>
          <w:tcPr>
            <w:tcW w:w="1536"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Пожежено</w:t>
            </w:r>
          </w:p>
        </w:tc>
        <w:tc>
          <w:tcPr>
            <w:tcW w:w="1251"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1</w:t>
            </w:r>
          </w:p>
        </w:tc>
        <w:tc>
          <w:tcPr>
            <w:tcW w:w="1710" w:type="dxa"/>
            <w:vAlign w:val="center"/>
          </w:tcPr>
          <w:p w:rsidR="00061F80" w:rsidRPr="00410AC3" w:rsidRDefault="00410AC3" w:rsidP="00566786">
            <w:pPr>
              <w:pBdr>
                <w:top w:val="nil"/>
                <w:left w:val="nil"/>
                <w:bottom w:val="nil"/>
                <w:right w:val="nil"/>
                <w:between w:val="nil"/>
              </w:pBdr>
              <w:spacing w:after="0"/>
              <w:ind w:firstLine="0"/>
              <w:jc w:val="both"/>
              <w:rPr>
                <w:color w:val="000000"/>
              </w:rPr>
            </w:pPr>
            <w:r>
              <w:t>7</w:t>
            </w:r>
          </w:p>
        </w:tc>
        <w:tc>
          <w:tcPr>
            <w:tcW w:w="171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w:t>
            </w:r>
          </w:p>
        </w:tc>
        <w:tc>
          <w:tcPr>
            <w:tcW w:w="153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Pr>
                <w:color w:val="000000"/>
              </w:rPr>
              <w:t>7</w:t>
            </w:r>
          </w:p>
        </w:tc>
        <w:tc>
          <w:tcPr>
            <w:tcW w:w="828" w:type="dxa"/>
            <w:vAlign w:val="center"/>
          </w:tcPr>
          <w:p w:rsidR="00061F80" w:rsidRPr="00EF2903" w:rsidRDefault="00EF2903" w:rsidP="00566786">
            <w:pPr>
              <w:pBdr>
                <w:top w:val="nil"/>
                <w:left w:val="nil"/>
                <w:bottom w:val="nil"/>
                <w:right w:val="nil"/>
                <w:between w:val="nil"/>
              </w:pBdr>
              <w:spacing w:after="0"/>
              <w:ind w:firstLine="0"/>
              <w:jc w:val="both"/>
              <w:rPr>
                <w:color w:val="000000"/>
              </w:rPr>
            </w:pPr>
            <w:r>
              <w:t>8</w:t>
            </w:r>
          </w:p>
        </w:tc>
      </w:tr>
      <w:tr w:rsidR="00061F80" w:rsidRPr="006E4379" w:rsidTr="00B54584">
        <w:tc>
          <w:tcPr>
            <w:tcW w:w="813"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8.</w:t>
            </w:r>
          </w:p>
        </w:tc>
        <w:tc>
          <w:tcPr>
            <w:tcW w:w="1536"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Царевац</w:t>
            </w:r>
          </w:p>
        </w:tc>
        <w:tc>
          <w:tcPr>
            <w:tcW w:w="1251"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3</w:t>
            </w:r>
          </w:p>
        </w:tc>
        <w:tc>
          <w:tcPr>
            <w:tcW w:w="171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9</w:t>
            </w:r>
          </w:p>
        </w:tc>
        <w:tc>
          <w:tcPr>
            <w:tcW w:w="171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2</w:t>
            </w:r>
          </w:p>
        </w:tc>
        <w:tc>
          <w:tcPr>
            <w:tcW w:w="153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Pr>
                <w:color w:val="000000"/>
              </w:rPr>
              <w:t>10</w:t>
            </w:r>
          </w:p>
        </w:tc>
        <w:tc>
          <w:tcPr>
            <w:tcW w:w="828"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12</w:t>
            </w:r>
          </w:p>
        </w:tc>
      </w:tr>
      <w:tr w:rsidR="00061F80" w:rsidRPr="006E4379" w:rsidTr="00B54584">
        <w:tc>
          <w:tcPr>
            <w:tcW w:w="813"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9.</w:t>
            </w:r>
          </w:p>
        </w:tc>
        <w:tc>
          <w:tcPr>
            <w:tcW w:w="1536"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Десине</w:t>
            </w:r>
          </w:p>
        </w:tc>
        <w:tc>
          <w:tcPr>
            <w:tcW w:w="1251"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1</w:t>
            </w:r>
          </w:p>
        </w:tc>
        <w:tc>
          <w:tcPr>
            <w:tcW w:w="1710" w:type="dxa"/>
            <w:vAlign w:val="center"/>
          </w:tcPr>
          <w:p w:rsidR="00061F80" w:rsidRPr="00410AC3" w:rsidRDefault="00410AC3" w:rsidP="00566786">
            <w:pPr>
              <w:pBdr>
                <w:top w:val="nil"/>
                <w:left w:val="nil"/>
                <w:bottom w:val="nil"/>
                <w:right w:val="nil"/>
                <w:between w:val="nil"/>
              </w:pBdr>
              <w:spacing w:after="0"/>
              <w:ind w:firstLine="0"/>
              <w:jc w:val="both"/>
              <w:rPr>
                <w:color w:val="000000"/>
              </w:rPr>
            </w:pPr>
            <w:r>
              <w:t>14</w:t>
            </w:r>
          </w:p>
        </w:tc>
        <w:tc>
          <w:tcPr>
            <w:tcW w:w="171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1</w:t>
            </w:r>
          </w:p>
        </w:tc>
        <w:tc>
          <w:tcPr>
            <w:tcW w:w="1530" w:type="dxa"/>
            <w:vAlign w:val="center"/>
          </w:tcPr>
          <w:p w:rsidR="00061F80" w:rsidRPr="00410AC3" w:rsidRDefault="00410AC3" w:rsidP="00566786">
            <w:pPr>
              <w:pBdr>
                <w:top w:val="nil"/>
                <w:left w:val="nil"/>
                <w:bottom w:val="nil"/>
                <w:right w:val="nil"/>
                <w:between w:val="nil"/>
              </w:pBdr>
              <w:spacing w:after="0"/>
              <w:ind w:firstLine="0"/>
              <w:jc w:val="both"/>
              <w:rPr>
                <w:color w:val="000000"/>
              </w:rPr>
            </w:pPr>
            <w:r>
              <w:rPr>
                <w:color w:val="000000"/>
              </w:rPr>
              <w:t>14</w:t>
            </w:r>
          </w:p>
        </w:tc>
        <w:tc>
          <w:tcPr>
            <w:tcW w:w="828" w:type="dxa"/>
            <w:vAlign w:val="center"/>
          </w:tcPr>
          <w:p w:rsidR="00061F80" w:rsidRPr="00EF2903" w:rsidRDefault="00EF2903" w:rsidP="00566786">
            <w:pPr>
              <w:pBdr>
                <w:top w:val="nil"/>
                <w:left w:val="nil"/>
                <w:bottom w:val="nil"/>
                <w:right w:val="nil"/>
                <w:between w:val="nil"/>
              </w:pBdr>
              <w:spacing w:after="0"/>
              <w:ind w:firstLine="0"/>
              <w:jc w:val="both"/>
              <w:rPr>
                <w:color w:val="000000"/>
              </w:rPr>
            </w:pPr>
            <w:r>
              <w:t>15</w:t>
            </w:r>
          </w:p>
        </w:tc>
      </w:tr>
      <w:tr w:rsidR="00061F80" w:rsidRPr="006E4379" w:rsidTr="00B54584">
        <w:tc>
          <w:tcPr>
            <w:tcW w:w="813"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10.</w:t>
            </w:r>
          </w:p>
        </w:tc>
        <w:tc>
          <w:tcPr>
            <w:tcW w:w="1536"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rPr>
                <w:color w:val="000000"/>
              </w:rPr>
              <w:t>Макце</w:t>
            </w:r>
          </w:p>
        </w:tc>
        <w:tc>
          <w:tcPr>
            <w:tcW w:w="1251"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8</w:t>
            </w:r>
          </w:p>
        </w:tc>
        <w:tc>
          <w:tcPr>
            <w:tcW w:w="1710" w:type="dxa"/>
            <w:vAlign w:val="center"/>
          </w:tcPr>
          <w:p w:rsidR="00061F80" w:rsidRPr="00410AC3" w:rsidRDefault="00410AC3" w:rsidP="00566786">
            <w:pPr>
              <w:pBdr>
                <w:top w:val="nil"/>
                <w:left w:val="nil"/>
                <w:bottom w:val="nil"/>
                <w:right w:val="nil"/>
                <w:between w:val="nil"/>
              </w:pBdr>
              <w:spacing w:after="0"/>
              <w:ind w:firstLine="0"/>
              <w:jc w:val="both"/>
              <w:rPr>
                <w:color w:val="000000"/>
              </w:rPr>
            </w:pPr>
            <w:r>
              <w:t>2</w:t>
            </w:r>
          </w:p>
        </w:tc>
        <w:tc>
          <w:tcPr>
            <w:tcW w:w="1710"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r w:rsidRPr="006E4379">
              <w:t>/</w:t>
            </w:r>
          </w:p>
        </w:tc>
        <w:tc>
          <w:tcPr>
            <w:tcW w:w="1530" w:type="dxa"/>
            <w:vAlign w:val="center"/>
          </w:tcPr>
          <w:p w:rsidR="00061F80" w:rsidRPr="00410AC3" w:rsidRDefault="00410AC3" w:rsidP="00566786">
            <w:pPr>
              <w:pBdr>
                <w:top w:val="nil"/>
                <w:left w:val="nil"/>
                <w:bottom w:val="nil"/>
                <w:right w:val="nil"/>
                <w:between w:val="nil"/>
              </w:pBdr>
              <w:spacing w:after="0"/>
              <w:ind w:firstLine="0"/>
              <w:jc w:val="both"/>
              <w:rPr>
                <w:color w:val="000000"/>
              </w:rPr>
            </w:pPr>
            <w:r>
              <w:rPr>
                <w:color w:val="000000"/>
              </w:rPr>
              <w:t>10</w:t>
            </w:r>
          </w:p>
        </w:tc>
        <w:tc>
          <w:tcPr>
            <w:tcW w:w="828" w:type="dxa"/>
            <w:vAlign w:val="center"/>
          </w:tcPr>
          <w:p w:rsidR="00061F80" w:rsidRPr="00EF2903" w:rsidRDefault="00061F80" w:rsidP="00566786">
            <w:pPr>
              <w:pBdr>
                <w:top w:val="nil"/>
                <w:left w:val="nil"/>
                <w:bottom w:val="nil"/>
                <w:right w:val="nil"/>
                <w:between w:val="nil"/>
              </w:pBdr>
              <w:spacing w:after="0"/>
              <w:ind w:firstLine="0"/>
              <w:jc w:val="both"/>
              <w:rPr>
                <w:color w:val="000000"/>
              </w:rPr>
            </w:pPr>
            <w:r w:rsidRPr="006E4379">
              <w:t>1</w:t>
            </w:r>
            <w:r w:rsidR="00EF2903">
              <w:t>0</w:t>
            </w:r>
          </w:p>
        </w:tc>
      </w:tr>
      <w:tr w:rsidR="00EF2903" w:rsidRPr="006E4379" w:rsidTr="00B54584">
        <w:tc>
          <w:tcPr>
            <w:tcW w:w="813" w:type="dxa"/>
            <w:vAlign w:val="center"/>
          </w:tcPr>
          <w:p w:rsidR="00EF2903" w:rsidRPr="00EF2903" w:rsidRDefault="00EF2903" w:rsidP="00566786">
            <w:pPr>
              <w:pBdr>
                <w:top w:val="nil"/>
                <w:left w:val="nil"/>
                <w:bottom w:val="nil"/>
                <w:right w:val="nil"/>
                <w:between w:val="nil"/>
              </w:pBdr>
              <w:spacing w:after="0"/>
              <w:ind w:firstLine="0"/>
              <w:jc w:val="both"/>
              <w:rPr>
                <w:color w:val="000000"/>
              </w:rPr>
            </w:pPr>
            <w:r>
              <w:rPr>
                <w:color w:val="000000"/>
              </w:rPr>
              <w:lastRenderedPageBreak/>
              <w:t>11.</w:t>
            </w:r>
          </w:p>
        </w:tc>
        <w:tc>
          <w:tcPr>
            <w:tcW w:w="1536" w:type="dxa"/>
            <w:vAlign w:val="center"/>
          </w:tcPr>
          <w:p w:rsidR="00EF2903" w:rsidRPr="00EF2903" w:rsidRDefault="00EF2903" w:rsidP="00566786">
            <w:pPr>
              <w:pBdr>
                <w:top w:val="nil"/>
                <w:left w:val="nil"/>
                <w:bottom w:val="nil"/>
                <w:right w:val="nil"/>
                <w:between w:val="nil"/>
              </w:pBdr>
              <w:spacing w:after="0"/>
              <w:ind w:firstLine="0"/>
              <w:jc w:val="both"/>
              <w:rPr>
                <w:color w:val="000000"/>
              </w:rPr>
            </w:pPr>
            <w:r>
              <w:rPr>
                <w:color w:val="000000"/>
              </w:rPr>
              <w:t>Мајиловац Јежурко</w:t>
            </w:r>
          </w:p>
        </w:tc>
        <w:tc>
          <w:tcPr>
            <w:tcW w:w="1251" w:type="dxa"/>
            <w:vAlign w:val="center"/>
          </w:tcPr>
          <w:p w:rsidR="00EF2903" w:rsidRPr="00EF2903" w:rsidRDefault="00EF2903" w:rsidP="00566786">
            <w:pPr>
              <w:pBdr>
                <w:top w:val="nil"/>
                <w:left w:val="nil"/>
                <w:bottom w:val="nil"/>
                <w:right w:val="nil"/>
                <w:between w:val="nil"/>
              </w:pBdr>
              <w:spacing w:after="0"/>
              <w:ind w:firstLine="0"/>
              <w:jc w:val="both"/>
            </w:pPr>
            <w:r>
              <w:t>/</w:t>
            </w:r>
          </w:p>
        </w:tc>
        <w:tc>
          <w:tcPr>
            <w:tcW w:w="1710" w:type="dxa"/>
            <w:vAlign w:val="center"/>
          </w:tcPr>
          <w:p w:rsidR="00EF2903" w:rsidRPr="00EF2903" w:rsidRDefault="00EF2903" w:rsidP="00566786">
            <w:pPr>
              <w:pBdr>
                <w:top w:val="nil"/>
                <w:left w:val="nil"/>
                <w:bottom w:val="nil"/>
                <w:right w:val="nil"/>
                <w:between w:val="nil"/>
              </w:pBdr>
              <w:spacing w:after="0"/>
              <w:ind w:firstLine="0"/>
              <w:jc w:val="both"/>
            </w:pPr>
            <w:r>
              <w:t>14</w:t>
            </w:r>
          </w:p>
        </w:tc>
        <w:tc>
          <w:tcPr>
            <w:tcW w:w="1710" w:type="dxa"/>
            <w:vAlign w:val="center"/>
          </w:tcPr>
          <w:p w:rsidR="00EF2903" w:rsidRPr="00EF2903" w:rsidRDefault="00EF2903" w:rsidP="00566786">
            <w:pPr>
              <w:pBdr>
                <w:top w:val="nil"/>
                <w:left w:val="nil"/>
                <w:bottom w:val="nil"/>
                <w:right w:val="nil"/>
                <w:between w:val="nil"/>
              </w:pBdr>
              <w:spacing w:after="0"/>
              <w:ind w:firstLine="0"/>
              <w:jc w:val="both"/>
            </w:pPr>
            <w:r>
              <w:t>/</w:t>
            </w:r>
          </w:p>
        </w:tc>
        <w:tc>
          <w:tcPr>
            <w:tcW w:w="1530" w:type="dxa"/>
            <w:vAlign w:val="center"/>
          </w:tcPr>
          <w:p w:rsidR="00EF2903" w:rsidRPr="00EF2903" w:rsidRDefault="00EF2903" w:rsidP="00566786">
            <w:pPr>
              <w:pBdr>
                <w:top w:val="nil"/>
                <w:left w:val="nil"/>
                <w:bottom w:val="nil"/>
                <w:right w:val="nil"/>
                <w:between w:val="nil"/>
              </w:pBdr>
              <w:spacing w:after="0"/>
              <w:ind w:firstLine="0"/>
              <w:jc w:val="both"/>
              <w:rPr>
                <w:color w:val="000000"/>
              </w:rPr>
            </w:pPr>
            <w:r>
              <w:rPr>
                <w:color w:val="000000"/>
              </w:rPr>
              <w:t>14</w:t>
            </w:r>
          </w:p>
        </w:tc>
        <w:tc>
          <w:tcPr>
            <w:tcW w:w="828" w:type="dxa"/>
            <w:vAlign w:val="center"/>
          </w:tcPr>
          <w:p w:rsidR="00EF2903" w:rsidRPr="00EF2903" w:rsidRDefault="00EF2903" w:rsidP="00566786">
            <w:pPr>
              <w:pBdr>
                <w:top w:val="nil"/>
                <w:left w:val="nil"/>
                <w:bottom w:val="nil"/>
                <w:right w:val="nil"/>
                <w:between w:val="nil"/>
              </w:pBdr>
              <w:spacing w:after="0"/>
              <w:ind w:firstLine="0"/>
              <w:jc w:val="both"/>
            </w:pPr>
            <w:r>
              <w:t>14</w:t>
            </w:r>
          </w:p>
        </w:tc>
      </w:tr>
      <w:tr w:rsidR="00061F80" w:rsidRPr="006E4379" w:rsidTr="00B54584">
        <w:tc>
          <w:tcPr>
            <w:tcW w:w="813" w:type="dxa"/>
            <w:vAlign w:val="center"/>
          </w:tcPr>
          <w:p w:rsidR="00061F80" w:rsidRPr="006E4379" w:rsidRDefault="00061F80" w:rsidP="00566786">
            <w:pPr>
              <w:pBdr>
                <w:top w:val="nil"/>
                <w:left w:val="nil"/>
                <w:bottom w:val="nil"/>
                <w:right w:val="nil"/>
                <w:between w:val="nil"/>
              </w:pBdr>
              <w:spacing w:after="0"/>
              <w:ind w:firstLine="0"/>
              <w:jc w:val="both"/>
              <w:rPr>
                <w:color w:val="000000"/>
              </w:rPr>
            </w:pPr>
          </w:p>
        </w:tc>
        <w:tc>
          <w:tcPr>
            <w:tcW w:w="1536" w:type="dxa"/>
            <w:vAlign w:val="center"/>
          </w:tcPr>
          <w:p w:rsidR="00061F80" w:rsidRPr="006E4379" w:rsidRDefault="00061F80" w:rsidP="00566786">
            <w:pPr>
              <w:keepNext/>
              <w:keepLines/>
              <w:pBdr>
                <w:top w:val="nil"/>
                <w:left w:val="nil"/>
                <w:bottom w:val="nil"/>
                <w:right w:val="nil"/>
                <w:between w:val="nil"/>
              </w:pBdr>
              <w:spacing w:before="40" w:after="0"/>
              <w:ind w:firstLine="0"/>
              <w:jc w:val="both"/>
              <w:rPr>
                <w:color w:val="000000"/>
              </w:rPr>
            </w:pPr>
            <w:r w:rsidRPr="006E4379">
              <w:rPr>
                <w:i/>
                <w:color w:val="000000"/>
              </w:rPr>
              <w:t>Укупно:</w:t>
            </w:r>
          </w:p>
        </w:tc>
        <w:tc>
          <w:tcPr>
            <w:tcW w:w="1251" w:type="dxa"/>
            <w:vAlign w:val="center"/>
          </w:tcPr>
          <w:p w:rsidR="00061F80" w:rsidRPr="00410AC3" w:rsidRDefault="00061F80" w:rsidP="00566786">
            <w:pPr>
              <w:pBdr>
                <w:top w:val="nil"/>
                <w:left w:val="nil"/>
                <w:bottom w:val="nil"/>
                <w:right w:val="nil"/>
                <w:between w:val="nil"/>
              </w:pBdr>
              <w:spacing w:after="0"/>
              <w:ind w:firstLine="0"/>
              <w:jc w:val="both"/>
              <w:rPr>
                <w:b/>
                <w:color w:val="000000"/>
              </w:rPr>
            </w:pPr>
            <w:r w:rsidRPr="00410AC3">
              <w:rPr>
                <w:b/>
                <w:color w:val="000000"/>
              </w:rPr>
              <w:t>3</w:t>
            </w:r>
            <w:r w:rsidR="00EF2903" w:rsidRPr="00410AC3">
              <w:rPr>
                <w:b/>
                <w:color w:val="000000"/>
              </w:rPr>
              <w:t>9</w:t>
            </w:r>
          </w:p>
        </w:tc>
        <w:tc>
          <w:tcPr>
            <w:tcW w:w="1710" w:type="dxa"/>
            <w:vAlign w:val="center"/>
          </w:tcPr>
          <w:p w:rsidR="00061F80" w:rsidRPr="00410AC3" w:rsidRDefault="00DD52F4" w:rsidP="00566786">
            <w:pPr>
              <w:pBdr>
                <w:top w:val="nil"/>
                <w:left w:val="nil"/>
                <w:bottom w:val="nil"/>
                <w:right w:val="nil"/>
                <w:between w:val="nil"/>
              </w:pBdr>
              <w:spacing w:after="0"/>
              <w:ind w:firstLine="0"/>
              <w:jc w:val="both"/>
              <w:rPr>
                <w:b/>
                <w:color w:val="000000"/>
              </w:rPr>
            </w:pPr>
            <w:r w:rsidRPr="00410AC3">
              <w:rPr>
                <w:b/>
                <w:color w:val="000000"/>
              </w:rPr>
              <w:t>85</w:t>
            </w:r>
          </w:p>
        </w:tc>
        <w:tc>
          <w:tcPr>
            <w:tcW w:w="1710" w:type="dxa"/>
            <w:vAlign w:val="center"/>
          </w:tcPr>
          <w:p w:rsidR="00061F80" w:rsidRPr="00410AC3" w:rsidRDefault="00061F80" w:rsidP="00566786">
            <w:pPr>
              <w:pBdr>
                <w:top w:val="nil"/>
                <w:left w:val="nil"/>
                <w:bottom w:val="nil"/>
                <w:right w:val="nil"/>
                <w:between w:val="nil"/>
              </w:pBdr>
              <w:spacing w:after="0"/>
              <w:ind w:firstLine="0"/>
              <w:jc w:val="both"/>
              <w:rPr>
                <w:b/>
                <w:color w:val="000000"/>
              </w:rPr>
            </w:pPr>
            <w:r w:rsidRPr="00410AC3">
              <w:rPr>
                <w:b/>
                <w:color w:val="000000"/>
              </w:rPr>
              <w:t>1</w:t>
            </w:r>
            <w:r w:rsidR="00EF2903" w:rsidRPr="00410AC3">
              <w:rPr>
                <w:b/>
                <w:color w:val="000000"/>
              </w:rPr>
              <w:t>1</w:t>
            </w:r>
          </w:p>
        </w:tc>
        <w:tc>
          <w:tcPr>
            <w:tcW w:w="1530" w:type="dxa"/>
            <w:vAlign w:val="center"/>
          </w:tcPr>
          <w:p w:rsidR="00061F80" w:rsidRPr="00410AC3" w:rsidRDefault="00410AC3" w:rsidP="00566786">
            <w:pPr>
              <w:pBdr>
                <w:top w:val="nil"/>
                <w:left w:val="nil"/>
                <w:bottom w:val="nil"/>
                <w:right w:val="nil"/>
                <w:between w:val="nil"/>
              </w:pBdr>
              <w:spacing w:after="0"/>
              <w:ind w:firstLine="0"/>
              <w:jc w:val="both"/>
              <w:rPr>
                <w:b/>
                <w:color w:val="000000"/>
              </w:rPr>
            </w:pPr>
            <w:r w:rsidRPr="00410AC3">
              <w:rPr>
                <w:b/>
                <w:color w:val="000000"/>
              </w:rPr>
              <w:t>113</w:t>
            </w:r>
          </w:p>
        </w:tc>
        <w:tc>
          <w:tcPr>
            <w:tcW w:w="828" w:type="dxa"/>
            <w:vAlign w:val="center"/>
          </w:tcPr>
          <w:p w:rsidR="00061F80" w:rsidRPr="00410AC3" w:rsidRDefault="00EF2903" w:rsidP="00566786">
            <w:pPr>
              <w:pBdr>
                <w:top w:val="nil"/>
                <w:left w:val="nil"/>
                <w:bottom w:val="nil"/>
                <w:right w:val="nil"/>
                <w:between w:val="nil"/>
              </w:pBdr>
              <w:spacing w:after="0"/>
              <w:ind w:firstLine="0"/>
              <w:jc w:val="both"/>
              <w:rPr>
                <w:b/>
                <w:color w:val="000000"/>
              </w:rPr>
            </w:pPr>
            <w:r w:rsidRPr="00410AC3">
              <w:rPr>
                <w:b/>
                <w:color w:val="000000"/>
              </w:rPr>
              <w:t>124</w:t>
            </w:r>
          </w:p>
        </w:tc>
      </w:tr>
    </w:tbl>
    <w:p w:rsidR="00061F80" w:rsidRPr="006E4379" w:rsidRDefault="00061F80" w:rsidP="00061F80">
      <w:pPr>
        <w:keepNext/>
        <w:keepLines/>
        <w:pBdr>
          <w:top w:val="nil"/>
          <w:left w:val="nil"/>
          <w:bottom w:val="nil"/>
          <w:right w:val="nil"/>
          <w:between w:val="nil"/>
        </w:pBdr>
        <w:spacing w:before="240" w:after="0" w:line="240" w:lineRule="auto"/>
        <w:ind w:firstLine="0"/>
        <w:jc w:val="both"/>
        <w:rPr>
          <w:color w:val="000000"/>
          <w:sz w:val="28"/>
          <w:szCs w:val="28"/>
        </w:rPr>
      </w:pPr>
    </w:p>
    <w:p w:rsidR="00061F80" w:rsidRPr="006E4379" w:rsidRDefault="00061F80" w:rsidP="00061F80">
      <w:pPr>
        <w:pBdr>
          <w:top w:val="nil"/>
          <w:left w:val="nil"/>
          <w:bottom w:val="nil"/>
          <w:right w:val="nil"/>
          <w:between w:val="nil"/>
        </w:pBdr>
        <w:ind w:firstLine="0"/>
        <w:jc w:val="both"/>
        <w:rPr>
          <w:color w:val="000000"/>
        </w:rPr>
      </w:pPr>
      <w:bookmarkStart w:id="8" w:name="_heading=h.1t3h5sf" w:colFirst="0" w:colLast="0"/>
      <w:bookmarkEnd w:id="8"/>
      <w:r w:rsidRPr="006E4379">
        <w:rPr>
          <w:color w:val="000000"/>
          <w:u w:val="single"/>
        </w:rPr>
        <w:t>Напомена:</w:t>
      </w:r>
      <w:r w:rsidRPr="006E4379">
        <w:rPr>
          <w:color w:val="000000"/>
        </w:rPr>
        <w:t xml:space="preserve"> Број деце у групама је константно промењив, у претходним табелама дато је стање из јуна 202</w:t>
      </w:r>
      <w:r>
        <w:rPr>
          <w:color w:val="000000"/>
        </w:rPr>
        <w:t>6</w:t>
      </w:r>
      <w:r w:rsidRPr="006E4379">
        <w:rPr>
          <w:color w:val="000000"/>
        </w:rPr>
        <w:t>. године. Упис у групе где има места, као и исписивање деце врши се у току целе године. У складу са тим бројно стање деце у васпитним групама стално се мења.</w:t>
      </w:r>
    </w:p>
    <w:p w:rsidR="00061F80" w:rsidRPr="006E4379" w:rsidRDefault="00061F80" w:rsidP="00061F80">
      <w:pPr>
        <w:keepNext/>
        <w:keepLines/>
        <w:pBdr>
          <w:top w:val="nil"/>
          <w:left w:val="nil"/>
          <w:bottom w:val="nil"/>
          <w:right w:val="nil"/>
          <w:between w:val="nil"/>
        </w:pBdr>
        <w:spacing w:before="480" w:after="0"/>
        <w:ind w:firstLine="0"/>
        <w:jc w:val="both"/>
        <w:rPr>
          <w:color w:val="000000"/>
          <w:sz w:val="28"/>
          <w:szCs w:val="28"/>
        </w:rPr>
      </w:pPr>
      <w:r w:rsidRPr="006E4379">
        <w:rPr>
          <w:b/>
          <w:color w:val="000000"/>
          <w:sz w:val="28"/>
          <w:szCs w:val="28"/>
        </w:rPr>
        <w:t>4. Организација рада и кадрови</w:t>
      </w:r>
    </w:p>
    <w:p w:rsidR="00061F80" w:rsidRPr="006E4379" w:rsidRDefault="00061F80" w:rsidP="00061F80">
      <w:pPr>
        <w:pBdr>
          <w:top w:val="nil"/>
          <w:left w:val="nil"/>
          <w:bottom w:val="nil"/>
          <w:right w:val="nil"/>
          <w:between w:val="nil"/>
        </w:pBdr>
        <w:ind w:firstLine="0"/>
        <w:rPr>
          <w:color w:val="000000"/>
          <w:sz w:val="20"/>
          <w:szCs w:val="20"/>
        </w:rPr>
      </w:pPr>
    </w:p>
    <w:p w:rsidR="00061F80" w:rsidRPr="006E4379" w:rsidRDefault="00061F80" w:rsidP="00061F80">
      <w:pPr>
        <w:pBdr>
          <w:top w:val="nil"/>
          <w:left w:val="nil"/>
          <w:bottom w:val="nil"/>
          <w:right w:val="nil"/>
          <w:between w:val="nil"/>
        </w:pBdr>
        <w:ind w:firstLine="0"/>
        <w:rPr>
          <w:color w:val="000000"/>
        </w:rPr>
      </w:pPr>
      <w:r w:rsidRPr="006E4379">
        <w:rPr>
          <w:b/>
          <w:color w:val="000000"/>
        </w:rPr>
        <w:t>Радно време и  безбедност установе</w:t>
      </w:r>
    </w:p>
    <w:p w:rsidR="00061F80" w:rsidRPr="006E4379" w:rsidRDefault="00061F80" w:rsidP="00061F80">
      <w:pPr>
        <w:pBdr>
          <w:top w:val="nil"/>
          <w:left w:val="nil"/>
          <w:bottom w:val="nil"/>
          <w:right w:val="nil"/>
          <w:between w:val="nil"/>
        </w:pBdr>
        <w:ind w:firstLine="720"/>
        <w:jc w:val="both"/>
        <w:rPr>
          <w:color w:val="000000"/>
        </w:rPr>
      </w:pPr>
      <w:r w:rsidRPr="006E4379">
        <w:rPr>
          <w:color w:val="000000"/>
        </w:rPr>
        <w:t>Предшколска установа је обезбеђена електронским системом обезбеђења и самим тим само одређени радници који имају сопствене шифре укључују, односно искључују алармни систем. Искључивање система врши задужени радник у 06:00h, а искључују га такође задужени радници који поседују сопствене шифре у 20:00h. Безбедоносни електронски систем је ради потпуније сигурности установе повећан са десет сензора распоређених тако да је обезбеђена цела зграда. Поред тога у предшколској установи је инсталиран видео надзор помоћу система са  микро камера</w:t>
      </w:r>
      <w:r>
        <w:rPr>
          <w:color w:val="000000"/>
        </w:rPr>
        <w:t>ма које покривају заједничке просторе</w:t>
      </w:r>
      <w:r w:rsidRPr="006E4379">
        <w:rPr>
          <w:color w:val="000000"/>
        </w:rPr>
        <w:t>. Електронско закључавање и откључавањ</w:t>
      </w:r>
      <w:r>
        <w:rPr>
          <w:color w:val="000000"/>
        </w:rPr>
        <w:t>е врата је такође инсталирано. Б</w:t>
      </w:r>
      <w:r w:rsidRPr="006E4379">
        <w:rPr>
          <w:color w:val="000000"/>
        </w:rPr>
        <w:t>езбедност и заштита установе, деце и радника у њему доведена је до високог нивоа.</w:t>
      </w:r>
    </w:p>
    <w:p w:rsidR="00061F80" w:rsidRPr="006E4379" w:rsidRDefault="00061F80" w:rsidP="00061F80">
      <w:pPr>
        <w:pBdr>
          <w:top w:val="nil"/>
          <w:left w:val="nil"/>
          <w:bottom w:val="nil"/>
          <w:right w:val="nil"/>
          <w:between w:val="nil"/>
        </w:pBdr>
        <w:ind w:firstLine="0"/>
        <w:jc w:val="center"/>
        <w:rPr>
          <w:color w:val="000000"/>
        </w:rPr>
      </w:pPr>
    </w:p>
    <w:p w:rsidR="00061F80" w:rsidRPr="006E4379" w:rsidRDefault="00061F80" w:rsidP="00061F80">
      <w:pPr>
        <w:pBdr>
          <w:top w:val="nil"/>
          <w:left w:val="nil"/>
          <w:bottom w:val="nil"/>
          <w:right w:val="nil"/>
          <w:between w:val="nil"/>
        </w:pBdr>
        <w:ind w:firstLine="0"/>
        <w:jc w:val="center"/>
        <w:rPr>
          <w:color w:val="000000"/>
        </w:rPr>
      </w:pPr>
      <w:r w:rsidRPr="006E4379">
        <w:rPr>
          <w:color w:val="000000"/>
        </w:rPr>
        <w:t>УНУТРАШЊИ И СПОЉАШЊИ ИЗГЛЕД УСТАНОВЕ</w:t>
      </w:r>
    </w:p>
    <w:p w:rsidR="0050766F" w:rsidRPr="0050766F" w:rsidRDefault="00061F80" w:rsidP="0050766F">
      <w:r w:rsidRPr="006E4379">
        <w:rPr>
          <w:noProof/>
          <w:color w:val="000000"/>
        </w:rPr>
        <w:drawing>
          <wp:inline distT="0" distB="0" distL="0" distR="0">
            <wp:extent cx="1981200" cy="1975485"/>
            <wp:effectExtent l="0" t="0" r="0" b="5715"/>
            <wp:docPr id="1" name="image9.jpg" descr="IMG_20240909_112101.jpg"/>
            <wp:cNvGraphicFramePr/>
            <a:graphic xmlns:a="http://schemas.openxmlformats.org/drawingml/2006/main">
              <a:graphicData uri="http://schemas.openxmlformats.org/drawingml/2006/picture">
                <pic:pic xmlns:pic="http://schemas.openxmlformats.org/drawingml/2006/picture">
                  <pic:nvPicPr>
                    <pic:cNvPr id="0" name="image9.jpg" descr="IMG_20240909_112101.jpg"/>
                    <pic:cNvPicPr preferRelativeResize="0"/>
                  </pic:nvPicPr>
                  <pic:blipFill>
                    <a:blip r:embed="rId9" cstate="print"/>
                    <a:srcRect/>
                    <a:stretch>
                      <a:fillRect/>
                    </a:stretch>
                  </pic:blipFill>
                  <pic:spPr>
                    <a:xfrm>
                      <a:off x="0" y="0"/>
                      <a:ext cx="1981727" cy="1976010"/>
                    </a:xfrm>
                    <a:prstGeom prst="rect">
                      <a:avLst/>
                    </a:prstGeom>
                    <a:ln/>
                  </pic:spPr>
                </pic:pic>
              </a:graphicData>
            </a:graphic>
          </wp:inline>
        </w:drawing>
      </w:r>
      <w:r w:rsidRPr="00E11E15">
        <w:rPr>
          <w:noProof/>
          <w:color w:val="000000"/>
        </w:rPr>
        <w:t xml:space="preserve"> </w:t>
      </w:r>
      <w:r w:rsidR="000632F2" w:rsidRPr="000632F2">
        <w:rPr>
          <w:noProof/>
        </w:rPr>
        <w:drawing>
          <wp:inline distT="0" distB="0" distL="0" distR="0">
            <wp:extent cx="1790700" cy="1973580"/>
            <wp:effectExtent l="0" t="0" r="0" b="7620"/>
            <wp:docPr id="49" name="Picture 49" descr="C:\Users\Korisnik\Downloads\изв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risnik\Downloads\изв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0700" cy="1973580"/>
                    </a:xfrm>
                    <a:prstGeom prst="rect">
                      <a:avLst/>
                    </a:prstGeom>
                    <a:noFill/>
                    <a:ln>
                      <a:noFill/>
                    </a:ln>
                  </pic:spPr>
                </pic:pic>
              </a:graphicData>
            </a:graphic>
          </wp:inline>
        </w:drawing>
      </w:r>
      <w:r w:rsidR="000632F2">
        <w:rPr>
          <w:noProof/>
          <w:color w:val="000000"/>
        </w:rPr>
        <w:t xml:space="preserve"> </w:t>
      </w:r>
      <w:r w:rsidR="0050766F" w:rsidRPr="0050766F">
        <w:rPr>
          <w:noProof/>
        </w:rPr>
        <w:drawing>
          <wp:inline distT="0" distB="0" distL="0" distR="0">
            <wp:extent cx="1958340" cy="1981200"/>
            <wp:effectExtent l="0" t="0" r="3810" b="0"/>
            <wp:docPr id="50" name="Picture 50" descr="C:\Users\Korisnik\Downloads\изв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risnik\Downloads\изв 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8340" cy="1981200"/>
                    </a:xfrm>
                    <a:prstGeom prst="rect">
                      <a:avLst/>
                    </a:prstGeom>
                    <a:noFill/>
                    <a:ln>
                      <a:noFill/>
                    </a:ln>
                  </pic:spPr>
                </pic:pic>
              </a:graphicData>
            </a:graphic>
          </wp:inline>
        </w:drawing>
      </w:r>
    </w:p>
    <w:p w:rsidR="000632F2" w:rsidRPr="000632F2" w:rsidRDefault="000632F2" w:rsidP="000632F2">
      <w:pPr>
        <w:pBdr>
          <w:top w:val="nil"/>
          <w:left w:val="nil"/>
          <w:bottom w:val="nil"/>
          <w:right w:val="nil"/>
          <w:between w:val="nil"/>
        </w:pBdr>
        <w:ind w:firstLine="630"/>
        <w:rPr>
          <w:noProof/>
          <w:color w:val="000000"/>
        </w:rPr>
      </w:pPr>
    </w:p>
    <w:p w:rsidR="00061F80" w:rsidRPr="006E4379" w:rsidRDefault="00061F80" w:rsidP="00061F80">
      <w:pPr>
        <w:pBdr>
          <w:top w:val="nil"/>
          <w:left w:val="nil"/>
          <w:bottom w:val="nil"/>
          <w:right w:val="nil"/>
          <w:between w:val="nil"/>
        </w:pBdr>
        <w:ind w:firstLine="0"/>
        <w:jc w:val="center"/>
        <w:rPr>
          <w:color w:val="000000"/>
        </w:rPr>
      </w:pPr>
    </w:p>
    <w:p w:rsidR="00061F80" w:rsidRPr="006E4379" w:rsidRDefault="00061F80" w:rsidP="00061F80">
      <w:pPr>
        <w:pBdr>
          <w:top w:val="nil"/>
          <w:left w:val="nil"/>
          <w:bottom w:val="nil"/>
          <w:right w:val="nil"/>
          <w:between w:val="nil"/>
        </w:pBdr>
        <w:ind w:firstLine="0"/>
        <w:jc w:val="both"/>
        <w:rPr>
          <w:color w:val="000000"/>
        </w:rPr>
      </w:pPr>
      <w:r w:rsidRPr="006E4379">
        <w:rPr>
          <w:color w:val="000000"/>
        </w:rPr>
        <w:lastRenderedPageBreak/>
        <w:t xml:space="preserve">       </w:t>
      </w:r>
      <w:r w:rsidR="00861D3D">
        <w:rPr>
          <w:noProof/>
        </w:rPr>
        <w:drawing>
          <wp:inline distT="0" distB="0" distL="0" distR="0">
            <wp:extent cx="2438400" cy="2133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38400" cy="2133600"/>
                    </a:xfrm>
                    <a:prstGeom prst="rect">
                      <a:avLst/>
                    </a:prstGeom>
                    <a:noFill/>
                    <a:ln>
                      <a:noFill/>
                    </a:ln>
                  </pic:spPr>
                </pic:pic>
              </a:graphicData>
            </a:graphic>
          </wp:inline>
        </w:drawing>
      </w:r>
      <w:r w:rsidR="00561F83">
        <w:rPr>
          <w:color w:val="000000"/>
        </w:rPr>
        <w:t xml:space="preserve">  </w:t>
      </w:r>
      <w:r w:rsidR="00561F83">
        <w:rPr>
          <w:noProof/>
        </w:rPr>
        <w:drawing>
          <wp:inline distT="0" distB="0" distL="0" distR="0">
            <wp:extent cx="3169252" cy="2105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90715" cy="2119920"/>
                    </a:xfrm>
                    <a:prstGeom prst="rect">
                      <a:avLst/>
                    </a:prstGeom>
                    <a:noFill/>
                    <a:ln>
                      <a:noFill/>
                    </a:ln>
                  </pic:spPr>
                </pic:pic>
              </a:graphicData>
            </a:graphic>
          </wp:inline>
        </w:drawing>
      </w:r>
    </w:p>
    <w:p w:rsidR="00061F80" w:rsidRPr="006E4379" w:rsidRDefault="00061F80" w:rsidP="00061F80">
      <w:pPr>
        <w:pBdr>
          <w:top w:val="nil"/>
          <w:left w:val="nil"/>
          <w:bottom w:val="nil"/>
          <w:right w:val="nil"/>
          <w:between w:val="nil"/>
        </w:pBdr>
        <w:ind w:firstLine="0"/>
        <w:jc w:val="both"/>
        <w:rPr>
          <w:color w:val="000000"/>
        </w:rPr>
      </w:pPr>
    </w:p>
    <w:p w:rsidR="00061F80" w:rsidRPr="006E4379" w:rsidRDefault="00061F80" w:rsidP="00061F80">
      <w:pPr>
        <w:pBdr>
          <w:top w:val="nil"/>
          <w:left w:val="nil"/>
          <w:bottom w:val="nil"/>
          <w:right w:val="nil"/>
          <w:between w:val="nil"/>
        </w:pBdr>
        <w:ind w:left="90" w:firstLine="0"/>
        <w:rPr>
          <w:color w:val="000000"/>
        </w:rPr>
      </w:pPr>
      <w:r w:rsidRPr="006E4379">
        <w:rPr>
          <w:b/>
          <w:color w:val="000000"/>
        </w:rPr>
        <w:t xml:space="preserve">Улазна врата </w:t>
      </w:r>
      <w:r>
        <w:rPr>
          <w:b/>
          <w:color w:val="000000"/>
        </w:rPr>
        <w:t>седишта</w:t>
      </w:r>
      <w:r w:rsidRPr="006E4379">
        <w:rPr>
          <w:b/>
          <w:color w:val="000000"/>
        </w:rPr>
        <w:t xml:space="preserve"> установе отварају се у периоду:</w:t>
      </w:r>
    </w:p>
    <w:p w:rsidR="00061F80" w:rsidRPr="006E4379" w:rsidRDefault="00061F80" w:rsidP="000542D7">
      <w:pPr>
        <w:numPr>
          <w:ilvl w:val="0"/>
          <w:numId w:val="25"/>
        </w:numPr>
        <w:pBdr>
          <w:top w:val="nil"/>
          <w:left w:val="nil"/>
          <w:bottom w:val="nil"/>
          <w:right w:val="nil"/>
          <w:between w:val="nil"/>
        </w:pBdr>
        <w:spacing w:after="0"/>
      </w:pPr>
      <w:r w:rsidRPr="006E4379">
        <w:rPr>
          <w:color w:val="000000"/>
        </w:rPr>
        <w:t>од   6,00 до   8,00 ч</w:t>
      </w:r>
    </w:p>
    <w:p w:rsidR="00061F80" w:rsidRPr="006E4379" w:rsidRDefault="00061F80" w:rsidP="000542D7">
      <w:pPr>
        <w:numPr>
          <w:ilvl w:val="0"/>
          <w:numId w:val="25"/>
        </w:numPr>
        <w:pBdr>
          <w:top w:val="nil"/>
          <w:left w:val="nil"/>
          <w:bottom w:val="nil"/>
          <w:right w:val="nil"/>
          <w:between w:val="nil"/>
        </w:pBdr>
        <w:spacing w:after="0"/>
      </w:pPr>
      <w:r w:rsidRPr="006E4379">
        <w:rPr>
          <w:color w:val="000000"/>
        </w:rPr>
        <w:t>од 11,30 до 12,15 ч</w:t>
      </w:r>
    </w:p>
    <w:p w:rsidR="00061F80" w:rsidRPr="006E4379" w:rsidRDefault="00061F80" w:rsidP="000542D7">
      <w:pPr>
        <w:numPr>
          <w:ilvl w:val="0"/>
          <w:numId w:val="25"/>
        </w:numPr>
        <w:pBdr>
          <w:top w:val="nil"/>
          <w:left w:val="nil"/>
          <w:bottom w:val="nil"/>
          <w:right w:val="nil"/>
          <w:between w:val="nil"/>
        </w:pBdr>
        <w:spacing w:after="0"/>
      </w:pPr>
      <w:r w:rsidRPr="006E4379">
        <w:rPr>
          <w:color w:val="000000"/>
        </w:rPr>
        <w:t>од 13,30 до 17,00 ч</w:t>
      </w:r>
    </w:p>
    <w:p w:rsidR="00061F80" w:rsidRPr="006E4379" w:rsidRDefault="00061F80" w:rsidP="00061F80">
      <w:pPr>
        <w:pBdr>
          <w:top w:val="nil"/>
          <w:left w:val="nil"/>
          <w:bottom w:val="nil"/>
          <w:right w:val="nil"/>
          <w:between w:val="nil"/>
        </w:pBdr>
        <w:spacing w:after="0"/>
        <w:ind w:left="780" w:firstLine="0"/>
        <w:rPr>
          <w:color w:val="000000"/>
        </w:rPr>
      </w:pPr>
    </w:p>
    <w:p w:rsidR="00061F80" w:rsidRPr="006E4379" w:rsidRDefault="00061F80" w:rsidP="00061F80">
      <w:pPr>
        <w:pBdr>
          <w:top w:val="nil"/>
          <w:left w:val="nil"/>
          <w:bottom w:val="nil"/>
          <w:right w:val="nil"/>
          <w:between w:val="nil"/>
        </w:pBdr>
        <w:ind w:firstLine="0"/>
        <w:jc w:val="both"/>
        <w:rPr>
          <w:color w:val="000000"/>
        </w:rPr>
      </w:pPr>
      <w:r w:rsidRPr="006E4379">
        <w:rPr>
          <w:color w:val="000000"/>
        </w:rPr>
        <w:t xml:space="preserve">ВАН ОВИХ ТЕРМИНА УЛАЗ ЈЕ БИО МОГУЋ УЗ КОРИШЋЕЊЕ ИНТЕРФОНА ПРЕМА УПУТСТВУ ИСТАКНУТОМ НА ВРАТИМА. </w:t>
      </w:r>
    </w:p>
    <w:p w:rsidR="00061F80" w:rsidRPr="006E4379" w:rsidRDefault="00061F80" w:rsidP="00061F80">
      <w:pPr>
        <w:pBdr>
          <w:top w:val="nil"/>
          <w:left w:val="nil"/>
          <w:bottom w:val="nil"/>
          <w:right w:val="nil"/>
          <w:between w:val="nil"/>
        </w:pBdr>
        <w:ind w:firstLine="720"/>
        <w:jc w:val="both"/>
        <w:rPr>
          <w:color w:val="000000"/>
        </w:rPr>
      </w:pPr>
      <w:r w:rsidRPr="006E4379">
        <w:rPr>
          <w:color w:val="000000"/>
        </w:rPr>
        <w:t>Васпитачи су радили по сменама, и то прва смена од 06:30 до 12:30 часова и друга смена од 09:45 до 15:45 часова, у периодима од 06:00 до 06:30 часова и од 15:45 до 17:00 часова,</w:t>
      </w:r>
      <w:r>
        <w:rPr>
          <w:color w:val="000000"/>
        </w:rPr>
        <w:t xml:space="preserve"> </w:t>
      </w:r>
      <w:r w:rsidRPr="006E4379">
        <w:rPr>
          <w:color w:val="000000"/>
        </w:rPr>
        <w:t xml:space="preserve">организовано је дежурство васпитача и мед.сестара-васпитача. </w:t>
      </w:r>
    </w:p>
    <w:p w:rsidR="00061F80" w:rsidRPr="006E4379" w:rsidRDefault="00061F80" w:rsidP="00061F80">
      <w:pPr>
        <w:pBdr>
          <w:top w:val="nil"/>
          <w:left w:val="nil"/>
          <w:bottom w:val="nil"/>
          <w:right w:val="nil"/>
          <w:between w:val="nil"/>
        </w:pBdr>
        <w:spacing w:after="0"/>
        <w:ind w:firstLine="0"/>
        <w:rPr>
          <w:color w:val="000000"/>
        </w:rPr>
      </w:pPr>
      <w:r w:rsidRPr="006E4379">
        <w:rPr>
          <w:b/>
          <w:color w:val="000000"/>
        </w:rPr>
        <w:t>Нерадни дани</w:t>
      </w:r>
    </w:p>
    <w:p w:rsidR="00061F80" w:rsidRPr="006E4379" w:rsidRDefault="00061F80" w:rsidP="00061F80">
      <w:pPr>
        <w:pBdr>
          <w:top w:val="nil"/>
          <w:left w:val="nil"/>
          <w:bottom w:val="nil"/>
          <w:right w:val="nil"/>
          <w:between w:val="nil"/>
        </w:pBdr>
        <w:ind w:firstLine="720"/>
        <w:jc w:val="both"/>
        <w:rPr>
          <w:color w:val="000000"/>
        </w:rPr>
      </w:pPr>
      <w:r w:rsidRPr="006E4379">
        <w:rPr>
          <w:color w:val="000000"/>
        </w:rPr>
        <w:t xml:space="preserve">Нерадни дани у установи су субота, недеља, одређени државни и верски празници. Сеоске васпитне групе које се налазе у просторијама школа, раде према школском календару, а нису радиле у време када школе не раде. Васпитачи тих група су по посебном распореду обављали своје дужности у групама у седишту установе. Установа је радила, али није примала децу у </w:t>
      </w:r>
      <w:r w:rsidRPr="00AD08E3">
        <w:t>периоду од 2</w:t>
      </w:r>
      <w:r w:rsidR="00091E60" w:rsidRPr="00AD08E3">
        <w:t>4</w:t>
      </w:r>
      <w:r w:rsidRPr="00AD08E3">
        <w:t>.</w:t>
      </w:r>
      <w:r w:rsidR="00091E60" w:rsidRPr="00AD08E3">
        <w:t>08.</w:t>
      </w:r>
      <w:r w:rsidRPr="00AD08E3">
        <w:t xml:space="preserve"> до </w:t>
      </w:r>
      <w:r w:rsidR="00AD08E3">
        <w:t>31</w:t>
      </w:r>
      <w:r w:rsidRPr="00AD08E3">
        <w:t>.</w:t>
      </w:r>
      <w:r w:rsidR="00AD08E3" w:rsidRPr="00AD08E3">
        <w:t>0</w:t>
      </w:r>
      <w:r w:rsidRPr="00AD08E3">
        <w:t xml:space="preserve">8.2026. године, због </w:t>
      </w:r>
      <w:r w:rsidRPr="006E4379">
        <w:rPr>
          <w:color w:val="000000"/>
        </w:rPr>
        <w:t xml:space="preserve">генералног чишћења, дератизације и дезинсенкције простора. </w:t>
      </w:r>
    </w:p>
    <w:p w:rsidR="00061F80" w:rsidRPr="006E4379" w:rsidRDefault="00061F80" w:rsidP="00061F80">
      <w:pPr>
        <w:pBdr>
          <w:top w:val="nil"/>
          <w:left w:val="nil"/>
          <w:bottom w:val="nil"/>
          <w:right w:val="nil"/>
          <w:between w:val="nil"/>
        </w:pBdr>
        <w:spacing w:after="0"/>
        <w:ind w:firstLine="0"/>
        <w:rPr>
          <w:color w:val="000000"/>
        </w:rPr>
      </w:pPr>
    </w:p>
    <w:p w:rsidR="00061F80" w:rsidRPr="006E4379" w:rsidRDefault="00061F80" w:rsidP="00061F80">
      <w:pPr>
        <w:pBdr>
          <w:top w:val="nil"/>
          <w:left w:val="nil"/>
          <w:bottom w:val="nil"/>
          <w:right w:val="nil"/>
          <w:between w:val="nil"/>
        </w:pBdr>
        <w:spacing w:after="0"/>
        <w:ind w:firstLine="0"/>
        <w:rPr>
          <w:color w:val="000000"/>
        </w:rPr>
      </w:pPr>
      <w:r w:rsidRPr="006E4379">
        <w:rPr>
          <w:b/>
          <w:color w:val="000000"/>
        </w:rPr>
        <w:t>Годишњи одмори и начини коришћења</w:t>
      </w:r>
    </w:p>
    <w:p w:rsidR="00061F80" w:rsidRPr="006E4379" w:rsidRDefault="00061F80" w:rsidP="00061F80">
      <w:pPr>
        <w:pBdr>
          <w:top w:val="nil"/>
          <w:left w:val="nil"/>
          <w:bottom w:val="nil"/>
          <w:right w:val="nil"/>
          <w:between w:val="nil"/>
        </w:pBdr>
        <w:spacing w:after="0"/>
        <w:ind w:firstLine="720"/>
        <w:jc w:val="both"/>
        <w:rPr>
          <w:color w:val="000000"/>
        </w:rPr>
      </w:pPr>
      <w:r w:rsidRPr="006E4379">
        <w:rPr>
          <w:color w:val="000000"/>
        </w:rPr>
        <w:t>Годишњи одмори су коришћени у складу са Законом о основама система васпитања и образовања и Законом о раду</w:t>
      </w:r>
      <w:r>
        <w:rPr>
          <w:color w:val="000000"/>
        </w:rPr>
        <w:t>, у току летњег периода (јун-август)</w:t>
      </w:r>
      <w:r w:rsidRPr="006E4379">
        <w:rPr>
          <w:color w:val="000000"/>
        </w:rPr>
        <w:t>. Преостале дане од годишњег одмора, радници су искористили у току године, закључно са 30.06.202</w:t>
      </w:r>
      <w:r>
        <w:rPr>
          <w:color w:val="000000"/>
        </w:rPr>
        <w:t>6</w:t>
      </w:r>
      <w:r w:rsidRPr="006E4379">
        <w:rPr>
          <w:color w:val="000000"/>
        </w:rPr>
        <w:t>.</w:t>
      </w:r>
      <w:r>
        <w:rPr>
          <w:color w:val="000000"/>
        </w:rPr>
        <w:t xml:space="preserve"> </w:t>
      </w:r>
      <w:r w:rsidRPr="006E4379">
        <w:rPr>
          <w:color w:val="000000"/>
        </w:rPr>
        <w:t xml:space="preserve">године, према договору са директором предшколске установе.      </w:t>
      </w:r>
    </w:p>
    <w:p w:rsidR="00061F80" w:rsidRPr="006E4379" w:rsidRDefault="00061F80" w:rsidP="00061F80">
      <w:pPr>
        <w:pBdr>
          <w:top w:val="nil"/>
          <w:left w:val="nil"/>
          <w:bottom w:val="nil"/>
          <w:right w:val="nil"/>
          <w:between w:val="nil"/>
        </w:pBdr>
        <w:ind w:firstLine="0"/>
        <w:rPr>
          <w:color w:val="000000"/>
        </w:rPr>
      </w:pPr>
    </w:p>
    <w:p w:rsidR="00061F80" w:rsidRDefault="00061F80" w:rsidP="00061F80">
      <w:pPr>
        <w:pBdr>
          <w:top w:val="nil"/>
          <w:left w:val="nil"/>
          <w:bottom w:val="nil"/>
          <w:right w:val="nil"/>
          <w:between w:val="nil"/>
        </w:pBdr>
        <w:ind w:firstLine="0"/>
        <w:rPr>
          <w:b/>
          <w:color w:val="000000"/>
        </w:rPr>
      </w:pPr>
    </w:p>
    <w:p w:rsidR="00AD08E3" w:rsidRDefault="00AD08E3" w:rsidP="00061F80">
      <w:pPr>
        <w:pBdr>
          <w:top w:val="nil"/>
          <w:left w:val="nil"/>
          <w:bottom w:val="nil"/>
          <w:right w:val="nil"/>
          <w:between w:val="nil"/>
        </w:pBdr>
        <w:ind w:firstLine="0"/>
        <w:rPr>
          <w:b/>
          <w:color w:val="000000"/>
        </w:rPr>
      </w:pPr>
    </w:p>
    <w:p w:rsidR="00AD08E3" w:rsidRDefault="00AD08E3" w:rsidP="00061F80">
      <w:pPr>
        <w:pBdr>
          <w:top w:val="nil"/>
          <w:left w:val="nil"/>
          <w:bottom w:val="nil"/>
          <w:right w:val="nil"/>
          <w:between w:val="nil"/>
        </w:pBdr>
        <w:ind w:firstLine="0"/>
        <w:rPr>
          <w:b/>
          <w:color w:val="000000"/>
        </w:rPr>
      </w:pPr>
    </w:p>
    <w:p w:rsidR="00061F80" w:rsidRPr="006E4379" w:rsidRDefault="00061F80" w:rsidP="00061F80">
      <w:pPr>
        <w:pBdr>
          <w:top w:val="nil"/>
          <w:left w:val="nil"/>
          <w:bottom w:val="nil"/>
          <w:right w:val="nil"/>
          <w:between w:val="nil"/>
        </w:pBdr>
        <w:ind w:firstLine="0"/>
        <w:rPr>
          <w:b/>
          <w:color w:val="000000"/>
        </w:rPr>
      </w:pPr>
      <w:r w:rsidRPr="006E4379">
        <w:rPr>
          <w:b/>
          <w:color w:val="000000"/>
        </w:rPr>
        <w:lastRenderedPageBreak/>
        <w:t>Кадровски услови</w:t>
      </w:r>
    </w:p>
    <w:p w:rsidR="00061F80" w:rsidRPr="006E4379" w:rsidRDefault="00061F80" w:rsidP="00061F80">
      <w:pPr>
        <w:pBdr>
          <w:top w:val="nil"/>
          <w:left w:val="nil"/>
          <w:bottom w:val="nil"/>
          <w:right w:val="nil"/>
          <w:between w:val="nil"/>
        </w:pBdr>
        <w:ind w:firstLine="0"/>
        <w:rPr>
          <w:color w:val="000000"/>
        </w:rPr>
      </w:pPr>
      <w:r w:rsidRPr="006E4379">
        <w:rPr>
          <w:color w:val="000000"/>
        </w:rPr>
        <w:t>Подаци о броју запослених према профилима стручности  на дан 31.08.202</w:t>
      </w:r>
      <w:r>
        <w:rPr>
          <w:color w:val="000000"/>
        </w:rPr>
        <w:t>6</w:t>
      </w:r>
      <w:r w:rsidRPr="006E4379">
        <w:rPr>
          <w:color w:val="000000"/>
        </w:rPr>
        <w:t>. године</w:t>
      </w:r>
    </w:p>
    <w:p w:rsidR="00061F80" w:rsidRPr="006E4379" w:rsidRDefault="00061F80" w:rsidP="00061F80">
      <w:pPr>
        <w:spacing w:before="240" w:after="0"/>
        <w:ind w:firstLine="0"/>
        <w:rPr>
          <w:i/>
        </w:rPr>
      </w:pPr>
      <w:r w:rsidRPr="006E4379">
        <w:rPr>
          <w:i/>
        </w:rPr>
        <w:t xml:space="preserve"> </w:t>
      </w:r>
    </w:p>
    <w:tbl>
      <w:tblPr>
        <w:tblW w:w="8880" w:type="dxa"/>
        <w:tblBorders>
          <w:top w:val="nil"/>
          <w:left w:val="nil"/>
          <w:bottom w:val="nil"/>
          <w:right w:val="nil"/>
          <w:insideH w:val="nil"/>
          <w:insideV w:val="nil"/>
        </w:tblBorders>
        <w:tblLayout w:type="fixed"/>
        <w:tblLook w:val="0600" w:firstRow="0" w:lastRow="0" w:firstColumn="0" w:lastColumn="0" w:noHBand="1" w:noVBand="1"/>
      </w:tblPr>
      <w:tblGrid>
        <w:gridCol w:w="660"/>
        <w:gridCol w:w="7080"/>
        <w:gridCol w:w="1140"/>
      </w:tblGrid>
      <w:tr w:rsidR="00061F80" w:rsidRPr="006E4379" w:rsidTr="00566786">
        <w:trPr>
          <w:trHeight w:val="765"/>
        </w:trPr>
        <w:tc>
          <w:tcPr>
            <w:tcW w:w="660" w:type="dxa"/>
            <w:tcBorders>
              <w:top w:val="single" w:sz="5" w:space="0" w:color="000000"/>
              <w:left w:val="single" w:sz="5" w:space="0" w:color="000000"/>
              <w:bottom w:val="single" w:sz="5" w:space="0" w:color="000000"/>
              <w:right w:val="single" w:sz="5" w:space="0" w:color="000000"/>
            </w:tcBorders>
            <w:shd w:val="clear" w:color="auto" w:fill="E7E6E6"/>
            <w:tcMar>
              <w:top w:w="0" w:type="dxa"/>
              <w:left w:w="100" w:type="dxa"/>
              <w:bottom w:w="0" w:type="dxa"/>
              <w:right w:w="100" w:type="dxa"/>
            </w:tcMar>
          </w:tcPr>
          <w:p w:rsidR="00061F80" w:rsidRPr="006E4379" w:rsidRDefault="00061F80" w:rsidP="00566786">
            <w:pPr>
              <w:spacing w:before="240" w:after="0"/>
              <w:ind w:firstLine="0"/>
              <w:rPr>
                <w:b/>
              </w:rPr>
            </w:pPr>
            <w:r w:rsidRPr="006E4379">
              <w:rPr>
                <w:b/>
              </w:rPr>
              <w:t>Ред.</w:t>
            </w:r>
          </w:p>
          <w:p w:rsidR="00061F80" w:rsidRPr="006E4379" w:rsidRDefault="00061F80" w:rsidP="00566786">
            <w:pPr>
              <w:spacing w:before="240" w:after="0"/>
              <w:ind w:firstLine="0"/>
              <w:rPr>
                <w:b/>
              </w:rPr>
            </w:pPr>
            <w:r w:rsidRPr="006E4379">
              <w:rPr>
                <w:b/>
              </w:rPr>
              <w:t>бр.</w:t>
            </w:r>
          </w:p>
        </w:tc>
        <w:tc>
          <w:tcPr>
            <w:tcW w:w="7080" w:type="dxa"/>
            <w:tcBorders>
              <w:top w:val="single" w:sz="5" w:space="0" w:color="000000"/>
              <w:left w:val="nil"/>
              <w:bottom w:val="single" w:sz="5" w:space="0" w:color="000000"/>
              <w:right w:val="single" w:sz="5" w:space="0" w:color="000000"/>
            </w:tcBorders>
            <w:shd w:val="clear" w:color="auto" w:fill="E7E6E6"/>
            <w:tcMar>
              <w:top w:w="0" w:type="dxa"/>
              <w:left w:w="100" w:type="dxa"/>
              <w:bottom w:w="0" w:type="dxa"/>
              <w:right w:w="100" w:type="dxa"/>
            </w:tcMar>
          </w:tcPr>
          <w:p w:rsidR="00061F80" w:rsidRPr="006E4379" w:rsidRDefault="00061F80" w:rsidP="00566786">
            <w:pPr>
              <w:spacing w:before="240" w:after="0"/>
              <w:ind w:firstLine="0"/>
              <w:rPr>
                <w:b/>
              </w:rPr>
            </w:pPr>
            <w:r w:rsidRPr="006E4379">
              <w:rPr>
                <w:b/>
              </w:rPr>
              <w:t>Врста радног задатака</w:t>
            </w:r>
          </w:p>
        </w:tc>
        <w:tc>
          <w:tcPr>
            <w:tcW w:w="1140" w:type="dxa"/>
            <w:tcBorders>
              <w:top w:val="single" w:sz="5" w:space="0" w:color="000000"/>
              <w:left w:val="nil"/>
              <w:bottom w:val="single" w:sz="5" w:space="0" w:color="000000"/>
              <w:right w:val="single" w:sz="5" w:space="0" w:color="000000"/>
            </w:tcBorders>
            <w:shd w:val="clear" w:color="auto" w:fill="E7E6E6"/>
            <w:tcMar>
              <w:top w:w="0" w:type="dxa"/>
              <w:left w:w="100" w:type="dxa"/>
              <w:bottom w:w="0" w:type="dxa"/>
              <w:right w:w="100" w:type="dxa"/>
            </w:tcMar>
          </w:tcPr>
          <w:p w:rsidR="00061F80" w:rsidRPr="006E4379" w:rsidRDefault="00061F80" w:rsidP="00566786">
            <w:pPr>
              <w:spacing w:before="240" w:after="0"/>
              <w:ind w:firstLine="0"/>
              <w:rPr>
                <w:b/>
              </w:rPr>
            </w:pPr>
            <w:r w:rsidRPr="006E4379">
              <w:rPr>
                <w:b/>
              </w:rPr>
              <w:t>Број</w:t>
            </w:r>
          </w:p>
          <w:p w:rsidR="00061F80" w:rsidRPr="006E4379" w:rsidRDefault="00061F80" w:rsidP="00566786">
            <w:pPr>
              <w:spacing w:before="240" w:after="0"/>
              <w:ind w:firstLine="0"/>
              <w:rPr>
                <w:b/>
              </w:rPr>
            </w:pPr>
            <w:r w:rsidRPr="006E4379">
              <w:rPr>
                <w:b/>
              </w:rPr>
              <w:t>радника</w:t>
            </w:r>
          </w:p>
        </w:tc>
      </w:tr>
      <w:tr w:rsidR="00061F80" w:rsidRPr="006E4379" w:rsidTr="00566786">
        <w:trPr>
          <w:trHeight w:val="27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1.</w:t>
            </w:r>
          </w:p>
        </w:tc>
        <w:tc>
          <w:tcPr>
            <w:tcW w:w="708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Руковођење – директор</w:t>
            </w:r>
          </w:p>
        </w:tc>
        <w:tc>
          <w:tcPr>
            <w:tcW w:w="114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1</w:t>
            </w:r>
          </w:p>
        </w:tc>
      </w:tr>
      <w:tr w:rsidR="00061F80" w:rsidRPr="006E4379" w:rsidTr="00566786">
        <w:trPr>
          <w:trHeight w:val="27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2.</w:t>
            </w:r>
          </w:p>
        </w:tc>
        <w:tc>
          <w:tcPr>
            <w:tcW w:w="708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Секретар</w:t>
            </w:r>
          </w:p>
        </w:tc>
        <w:tc>
          <w:tcPr>
            <w:tcW w:w="114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1</w:t>
            </w:r>
          </w:p>
        </w:tc>
      </w:tr>
      <w:tr w:rsidR="00061F80" w:rsidRPr="006E4379" w:rsidTr="00566786">
        <w:trPr>
          <w:trHeight w:val="27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3.</w:t>
            </w:r>
          </w:p>
        </w:tc>
        <w:tc>
          <w:tcPr>
            <w:tcW w:w="708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Стручна служба (педагог, психолог, логопед)</w:t>
            </w:r>
          </w:p>
        </w:tc>
        <w:tc>
          <w:tcPr>
            <w:tcW w:w="114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3</w:t>
            </w:r>
          </w:p>
        </w:tc>
      </w:tr>
      <w:tr w:rsidR="00061F80" w:rsidRPr="006E4379" w:rsidTr="00566786">
        <w:trPr>
          <w:trHeight w:val="27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4.</w:t>
            </w:r>
          </w:p>
        </w:tc>
        <w:tc>
          <w:tcPr>
            <w:tcW w:w="708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Васпитачи</w:t>
            </w:r>
          </w:p>
        </w:tc>
        <w:tc>
          <w:tcPr>
            <w:tcW w:w="114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34</w:t>
            </w:r>
          </w:p>
        </w:tc>
      </w:tr>
      <w:tr w:rsidR="00061F80" w:rsidRPr="006E4379" w:rsidTr="00566786">
        <w:trPr>
          <w:trHeight w:val="27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5.</w:t>
            </w:r>
          </w:p>
        </w:tc>
        <w:tc>
          <w:tcPr>
            <w:tcW w:w="708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Медицинске сестре-васпитачи</w:t>
            </w:r>
          </w:p>
        </w:tc>
        <w:tc>
          <w:tcPr>
            <w:tcW w:w="114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AD08E3" w:rsidP="00566786">
            <w:pPr>
              <w:spacing w:before="240" w:after="0"/>
              <w:ind w:firstLine="0"/>
            </w:pPr>
            <w:r>
              <w:t>7</w:t>
            </w:r>
          </w:p>
        </w:tc>
      </w:tr>
      <w:tr w:rsidR="00061F80" w:rsidRPr="006E4379" w:rsidTr="00566786">
        <w:trPr>
          <w:trHeight w:val="525"/>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6.</w:t>
            </w:r>
          </w:p>
        </w:tc>
        <w:tc>
          <w:tcPr>
            <w:tcW w:w="708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Медицинска сестра - сарадник на пословима неге и превентивне здравствене заштите</w:t>
            </w:r>
          </w:p>
        </w:tc>
        <w:tc>
          <w:tcPr>
            <w:tcW w:w="114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1</w:t>
            </w:r>
          </w:p>
        </w:tc>
      </w:tr>
      <w:tr w:rsidR="00061F80" w:rsidRPr="006E4379" w:rsidTr="00566786">
        <w:trPr>
          <w:trHeight w:val="27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7.</w:t>
            </w:r>
          </w:p>
        </w:tc>
        <w:tc>
          <w:tcPr>
            <w:tcW w:w="708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Припремање и сервирање хране</w:t>
            </w:r>
          </w:p>
        </w:tc>
        <w:tc>
          <w:tcPr>
            <w:tcW w:w="114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4</w:t>
            </w:r>
          </w:p>
        </w:tc>
      </w:tr>
      <w:tr w:rsidR="00061F80" w:rsidRPr="006E4379" w:rsidTr="00566786">
        <w:trPr>
          <w:trHeight w:val="27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8.</w:t>
            </w:r>
          </w:p>
        </w:tc>
        <w:tc>
          <w:tcPr>
            <w:tcW w:w="708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Административи и финансијски послови</w:t>
            </w:r>
          </w:p>
        </w:tc>
        <w:tc>
          <w:tcPr>
            <w:tcW w:w="114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2</w:t>
            </w:r>
          </w:p>
        </w:tc>
      </w:tr>
      <w:tr w:rsidR="00061F80" w:rsidRPr="006E4379" w:rsidTr="00566786">
        <w:trPr>
          <w:trHeight w:val="27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9.</w:t>
            </w:r>
          </w:p>
        </w:tc>
        <w:tc>
          <w:tcPr>
            <w:tcW w:w="708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Одржавање хигијене и вешерај</w:t>
            </w:r>
          </w:p>
        </w:tc>
        <w:tc>
          <w:tcPr>
            <w:tcW w:w="114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6</w:t>
            </w:r>
          </w:p>
        </w:tc>
      </w:tr>
      <w:tr w:rsidR="00061F80" w:rsidRPr="006E4379" w:rsidTr="00566786">
        <w:trPr>
          <w:trHeight w:val="27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10.</w:t>
            </w:r>
          </w:p>
        </w:tc>
        <w:tc>
          <w:tcPr>
            <w:tcW w:w="708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Технички послови</w:t>
            </w:r>
          </w:p>
        </w:tc>
        <w:tc>
          <w:tcPr>
            <w:tcW w:w="114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1</w:t>
            </w:r>
          </w:p>
        </w:tc>
      </w:tr>
      <w:tr w:rsidR="00061F80" w:rsidRPr="006E4379" w:rsidTr="00566786">
        <w:trPr>
          <w:trHeight w:val="27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11.</w:t>
            </w:r>
          </w:p>
        </w:tc>
        <w:tc>
          <w:tcPr>
            <w:tcW w:w="708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Сарадник за унапређивање превентивне здравствене заштите</w:t>
            </w:r>
          </w:p>
        </w:tc>
        <w:tc>
          <w:tcPr>
            <w:tcW w:w="1140" w:type="dxa"/>
            <w:tcBorders>
              <w:top w:val="nil"/>
              <w:left w:val="nil"/>
              <w:bottom w:val="single" w:sz="5" w:space="0" w:color="000000"/>
              <w:right w:val="single" w:sz="5" w:space="0" w:color="000000"/>
            </w:tcBorders>
            <w:tcMar>
              <w:top w:w="0" w:type="dxa"/>
              <w:left w:w="100" w:type="dxa"/>
              <w:bottom w:w="0" w:type="dxa"/>
              <w:right w:w="100" w:type="dxa"/>
            </w:tcMar>
          </w:tcPr>
          <w:p w:rsidR="00061F80" w:rsidRPr="006E4379" w:rsidRDefault="00061F80" w:rsidP="00566786">
            <w:pPr>
              <w:spacing w:before="240" w:after="0"/>
              <w:ind w:firstLine="0"/>
            </w:pPr>
            <w:r w:rsidRPr="006E4379">
              <w:t>1</w:t>
            </w:r>
          </w:p>
        </w:tc>
      </w:tr>
      <w:tr w:rsidR="00061F80" w:rsidRPr="006E4379" w:rsidTr="00566786">
        <w:trPr>
          <w:trHeight w:val="270"/>
        </w:trPr>
        <w:tc>
          <w:tcPr>
            <w:tcW w:w="7740"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061F80" w:rsidRPr="00AD08E3" w:rsidRDefault="00061F80" w:rsidP="00566786">
            <w:pPr>
              <w:spacing w:before="240" w:after="0"/>
              <w:ind w:firstLine="0"/>
            </w:pPr>
            <w:r w:rsidRPr="00AD08E3">
              <w:t>УКУПНО:</w:t>
            </w:r>
          </w:p>
        </w:tc>
        <w:tc>
          <w:tcPr>
            <w:tcW w:w="1140" w:type="dxa"/>
            <w:tcBorders>
              <w:top w:val="nil"/>
              <w:left w:val="nil"/>
              <w:bottom w:val="single" w:sz="5" w:space="0" w:color="000000"/>
              <w:right w:val="single" w:sz="5" w:space="0" w:color="000000"/>
            </w:tcBorders>
            <w:tcMar>
              <w:top w:w="0" w:type="dxa"/>
              <w:left w:w="100" w:type="dxa"/>
              <w:bottom w:w="0" w:type="dxa"/>
              <w:right w:w="100" w:type="dxa"/>
            </w:tcMar>
          </w:tcPr>
          <w:p w:rsidR="00061F80" w:rsidRPr="00AD08E3" w:rsidRDefault="00061F80" w:rsidP="00566786">
            <w:pPr>
              <w:spacing w:before="240" w:after="0"/>
              <w:ind w:firstLine="0"/>
            </w:pPr>
            <w:r w:rsidRPr="00AD08E3">
              <w:t>6</w:t>
            </w:r>
            <w:r w:rsidR="00AD08E3" w:rsidRPr="00AD08E3">
              <w:t>1</w:t>
            </w:r>
          </w:p>
        </w:tc>
      </w:tr>
    </w:tbl>
    <w:p w:rsidR="00061F80" w:rsidRPr="006E4379" w:rsidRDefault="00061F80" w:rsidP="00061F80">
      <w:pPr>
        <w:spacing w:before="240" w:after="0"/>
        <w:ind w:firstLine="0"/>
      </w:pPr>
      <w:r w:rsidRPr="006E4379">
        <w:t xml:space="preserve"> </w:t>
      </w:r>
    </w:p>
    <w:p w:rsidR="00061F80" w:rsidRPr="00975FC1" w:rsidRDefault="00061F80" w:rsidP="00061F80">
      <w:pPr>
        <w:ind w:firstLine="720"/>
        <w:jc w:val="both"/>
      </w:pPr>
      <w:r w:rsidRPr="00975FC1">
        <w:t>Што се тиче кадровских услова, благовремено је вршена замена радника који су на одсуству дужем од месец дана, док је за краћа боловања која су се свакодневно дешавала, реорганизован рад васпитча како би сва деца била збринута и васпитно-образовни рад текао несметано.</w:t>
      </w:r>
    </w:p>
    <w:p w:rsidR="00061F80" w:rsidRPr="00975FC1" w:rsidRDefault="00061F80" w:rsidP="00061F80">
      <w:pPr>
        <w:tabs>
          <w:tab w:val="left" w:pos="975"/>
        </w:tabs>
        <w:spacing w:after="0" w:line="276" w:lineRule="auto"/>
        <w:jc w:val="both"/>
        <w:rPr>
          <w:rFonts w:eastAsia="Calibri"/>
          <w:lang w:val="sr-Cyrl-CS"/>
        </w:rPr>
      </w:pPr>
      <w:r w:rsidRPr="00975FC1">
        <w:rPr>
          <w:rFonts w:eastAsia="Calibri"/>
          <w:lang w:val="sr-Cyrl-CS"/>
        </w:rPr>
        <w:t xml:space="preserve">Људски ресурси су нам у овој години у појединим ситуацијама били ограничени, због бројних одсуства са рада, док се замене узимају само за одсуства дужа од месец дана, и у недостатку </w:t>
      </w:r>
      <w:r>
        <w:rPr>
          <w:rFonts w:eastAsia="Calibri"/>
          <w:lang w:val="sr-Cyrl-CS"/>
        </w:rPr>
        <w:t xml:space="preserve">васпитног кадра на заводу за запошљавање као и </w:t>
      </w:r>
      <w:r w:rsidRPr="00975FC1">
        <w:rPr>
          <w:rFonts w:eastAsia="Calibri"/>
          <w:lang w:val="sr-Cyrl-CS"/>
        </w:rPr>
        <w:t xml:space="preserve">приправника, било је ситуација где је установа радила у отежаним условима. Разлог је недостатак стручног кадра (нема дипломираних васпитача) у националној служби за запошљавање – испостава у Великом Градишту, самим тим немамо могућност узимања краћих замена. </w:t>
      </w:r>
    </w:p>
    <w:p w:rsidR="00061F80" w:rsidRDefault="00061F80" w:rsidP="00061F80">
      <w:pPr>
        <w:pBdr>
          <w:top w:val="nil"/>
          <w:left w:val="nil"/>
          <w:bottom w:val="nil"/>
          <w:right w:val="nil"/>
          <w:between w:val="nil"/>
        </w:pBdr>
        <w:ind w:firstLine="0"/>
        <w:jc w:val="both"/>
        <w:rPr>
          <w:color w:val="FF0000"/>
        </w:rPr>
      </w:pPr>
    </w:p>
    <w:p w:rsidR="00061F80" w:rsidRPr="006E4379" w:rsidRDefault="00061F80" w:rsidP="00B54584">
      <w:pPr>
        <w:pBdr>
          <w:top w:val="nil"/>
          <w:left w:val="nil"/>
          <w:bottom w:val="nil"/>
          <w:right w:val="nil"/>
          <w:between w:val="nil"/>
        </w:pBdr>
        <w:ind w:firstLine="360"/>
        <w:jc w:val="both"/>
        <w:rPr>
          <w:b/>
          <w:color w:val="000000"/>
          <w:sz w:val="28"/>
          <w:szCs w:val="28"/>
        </w:rPr>
      </w:pPr>
      <w:r w:rsidRPr="001A0556">
        <w:t xml:space="preserve">У току радне године у пензију је отишла </w:t>
      </w:r>
      <w:r>
        <w:t xml:space="preserve"> у децембру</w:t>
      </w:r>
      <w:r w:rsidRPr="001A0556">
        <w:t>.202</w:t>
      </w:r>
      <w:r>
        <w:t>5</w:t>
      </w:r>
      <w:r w:rsidRPr="001A0556">
        <w:t>. године,</w:t>
      </w:r>
      <w:r>
        <w:t xml:space="preserve"> васпитачица Татјана Цветковић, у јулу 2026.године, у инвалидску пензију одлази васпитачица Славица Перић, а у августу 2026.године, у пензију одлази васпитачица Гордана Перић</w:t>
      </w:r>
      <w:r w:rsidRPr="001A0556">
        <w:t xml:space="preserve">. </w:t>
      </w:r>
      <w:r>
        <w:t xml:space="preserve">Колегница која је радила на месту стручног сарадника – педагога, као и две колегинице васпитачи </w:t>
      </w:r>
      <w:r w:rsidRPr="001A0556">
        <w:t>су отишле на одсуство ради одржавања трудноће</w:t>
      </w:r>
      <w:r>
        <w:t xml:space="preserve">. Замене за ова радна места организују се у складу са кадровским могућностима. </w:t>
      </w:r>
    </w:p>
    <w:p w:rsidR="00061F80" w:rsidRPr="006E4379" w:rsidRDefault="00061F80" w:rsidP="00061F80">
      <w:pPr>
        <w:pBdr>
          <w:top w:val="nil"/>
          <w:left w:val="nil"/>
          <w:bottom w:val="nil"/>
          <w:right w:val="nil"/>
          <w:between w:val="nil"/>
        </w:pBdr>
        <w:ind w:left="360" w:firstLine="0"/>
        <w:rPr>
          <w:color w:val="000000"/>
          <w:sz w:val="28"/>
          <w:szCs w:val="28"/>
        </w:rPr>
      </w:pPr>
      <w:r w:rsidRPr="006E4379">
        <w:rPr>
          <w:b/>
          <w:color w:val="000000"/>
          <w:sz w:val="28"/>
          <w:szCs w:val="28"/>
        </w:rPr>
        <w:t>5. Исхрана деце  и превентивно-здравствена и социјална заштита</w:t>
      </w:r>
    </w:p>
    <w:p w:rsidR="00061F80" w:rsidRPr="00E645F1" w:rsidRDefault="00061F80" w:rsidP="00061F80">
      <w:pPr>
        <w:keepNext/>
        <w:keepLines/>
        <w:pBdr>
          <w:top w:val="nil"/>
          <w:left w:val="nil"/>
          <w:bottom w:val="nil"/>
          <w:right w:val="nil"/>
          <w:between w:val="nil"/>
        </w:pBdr>
        <w:spacing w:before="480" w:after="0"/>
        <w:ind w:left="360" w:firstLine="0"/>
        <w:rPr>
          <w:sz w:val="28"/>
          <w:szCs w:val="28"/>
        </w:rPr>
      </w:pPr>
      <w:r w:rsidRPr="006E4379">
        <w:rPr>
          <w:b/>
          <w:color w:val="000000"/>
          <w:sz w:val="28"/>
          <w:szCs w:val="28"/>
        </w:rPr>
        <w:t>5.1.</w:t>
      </w:r>
      <w:r w:rsidRPr="00E645F1">
        <w:rPr>
          <w:b/>
          <w:sz w:val="28"/>
          <w:szCs w:val="28"/>
        </w:rPr>
        <w:t>Исхрана деце</w:t>
      </w:r>
    </w:p>
    <w:p w:rsidR="00061F80" w:rsidRPr="00E645F1" w:rsidRDefault="00061F80" w:rsidP="00061F80">
      <w:pPr>
        <w:pBdr>
          <w:top w:val="nil"/>
          <w:left w:val="nil"/>
          <w:bottom w:val="nil"/>
          <w:right w:val="nil"/>
          <w:between w:val="nil"/>
        </w:pBdr>
        <w:spacing w:after="0" w:line="240" w:lineRule="auto"/>
        <w:ind w:firstLine="0"/>
        <w:jc w:val="both"/>
      </w:pPr>
    </w:p>
    <w:p w:rsidR="00061F80" w:rsidRPr="00E645F1" w:rsidRDefault="00061F80" w:rsidP="00061F80">
      <w:pPr>
        <w:pBdr>
          <w:top w:val="nil"/>
          <w:left w:val="nil"/>
          <w:bottom w:val="nil"/>
          <w:right w:val="nil"/>
          <w:between w:val="nil"/>
        </w:pBdr>
        <w:spacing w:after="0" w:line="240" w:lineRule="auto"/>
        <w:ind w:firstLine="360"/>
        <w:jc w:val="both"/>
      </w:pPr>
      <w:r w:rsidRPr="00E645F1">
        <w:t>Полазне основе за припрему хране у предшколским установама је Правилник о ближим условима и начину остваривања исхране деце у предшколској установи. Планирање, спровођење и контрола исхране имају за циљ очување и унапређивање здравља деце, њиховог правилног раста и развоја што подразумева следеће: </w:t>
      </w:r>
    </w:p>
    <w:p w:rsidR="00061F80" w:rsidRPr="00E645F1" w:rsidRDefault="00061F80" w:rsidP="000542D7">
      <w:pPr>
        <w:numPr>
          <w:ilvl w:val="0"/>
          <w:numId w:val="22"/>
        </w:numPr>
        <w:pBdr>
          <w:top w:val="nil"/>
          <w:left w:val="nil"/>
          <w:bottom w:val="nil"/>
          <w:right w:val="nil"/>
          <w:between w:val="nil"/>
        </w:pBdr>
        <w:spacing w:after="0" w:line="240" w:lineRule="auto"/>
        <w:jc w:val="both"/>
      </w:pPr>
      <w:r w:rsidRPr="00E645F1">
        <w:t>да има васпитну улогу у формирању позитивних навика у исхрани, посебно у навикавању деце на поједине намирнице веће биолошке вредности које се у породици недовољно користе;</w:t>
      </w:r>
    </w:p>
    <w:p w:rsidR="00061F80" w:rsidRPr="00E645F1" w:rsidRDefault="00061F80" w:rsidP="000542D7">
      <w:pPr>
        <w:numPr>
          <w:ilvl w:val="0"/>
          <w:numId w:val="22"/>
        </w:numPr>
        <w:pBdr>
          <w:top w:val="nil"/>
          <w:left w:val="nil"/>
          <w:bottom w:val="nil"/>
          <w:right w:val="nil"/>
          <w:between w:val="nil"/>
        </w:pBdr>
        <w:spacing w:after="0" w:line="240" w:lineRule="auto"/>
        <w:jc w:val="both"/>
      </w:pPr>
      <w:r w:rsidRPr="00E645F1">
        <w:t>да обезбеђује деци оне састојке који позитивно утичу на њихов психо- физички развој водећи рачуна о заступљености свих врста састојака (масти, беланчевина, угљених хидрата, витамина, минерала и слично); </w:t>
      </w:r>
    </w:p>
    <w:p w:rsidR="00061F80" w:rsidRPr="00E645F1" w:rsidRDefault="00061F80" w:rsidP="000542D7">
      <w:pPr>
        <w:numPr>
          <w:ilvl w:val="0"/>
          <w:numId w:val="22"/>
        </w:numPr>
        <w:pBdr>
          <w:top w:val="nil"/>
          <w:left w:val="nil"/>
          <w:bottom w:val="nil"/>
          <w:right w:val="nil"/>
          <w:between w:val="nil"/>
        </w:pBdr>
        <w:spacing w:after="0" w:line="240" w:lineRule="auto"/>
        <w:jc w:val="both"/>
      </w:pPr>
      <w:r w:rsidRPr="00E645F1">
        <w:t>поштовање културе дневне исхране (број оброка у току дана) водећи рачуна о временској распоређености. </w:t>
      </w:r>
    </w:p>
    <w:p w:rsidR="00061F80" w:rsidRPr="00E645F1" w:rsidRDefault="00061F80" w:rsidP="00061F80">
      <w:pPr>
        <w:pBdr>
          <w:top w:val="nil"/>
          <w:left w:val="nil"/>
          <w:bottom w:val="nil"/>
          <w:right w:val="nil"/>
          <w:between w:val="nil"/>
        </w:pBdr>
        <w:spacing w:after="0" w:line="240" w:lineRule="auto"/>
        <w:ind w:firstLine="360"/>
        <w:jc w:val="both"/>
      </w:pPr>
      <w:r w:rsidRPr="00E645F1">
        <w:t>Израда јеловника реализована је на месечном нивоу од стране Комисије за састављање јеловника чији су чланови медицинска сестра-васпитач, васпитач, главни кувар и виши санитарни техничар. Комисија је такође вршила контролу реализације јеловника, виши санитарни техничар вршио је контролу дневне хигијене у кухињи и остатку установе. На крају недеље достављан је писани извештај директору установе.</w:t>
      </w:r>
    </w:p>
    <w:p w:rsidR="00061F80" w:rsidRPr="00E645F1" w:rsidRDefault="00061F80" w:rsidP="00061F80">
      <w:pPr>
        <w:pBdr>
          <w:top w:val="nil"/>
          <w:left w:val="nil"/>
          <w:bottom w:val="nil"/>
          <w:right w:val="nil"/>
          <w:between w:val="nil"/>
        </w:pBdr>
        <w:spacing w:after="0" w:line="240" w:lineRule="auto"/>
        <w:ind w:firstLine="0"/>
        <w:jc w:val="both"/>
      </w:pPr>
      <w:r w:rsidRPr="00E645F1">
        <w:t> </w:t>
      </w:r>
      <w:r w:rsidRPr="00E645F1">
        <w:tab/>
        <w:t>Надзор над биолошком, хемијском и бактериолошком исправношћу намирница вршио је Завод за јавно здравље Пожаревац једном месечно тако што се узимају дневни узорци хране, брисеви са радних површина као и брисеви радника запослених у кухињи, о истим су извештавали Установу.</w:t>
      </w:r>
    </w:p>
    <w:p w:rsidR="00061F80" w:rsidRPr="00E645F1" w:rsidRDefault="00061F80" w:rsidP="00061F80">
      <w:pPr>
        <w:pBdr>
          <w:top w:val="nil"/>
          <w:left w:val="nil"/>
          <w:bottom w:val="nil"/>
          <w:right w:val="nil"/>
          <w:between w:val="nil"/>
        </w:pBdr>
        <w:spacing w:after="0" w:line="240" w:lineRule="auto"/>
        <w:ind w:firstLine="0"/>
        <w:jc w:val="both"/>
      </w:pPr>
      <w:r w:rsidRPr="00E645F1">
        <w:t>У подручним одељењима нема организоване исхране деце. Родитељи свакодневно  шаљу деци ужину</w:t>
      </w:r>
      <w:r>
        <w:t xml:space="preserve"> или узимају ужино од локалних пекара које дстрибуирају храну за децу из школа при којима се налазе и наше предшколске групе</w:t>
      </w:r>
      <w:r w:rsidRPr="00E645F1">
        <w:t>.</w:t>
      </w:r>
    </w:p>
    <w:p w:rsidR="00061F80" w:rsidRDefault="00061F80" w:rsidP="00BE0607">
      <w:pPr>
        <w:pBdr>
          <w:top w:val="nil"/>
          <w:left w:val="nil"/>
          <w:bottom w:val="nil"/>
          <w:right w:val="nil"/>
          <w:between w:val="nil"/>
        </w:pBdr>
        <w:spacing w:after="0" w:line="240" w:lineRule="auto"/>
        <w:ind w:firstLine="0"/>
        <w:jc w:val="both"/>
      </w:pPr>
      <w:r w:rsidRPr="00E645F1">
        <w:t>Број сервираних оброка у току године:</w:t>
      </w:r>
    </w:p>
    <w:p w:rsidR="00845EE3" w:rsidRPr="00E645F1" w:rsidRDefault="00845EE3" w:rsidP="00BE0607">
      <w:pPr>
        <w:pBdr>
          <w:top w:val="nil"/>
          <w:left w:val="nil"/>
          <w:bottom w:val="nil"/>
          <w:right w:val="nil"/>
          <w:between w:val="nil"/>
        </w:pBdr>
        <w:spacing w:after="0" w:line="240" w:lineRule="auto"/>
        <w:ind w:firstLine="0"/>
        <w:jc w:val="both"/>
      </w:pPr>
    </w:p>
    <w:p w:rsidR="00061F80" w:rsidRPr="00E645F1" w:rsidRDefault="00061F80" w:rsidP="00061F80">
      <w:pPr>
        <w:pBdr>
          <w:top w:val="nil"/>
          <w:left w:val="nil"/>
          <w:bottom w:val="nil"/>
          <w:right w:val="nil"/>
          <w:between w:val="nil"/>
        </w:pBdr>
        <w:spacing w:after="0" w:line="240" w:lineRule="auto"/>
        <w:ind w:firstLine="0"/>
      </w:pPr>
    </w:p>
    <w:tbl>
      <w:tblPr>
        <w:tblW w:w="5973" w:type="dxa"/>
        <w:jc w:val="center"/>
        <w:tblLayout w:type="fixed"/>
        <w:tblLook w:val="0000" w:firstRow="0" w:lastRow="0" w:firstColumn="0" w:lastColumn="0" w:noHBand="0" w:noVBand="0"/>
      </w:tblPr>
      <w:tblGrid>
        <w:gridCol w:w="827"/>
        <w:gridCol w:w="1123"/>
        <w:gridCol w:w="1085"/>
        <w:gridCol w:w="915"/>
        <w:gridCol w:w="836"/>
        <w:gridCol w:w="1187"/>
      </w:tblGrid>
      <w:tr w:rsidR="00061F80" w:rsidRPr="00DC38DB" w:rsidTr="00566786">
        <w:trPr>
          <w:trHeight w:val="20"/>
          <w:jc w:val="center"/>
        </w:trPr>
        <w:tc>
          <w:tcPr>
            <w:tcW w:w="827" w:type="dxa"/>
            <w:tcBorders>
              <w:top w:val="single" w:sz="4" w:space="0" w:color="000000"/>
              <w:left w:val="single" w:sz="4" w:space="0" w:color="000000"/>
              <w:bottom w:val="single" w:sz="4" w:space="0" w:color="000000"/>
              <w:right w:val="single" w:sz="4" w:space="0" w:color="000000"/>
            </w:tcBorders>
            <w:shd w:val="clear" w:color="auto" w:fill="EEECE1"/>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rPr>
                <w:b/>
                <w:sz w:val="22"/>
                <w:szCs w:val="22"/>
              </w:rPr>
              <w:t>Редни</w:t>
            </w:r>
          </w:p>
          <w:p w:rsidR="00061F80" w:rsidRPr="00DC38DB" w:rsidRDefault="00061F80" w:rsidP="00566786">
            <w:pPr>
              <w:pBdr>
                <w:top w:val="nil"/>
                <w:left w:val="nil"/>
                <w:bottom w:val="nil"/>
                <w:right w:val="nil"/>
                <w:between w:val="nil"/>
              </w:pBdr>
              <w:spacing w:after="0" w:line="240" w:lineRule="auto"/>
              <w:ind w:firstLine="0"/>
              <w:jc w:val="center"/>
            </w:pPr>
            <w:r w:rsidRPr="00DC38DB">
              <w:rPr>
                <w:b/>
                <w:sz w:val="22"/>
                <w:szCs w:val="22"/>
              </w:rPr>
              <w:t>број</w:t>
            </w:r>
          </w:p>
        </w:tc>
        <w:tc>
          <w:tcPr>
            <w:tcW w:w="1123" w:type="dxa"/>
            <w:tcBorders>
              <w:top w:val="single" w:sz="4" w:space="0" w:color="000000"/>
              <w:left w:val="single" w:sz="4" w:space="0" w:color="000000"/>
              <w:bottom w:val="single" w:sz="4" w:space="0" w:color="000000"/>
              <w:right w:val="single" w:sz="4" w:space="0" w:color="000000"/>
            </w:tcBorders>
            <w:shd w:val="clear" w:color="auto" w:fill="EEECE1"/>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ind w:firstLine="0"/>
            </w:pPr>
          </w:p>
        </w:tc>
        <w:tc>
          <w:tcPr>
            <w:tcW w:w="1085" w:type="dxa"/>
            <w:tcBorders>
              <w:top w:val="single" w:sz="4" w:space="0" w:color="000000"/>
              <w:left w:val="single" w:sz="4" w:space="0" w:color="000000"/>
              <w:bottom w:val="single" w:sz="4" w:space="0" w:color="000000"/>
              <w:right w:val="single" w:sz="4" w:space="0" w:color="000000"/>
            </w:tcBorders>
            <w:shd w:val="clear" w:color="auto" w:fill="EEECE1"/>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rPr>
                <w:b/>
                <w:sz w:val="22"/>
                <w:szCs w:val="22"/>
              </w:rPr>
              <w:t>Доручак</w:t>
            </w:r>
          </w:p>
        </w:tc>
        <w:tc>
          <w:tcPr>
            <w:tcW w:w="915" w:type="dxa"/>
            <w:tcBorders>
              <w:top w:val="single" w:sz="4" w:space="0" w:color="000000"/>
              <w:left w:val="single" w:sz="4" w:space="0" w:color="000000"/>
              <w:bottom w:val="single" w:sz="4" w:space="0" w:color="000000"/>
              <w:right w:val="single" w:sz="4" w:space="0" w:color="000000"/>
            </w:tcBorders>
            <w:shd w:val="clear" w:color="auto" w:fill="EEECE1"/>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rPr>
                <w:b/>
                <w:sz w:val="22"/>
                <w:szCs w:val="22"/>
              </w:rPr>
              <w:t>Ужина</w:t>
            </w:r>
          </w:p>
        </w:tc>
        <w:tc>
          <w:tcPr>
            <w:tcW w:w="836" w:type="dxa"/>
            <w:tcBorders>
              <w:top w:val="single" w:sz="4" w:space="0" w:color="000000"/>
              <w:left w:val="single" w:sz="4" w:space="0" w:color="000000"/>
              <w:bottom w:val="single" w:sz="4" w:space="0" w:color="000000"/>
              <w:right w:val="single" w:sz="4" w:space="0" w:color="000000"/>
            </w:tcBorders>
            <w:shd w:val="clear" w:color="auto" w:fill="EEECE1"/>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rPr>
                <w:b/>
                <w:sz w:val="22"/>
                <w:szCs w:val="22"/>
              </w:rPr>
              <w:t>Ручак</w:t>
            </w:r>
          </w:p>
        </w:tc>
        <w:tc>
          <w:tcPr>
            <w:tcW w:w="1187" w:type="dxa"/>
            <w:tcBorders>
              <w:top w:val="single" w:sz="4" w:space="0" w:color="000000"/>
              <w:left w:val="single" w:sz="4" w:space="0" w:color="000000"/>
              <w:bottom w:val="single" w:sz="4" w:space="0" w:color="000000"/>
              <w:right w:val="single" w:sz="4" w:space="0" w:color="000000"/>
            </w:tcBorders>
            <w:shd w:val="clear" w:color="auto" w:fill="EEECE1"/>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rPr>
                <w:b/>
                <w:sz w:val="22"/>
                <w:szCs w:val="22"/>
              </w:rPr>
              <w:t>Свега</w:t>
            </w:r>
          </w:p>
        </w:tc>
      </w:tr>
      <w:tr w:rsidR="00061F80" w:rsidRPr="00DC38DB" w:rsidTr="00566786">
        <w:trPr>
          <w:trHeight w:val="20"/>
          <w:jc w:val="center"/>
        </w:trPr>
        <w:tc>
          <w:tcPr>
            <w:tcW w:w="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rPr>
                <w:sz w:val="22"/>
                <w:szCs w:val="22"/>
              </w:rPr>
              <w:t>1.</w:t>
            </w:r>
          </w:p>
        </w:tc>
        <w:tc>
          <w:tcPr>
            <w:tcW w:w="11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pPr>
            <w:r w:rsidRPr="00DC38DB">
              <w:rPr>
                <w:sz w:val="22"/>
                <w:szCs w:val="22"/>
              </w:rPr>
              <w:t>Дневно</w:t>
            </w:r>
          </w:p>
        </w:tc>
        <w:tc>
          <w:tcPr>
            <w:tcW w:w="10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t>1</w:t>
            </w:r>
            <w:r w:rsidR="00DC38DB" w:rsidRPr="00DC38DB">
              <w:t>80</w:t>
            </w:r>
          </w:p>
        </w:tc>
        <w:tc>
          <w:tcPr>
            <w:tcW w:w="9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t>17</w:t>
            </w:r>
            <w:r w:rsidR="00DC38DB" w:rsidRPr="00DC38DB">
              <w:t>3</w:t>
            </w:r>
          </w:p>
        </w:tc>
        <w:tc>
          <w:tcPr>
            <w:tcW w:w="8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t>16</w:t>
            </w:r>
            <w:r w:rsidR="00DC38DB" w:rsidRPr="00DC38DB">
              <w:t>9</w:t>
            </w:r>
          </w:p>
        </w:tc>
        <w:tc>
          <w:tcPr>
            <w:tcW w:w="11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t>5</w:t>
            </w:r>
            <w:r w:rsidR="00DC38DB" w:rsidRPr="00DC38DB">
              <w:t>22</w:t>
            </w:r>
          </w:p>
        </w:tc>
      </w:tr>
      <w:tr w:rsidR="00061F80" w:rsidRPr="00DC38DB" w:rsidTr="00566786">
        <w:trPr>
          <w:trHeight w:val="20"/>
          <w:jc w:val="center"/>
        </w:trPr>
        <w:tc>
          <w:tcPr>
            <w:tcW w:w="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rPr>
                <w:sz w:val="22"/>
                <w:szCs w:val="22"/>
              </w:rPr>
              <w:t>2.</w:t>
            </w:r>
          </w:p>
        </w:tc>
        <w:tc>
          <w:tcPr>
            <w:tcW w:w="11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pPr>
            <w:r w:rsidRPr="00DC38DB">
              <w:rPr>
                <w:sz w:val="22"/>
                <w:szCs w:val="22"/>
              </w:rPr>
              <w:t>Месечно</w:t>
            </w:r>
          </w:p>
        </w:tc>
        <w:tc>
          <w:tcPr>
            <w:tcW w:w="10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t>39</w:t>
            </w:r>
            <w:r w:rsidR="00DC38DB" w:rsidRPr="00DC38DB">
              <w:t>60</w:t>
            </w:r>
          </w:p>
        </w:tc>
        <w:tc>
          <w:tcPr>
            <w:tcW w:w="9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t>3</w:t>
            </w:r>
            <w:r w:rsidR="00DC38DB" w:rsidRPr="00DC38DB">
              <w:t>806</w:t>
            </w:r>
          </w:p>
        </w:tc>
        <w:tc>
          <w:tcPr>
            <w:tcW w:w="8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t>3</w:t>
            </w:r>
            <w:r w:rsidR="00DC38DB" w:rsidRPr="00DC38DB">
              <w:t>718</w:t>
            </w:r>
          </w:p>
        </w:tc>
        <w:tc>
          <w:tcPr>
            <w:tcW w:w="11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t>11</w:t>
            </w:r>
            <w:r w:rsidR="00DC38DB" w:rsidRPr="00DC38DB">
              <w:t>484</w:t>
            </w:r>
          </w:p>
        </w:tc>
      </w:tr>
      <w:tr w:rsidR="00061F80" w:rsidRPr="00DC38DB" w:rsidTr="00566786">
        <w:trPr>
          <w:trHeight w:val="20"/>
          <w:jc w:val="center"/>
        </w:trPr>
        <w:tc>
          <w:tcPr>
            <w:tcW w:w="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rPr>
                <w:sz w:val="22"/>
                <w:szCs w:val="22"/>
              </w:rPr>
              <w:t>3.</w:t>
            </w:r>
          </w:p>
        </w:tc>
        <w:tc>
          <w:tcPr>
            <w:tcW w:w="11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pPr>
            <w:r w:rsidRPr="00DC38DB">
              <w:rPr>
                <w:sz w:val="22"/>
                <w:szCs w:val="22"/>
              </w:rPr>
              <w:t>Годишње</w:t>
            </w:r>
          </w:p>
        </w:tc>
        <w:tc>
          <w:tcPr>
            <w:tcW w:w="10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t>47</w:t>
            </w:r>
            <w:r w:rsidR="00DC38DB" w:rsidRPr="00DC38DB">
              <w:t>520</w:t>
            </w:r>
          </w:p>
        </w:tc>
        <w:tc>
          <w:tcPr>
            <w:tcW w:w="9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t>45</w:t>
            </w:r>
            <w:r w:rsidR="00DC38DB" w:rsidRPr="00DC38DB">
              <w:t>672</w:t>
            </w:r>
          </w:p>
        </w:tc>
        <w:tc>
          <w:tcPr>
            <w:tcW w:w="8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t>44</w:t>
            </w:r>
            <w:r w:rsidR="00DC38DB" w:rsidRPr="00DC38DB">
              <w:t>616</w:t>
            </w:r>
          </w:p>
        </w:tc>
        <w:tc>
          <w:tcPr>
            <w:tcW w:w="11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61F80" w:rsidRPr="00DC38DB" w:rsidRDefault="00061F80" w:rsidP="00566786">
            <w:pPr>
              <w:pBdr>
                <w:top w:val="nil"/>
                <w:left w:val="nil"/>
                <w:bottom w:val="nil"/>
                <w:right w:val="nil"/>
                <w:between w:val="nil"/>
              </w:pBdr>
              <w:spacing w:after="0" w:line="240" w:lineRule="auto"/>
              <w:ind w:firstLine="0"/>
              <w:jc w:val="center"/>
            </w:pPr>
            <w:r w:rsidRPr="00DC38DB">
              <w:t>13</w:t>
            </w:r>
            <w:r w:rsidR="00DC38DB" w:rsidRPr="00DC38DB">
              <w:t>7808</w:t>
            </w:r>
          </w:p>
        </w:tc>
      </w:tr>
    </w:tbl>
    <w:p w:rsidR="00061F80" w:rsidRPr="00DC38DB" w:rsidRDefault="00061F80" w:rsidP="00061F80">
      <w:pPr>
        <w:pBdr>
          <w:top w:val="nil"/>
          <w:left w:val="nil"/>
          <w:bottom w:val="nil"/>
          <w:right w:val="nil"/>
          <w:between w:val="nil"/>
        </w:pBdr>
        <w:ind w:firstLine="0"/>
      </w:pPr>
      <w:bookmarkStart w:id="9" w:name="_heading=h.2s8eyo1" w:colFirst="0" w:colLast="0"/>
      <w:bookmarkEnd w:id="9"/>
    </w:p>
    <w:p w:rsidR="00061F80" w:rsidRPr="00E645F1" w:rsidRDefault="00061F80" w:rsidP="00061F80">
      <w:pPr>
        <w:keepNext/>
        <w:keepLines/>
        <w:pBdr>
          <w:top w:val="nil"/>
          <w:left w:val="nil"/>
          <w:bottom w:val="nil"/>
          <w:right w:val="nil"/>
          <w:between w:val="nil"/>
        </w:pBdr>
        <w:spacing w:before="200" w:after="0"/>
        <w:ind w:firstLine="0"/>
      </w:pPr>
      <w:r w:rsidRPr="00E645F1">
        <w:rPr>
          <w:b/>
        </w:rPr>
        <w:lastRenderedPageBreak/>
        <w:t>5.2. Програм здравствене превенције</w:t>
      </w:r>
    </w:p>
    <w:p w:rsidR="00061F80" w:rsidRPr="00E645F1" w:rsidRDefault="00061F80" w:rsidP="00061F80">
      <w:pPr>
        <w:pBdr>
          <w:top w:val="nil"/>
          <w:left w:val="nil"/>
          <w:bottom w:val="nil"/>
          <w:right w:val="nil"/>
          <w:between w:val="nil"/>
        </w:pBdr>
        <w:ind w:firstLine="0"/>
      </w:pPr>
    </w:p>
    <w:p w:rsidR="00061F80" w:rsidRPr="00E645F1" w:rsidRDefault="00061F80" w:rsidP="00061F80">
      <w:pPr>
        <w:pBdr>
          <w:top w:val="nil"/>
          <w:left w:val="nil"/>
          <w:bottom w:val="nil"/>
          <w:right w:val="nil"/>
          <w:between w:val="nil"/>
        </w:pBdr>
        <w:ind w:firstLine="0"/>
        <w:jc w:val="both"/>
      </w:pPr>
      <w:r w:rsidRPr="00E645F1">
        <w:t>У овој радној години континуирано се спроводила превентивна здравствена заштита. За спровођење мера превентивне здравствене заштите деце у установи одговорни су сви запослени. Кроз свакодневни рад предузимане су мере у циљу спречавања угрожености здравља и ширења болести.</w:t>
      </w:r>
    </w:p>
    <w:p w:rsidR="00061F80" w:rsidRPr="00E645F1" w:rsidRDefault="00061F80" w:rsidP="00061F80">
      <w:pPr>
        <w:pBdr>
          <w:top w:val="nil"/>
          <w:left w:val="nil"/>
          <w:bottom w:val="nil"/>
          <w:right w:val="nil"/>
          <w:between w:val="nil"/>
        </w:pBdr>
        <w:ind w:firstLine="0"/>
        <w:jc w:val="both"/>
      </w:pPr>
      <w:r w:rsidRPr="00E645F1">
        <w:t xml:space="preserve">Основни циљ превентивно-здравствене заштите био је унапређење и очување здравља детета и формирање здравог, </w:t>
      </w:r>
      <w:r>
        <w:t>безбедног и подстицајног окружења</w:t>
      </w:r>
      <w:r w:rsidRPr="00E645F1">
        <w:t>.</w:t>
      </w:r>
    </w:p>
    <w:p w:rsidR="00061F80" w:rsidRPr="00E645F1" w:rsidRDefault="00061F80" w:rsidP="00061F80">
      <w:pPr>
        <w:pBdr>
          <w:top w:val="nil"/>
          <w:left w:val="nil"/>
          <w:bottom w:val="nil"/>
          <w:right w:val="nil"/>
          <w:between w:val="nil"/>
        </w:pBdr>
        <w:ind w:firstLine="0"/>
        <w:jc w:val="both"/>
      </w:pPr>
      <w:r w:rsidRPr="00E645F1">
        <w:t>Основни задаци превентивно-здравствене заштите били су:</w:t>
      </w:r>
    </w:p>
    <w:p w:rsidR="00061F80" w:rsidRPr="00E645F1" w:rsidRDefault="00061F80" w:rsidP="000542D7">
      <w:pPr>
        <w:numPr>
          <w:ilvl w:val="0"/>
          <w:numId w:val="20"/>
        </w:numPr>
        <w:pBdr>
          <w:top w:val="nil"/>
          <w:left w:val="nil"/>
          <w:bottom w:val="nil"/>
          <w:right w:val="nil"/>
          <w:between w:val="nil"/>
        </w:pBdr>
        <w:spacing w:after="0"/>
        <w:jc w:val="both"/>
      </w:pPr>
      <w:r w:rsidRPr="00E645F1">
        <w:t>јачање и заштита дечијег организма-што је подразумевало стварање адекватних услова у току боравка деце, негу, правилан распоред живљења, правилну исхрану;</w:t>
      </w:r>
    </w:p>
    <w:p w:rsidR="00061F80" w:rsidRPr="00E645F1" w:rsidRDefault="00061F80" w:rsidP="000542D7">
      <w:pPr>
        <w:numPr>
          <w:ilvl w:val="0"/>
          <w:numId w:val="20"/>
        </w:numPr>
        <w:pBdr>
          <w:top w:val="nil"/>
          <w:left w:val="nil"/>
          <w:bottom w:val="nil"/>
          <w:right w:val="nil"/>
          <w:between w:val="nil"/>
        </w:pBdr>
        <w:spacing w:after="0"/>
        <w:jc w:val="both"/>
      </w:pPr>
      <w:r w:rsidRPr="00E645F1">
        <w:t xml:space="preserve">систематски је праћен раст и развој деце кроз мерење ТТ и ТВ једном у току године; </w:t>
      </w:r>
    </w:p>
    <w:p w:rsidR="00061F80" w:rsidRPr="00E645F1" w:rsidRDefault="00061F80" w:rsidP="000542D7">
      <w:pPr>
        <w:numPr>
          <w:ilvl w:val="0"/>
          <w:numId w:val="20"/>
        </w:numPr>
        <w:pBdr>
          <w:top w:val="nil"/>
          <w:left w:val="nil"/>
          <w:bottom w:val="nil"/>
          <w:right w:val="nil"/>
          <w:between w:val="nil"/>
        </w:pBdr>
        <w:spacing w:after="0"/>
        <w:jc w:val="both"/>
      </w:pPr>
      <w:r w:rsidRPr="00E645F1">
        <w:t>вршена је дневна контрола здравственог стања деце, на основу изгледа детета, прегледа коже, видљиве слузокоже;</w:t>
      </w:r>
    </w:p>
    <w:p w:rsidR="00061F80" w:rsidRPr="00E645F1" w:rsidRDefault="00061F80" w:rsidP="000542D7">
      <w:pPr>
        <w:numPr>
          <w:ilvl w:val="0"/>
          <w:numId w:val="20"/>
        </w:numPr>
        <w:pBdr>
          <w:top w:val="nil"/>
          <w:left w:val="nil"/>
          <w:bottom w:val="nil"/>
          <w:right w:val="nil"/>
          <w:between w:val="nil"/>
        </w:pBdr>
        <w:spacing w:after="0"/>
        <w:jc w:val="both"/>
      </w:pPr>
      <w:r w:rsidRPr="00E645F1">
        <w:t>лекарска контрола здравственог стања деце приликом уписа у вртић, као и после прележане болести;</w:t>
      </w:r>
    </w:p>
    <w:p w:rsidR="00061F80" w:rsidRPr="00E645F1" w:rsidRDefault="00061F80" w:rsidP="000542D7">
      <w:pPr>
        <w:numPr>
          <w:ilvl w:val="0"/>
          <w:numId w:val="20"/>
        </w:numPr>
        <w:pBdr>
          <w:top w:val="nil"/>
          <w:left w:val="nil"/>
          <w:bottom w:val="nil"/>
          <w:right w:val="nil"/>
          <w:between w:val="nil"/>
        </w:pBdr>
        <w:spacing w:after="0"/>
        <w:jc w:val="both"/>
      </w:pPr>
      <w:r w:rsidRPr="00E645F1">
        <w:t>сарадња са Домом здравља-систематски преглед за предшколце, стоматолошки преглед за све узрасне групе, у оквиру обележавања Дана здравих уста и зуба одржава се едукација о правилном прању зуба за децу која похађају програму  години пред полазак у школу, преглед на педикулозу (вашљивост);</w:t>
      </w:r>
    </w:p>
    <w:p w:rsidR="00061F80" w:rsidRPr="00E645F1" w:rsidRDefault="00061F80" w:rsidP="000542D7">
      <w:pPr>
        <w:numPr>
          <w:ilvl w:val="0"/>
          <w:numId w:val="20"/>
        </w:numPr>
        <w:pBdr>
          <w:top w:val="nil"/>
          <w:left w:val="nil"/>
          <w:bottom w:val="nil"/>
          <w:right w:val="nil"/>
          <w:between w:val="nil"/>
        </w:pBdr>
        <w:spacing w:after="0"/>
        <w:jc w:val="both"/>
      </w:pPr>
      <w:r w:rsidRPr="00E645F1">
        <w:t>дезинсекција и дератизација од стране Завода за ДДД Висан са којим наша установа има потписан уговор - 2 пута годишње ради се дезинсекција и дератизација комплетног објекта, а 4 пута годишње дезинсекција и дератизација кухињског блока, почетком априла у дворишту се ради  третман против крпеља, ове године третман је радио Завод за ДДД Висан.</w:t>
      </w:r>
    </w:p>
    <w:p w:rsidR="00061F80" w:rsidRPr="00E645F1" w:rsidRDefault="00061F80" w:rsidP="000542D7">
      <w:pPr>
        <w:numPr>
          <w:ilvl w:val="0"/>
          <w:numId w:val="20"/>
        </w:numPr>
        <w:pBdr>
          <w:top w:val="nil"/>
          <w:left w:val="nil"/>
          <w:bottom w:val="nil"/>
          <w:right w:val="nil"/>
          <w:between w:val="nil"/>
        </w:pBdr>
        <w:spacing w:after="0"/>
        <w:jc w:val="both"/>
      </w:pPr>
      <w:r w:rsidRPr="00E645F1">
        <w:t>сарадња са Заводом за јавно здравље Пожаревац – сваког месеца реализоване су следеће активности: контола хигијене радних површина, прибора и опреме за рад, испитивање здравствене исправности намирница, преглед лица под здравственим надзором (санитарни преглед радника сваких 6 месеци).</w:t>
      </w:r>
    </w:p>
    <w:p w:rsidR="00061F80" w:rsidRPr="00E645F1" w:rsidRDefault="00061F80" w:rsidP="00061F80">
      <w:pPr>
        <w:pBdr>
          <w:top w:val="nil"/>
          <w:left w:val="nil"/>
          <w:bottom w:val="nil"/>
          <w:right w:val="nil"/>
          <w:between w:val="nil"/>
        </w:pBdr>
        <w:ind w:firstLine="360"/>
        <w:jc w:val="both"/>
      </w:pPr>
      <w:r w:rsidRPr="00E645F1">
        <w:t>Резултати ових анализа говоре да је хигијена на завидном нивоу, и у овом периоду није било микробиолошке неисправности спремљене хране. Исто тако и брисеви са радних површина и са руку запослених одговарали су микробиолошким критеријумима Правилника о општим и посебним условима хигијене хране у било којој фази производње, прераде и промета и Водича за примену критеријума за храну.</w:t>
      </w:r>
    </w:p>
    <w:p w:rsidR="00061F80" w:rsidRPr="00E645F1" w:rsidRDefault="00061F80" w:rsidP="00061F80">
      <w:pPr>
        <w:pBdr>
          <w:top w:val="nil"/>
          <w:left w:val="nil"/>
          <w:bottom w:val="nil"/>
          <w:right w:val="nil"/>
          <w:between w:val="nil"/>
        </w:pBdr>
        <w:ind w:firstLine="360"/>
        <w:jc w:val="both"/>
      </w:pPr>
      <w:r w:rsidRPr="00E645F1">
        <w:t>Санитарна инспекција је била присутна у кухињи, где је континуирано узимала брисеве са радних површина, руку и одеће радника. Одступања од прописаних микробиолошких критеријума није било.</w:t>
      </w:r>
    </w:p>
    <w:p w:rsidR="00061F80" w:rsidRPr="00E645F1" w:rsidRDefault="00061F80" w:rsidP="00061F80">
      <w:pPr>
        <w:pBdr>
          <w:top w:val="nil"/>
          <w:left w:val="nil"/>
          <w:bottom w:val="nil"/>
          <w:right w:val="nil"/>
          <w:between w:val="nil"/>
        </w:pBdr>
        <w:ind w:firstLine="360"/>
        <w:jc w:val="both"/>
      </w:pPr>
      <w:r w:rsidRPr="00E645F1">
        <w:t>У подручним одељењима нема организоване исхране деце. Пракса од претходних година била је да Савет родитеља одлучује о избору понуђача</w:t>
      </w:r>
      <w:r>
        <w:t>/пекаре</w:t>
      </w:r>
      <w:r w:rsidRPr="00E645F1">
        <w:t xml:space="preserve">, на основу претходно приспелих писмених понуда, а онда се склапа једногодишњи уговор. Ове радне године у  подручним насељима родитељи су на родитељским састанцима постигли договор да сами </w:t>
      </w:r>
      <w:r w:rsidRPr="00E645F1">
        <w:lastRenderedPageBreak/>
        <w:t xml:space="preserve">својој деци доносе ужину, поједине групе су у току године склопиле уговоре са пекарама које су деци достављале ужину. </w:t>
      </w:r>
    </w:p>
    <w:p w:rsidR="00061F80" w:rsidRPr="00E645F1" w:rsidRDefault="00061F80" w:rsidP="00061F80">
      <w:pPr>
        <w:pBdr>
          <w:top w:val="nil"/>
          <w:left w:val="nil"/>
          <w:bottom w:val="nil"/>
          <w:right w:val="nil"/>
          <w:between w:val="nil"/>
        </w:pBdr>
        <w:ind w:firstLine="360"/>
        <w:jc w:val="both"/>
      </w:pPr>
      <w:r>
        <w:t>У</w:t>
      </w:r>
      <w:r w:rsidRPr="00E645F1">
        <w:t xml:space="preserve"> ПУ „Мајски цвет“ поштују се принципи ХАЦЦП система који подразумева анализу опасности и критичних контролних тачака у процесима припреме, производње и дистрибуције хране.</w:t>
      </w:r>
    </w:p>
    <w:p w:rsidR="00061F80" w:rsidRPr="00E645F1" w:rsidRDefault="00061F80" w:rsidP="00061F80">
      <w:pPr>
        <w:pBdr>
          <w:top w:val="nil"/>
          <w:left w:val="nil"/>
          <w:bottom w:val="nil"/>
          <w:right w:val="nil"/>
          <w:between w:val="nil"/>
        </w:pBdr>
        <w:ind w:firstLine="360"/>
        <w:jc w:val="both"/>
      </w:pPr>
      <w:r w:rsidRPr="00E645F1">
        <w:t>У оквиру система постоји 10 процедура на основу којих се попуњавају записи (чек листе) који обухватају контролу свакодневног рада особља, тако да је испоштован основни циљ да деца добију квалитетну и здравствено безбедну храну која је елементарни услов здравог живота. Овај стандард нас обавезује на поштовање добре хигијенске праксе у производњи хране.</w:t>
      </w:r>
    </w:p>
    <w:p w:rsidR="00061F80" w:rsidRPr="00E645F1" w:rsidRDefault="00061F80" w:rsidP="00061F80">
      <w:pPr>
        <w:pBdr>
          <w:top w:val="nil"/>
          <w:left w:val="nil"/>
          <w:bottom w:val="nil"/>
          <w:right w:val="nil"/>
          <w:between w:val="nil"/>
        </w:pBdr>
        <w:ind w:firstLine="360"/>
        <w:jc w:val="both"/>
      </w:pPr>
      <w:r w:rsidRPr="00E645F1">
        <w:t>Испоштована је норма да деца током боравка у Установи задовоље 75% укупних дневних енергетских потреба, јер је исхрана у детињству узрочно повезана са здравственим проблемима у каснијем животу.</w:t>
      </w:r>
    </w:p>
    <w:p w:rsidR="00061F80" w:rsidRPr="00E645F1" w:rsidRDefault="00061F80" w:rsidP="00061F80">
      <w:pPr>
        <w:pBdr>
          <w:top w:val="nil"/>
          <w:left w:val="nil"/>
          <w:bottom w:val="nil"/>
          <w:right w:val="nil"/>
          <w:between w:val="nil"/>
        </w:pBdr>
        <w:ind w:firstLine="360"/>
        <w:jc w:val="both"/>
      </w:pPr>
      <w:r w:rsidRPr="00E645F1">
        <w:t>Хигијенска исправност намирница праћена је кроз органолептичке прегледе и остављање узорака 72 сата у кухињи установе.</w:t>
      </w:r>
    </w:p>
    <w:p w:rsidR="00061F80" w:rsidRDefault="007B1616" w:rsidP="00061F80">
      <w:pPr>
        <w:pBdr>
          <w:top w:val="nil"/>
          <w:left w:val="nil"/>
          <w:bottom w:val="nil"/>
          <w:right w:val="nil"/>
          <w:between w:val="nil"/>
        </w:pBdr>
        <w:ind w:firstLine="360"/>
        <w:jc w:val="both"/>
      </w:pPr>
      <w:r>
        <w:t>У</w:t>
      </w:r>
      <w:r w:rsidR="00061F80" w:rsidRPr="00E645F1">
        <w:t>станова је</w:t>
      </w:r>
      <w:r w:rsidR="00061F80">
        <w:t xml:space="preserve"> систематизовала и</w:t>
      </w:r>
      <w:r w:rsidR="00061F80" w:rsidRPr="00E645F1">
        <w:t xml:space="preserve"> у радни однос примила медицинску сестру на пословима</w:t>
      </w:r>
      <w:r w:rsidR="00061F80">
        <w:t xml:space="preserve"> превентивне заштите, установа такође има лице – санитарног техничара, које се брине о сантинарним уловима и безбедности намирница и хигијене простора</w:t>
      </w:r>
      <w:r w:rsidR="00061F80" w:rsidRPr="00E645F1">
        <w:t>.</w:t>
      </w:r>
    </w:p>
    <w:p w:rsidR="003B5446" w:rsidRDefault="003B5446" w:rsidP="003B5446">
      <w:r>
        <w:rPr>
          <w:noProof/>
        </w:rPr>
        <w:drawing>
          <wp:inline distT="0" distB="0" distL="0" distR="0">
            <wp:extent cx="1965960" cy="196596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65960" cy="1965960"/>
                    </a:xfrm>
                    <a:prstGeom prst="rect">
                      <a:avLst/>
                    </a:prstGeom>
                    <a:noFill/>
                    <a:ln>
                      <a:noFill/>
                    </a:ln>
                  </pic:spPr>
                </pic:pic>
              </a:graphicData>
            </a:graphic>
          </wp:inline>
        </w:drawing>
      </w:r>
      <w:r>
        <w:t xml:space="preserve"> </w:t>
      </w:r>
      <w:r>
        <w:rPr>
          <w:noProof/>
        </w:rPr>
        <w:drawing>
          <wp:inline distT="0" distB="0" distL="0" distR="0">
            <wp:extent cx="1965960" cy="19659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65960" cy="1965960"/>
                    </a:xfrm>
                    <a:prstGeom prst="rect">
                      <a:avLst/>
                    </a:prstGeom>
                    <a:noFill/>
                    <a:ln>
                      <a:noFill/>
                    </a:ln>
                  </pic:spPr>
                </pic:pic>
              </a:graphicData>
            </a:graphic>
          </wp:inline>
        </w:drawing>
      </w:r>
      <w:r>
        <w:t xml:space="preserve"> </w:t>
      </w:r>
      <w:r w:rsidRPr="003B5446">
        <w:rPr>
          <w:noProof/>
        </w:rPr>
        <w:drawing>
          <wp:inline distT="0" distB="0" distL="0" distR="0">
            <wp:extent cx="1996440" cy="1973580"/>
            <wp:effectExtent l="0" t="0" r="3810" b="7620"/>
            <wp:docPr id="48" name="Picture 48" descr="C:\Users\Korisnik\Downloads\изв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risnik\Downloads\изв 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05310" cy="1982348"/>
                    </a:xfrm>
                    <a:prstGeom prst="rect">
                      <a:avLst/>
                    </a:prstGeom>
                    <a:noFill/>
                    <a:ln>
                      <a:noFill/>
                    </a:ln>
                  </pic:spPr>
                </pic:pic>
              </a:graphicData>
            </a:graphic>
          </wp:inline>
        </w:drawing>
      </w:r>
    </w:p>
    <w:p w:rsidR="003B5446" w:rsidRDefault="00B27F20" w:rsidP="00B27F20">
      <w:pPr>
        <w:jc w:val="center"/>
        <w:rPr>
          <w:i/>
        </w:rPr>
      </w:pPr>
      <w:r>
        <w:rPr>
          <w:i/>
        </w:rPr>
        <w:t>Мерење телесне висине и тежине деце, праћење Линеарног раста код деце, правилна орална хигијена, активности мед.сестре на ПЗЗ</w:t>
      </w:r>
    </w:p>
    <w:p w:rsidR="00792C01" w:rsidRDefault="00792C01" w:rsidP="00B27F20">
      <w:pPr>
        <w:jc w:val="center"/>
        <w:rPr>
          <w:i/>
        </w:rPr>
      </w:pPr>
    </w:p>
    <w:p w:rsidR="00792C01" w:rsidRDefault="00792C01" w:rsidP="00792C01">
      <w:pPr>
        <w:jc w:val="both"/>
      </w:pPr>
    </w:p>
    <w:p w:rsidR="00B54584" w:rsidRDefault="00B54584" w:rsidP="00792C01">
      <w:pPr>
        <w:jc w:val="both"/>
      </w:pPr>
    </w:p>
    <w:p w:rsidR="00B54584" w:rsidRDefault="00B54584" w:rsidP="00792C01">
      <w:pPr>
        <w:jc w:val="both"/>
      </w:pPr>
    </w:p>
    <w:p w:rsidR="00B54584" w:rsidRDefault="00B54584" w:rsidP="00792C01">
      <w:pPr>
        <w:jc w:val="both"/>
      </w:pPr>
    </w:p>
    <w:p w:rsidR="00B54584" w:rsidRDefault="00B54584" w:rsidP="00792C01">
      <w:pPr>
        <w:jc w:val="both"/>
      </w:pPr>
    </w:p>
    <w:p w:rsidR="00792C01" w:rsidRPr="00C729DE" w:rsidRDefault="00C729DE" w:rsidP="00792C01">
      <w:pPr>
        <w:jc w:val="both"/>
        <w:rPr>
          <w:u w:val="single"/>
        </w:rPr>
      </w:pPr>
      <w:r w:rsidRPr="00C729DE">
        <w:rPr>
          <w:u w:val="single"/>
        </w:rPr>
        <w:lastRenderedPageBreak/>
        <w:t>Реализоване активности у току радне године:</w:t>
      </w:r>
    </w:p>
    <w:tbl>
      <w:tblPr>
        <w:tblStyle w:val="TableGrid"/>
        <w:tblW w:w="0" w:type="auto"/>
        <w:tblLook w:val="04A0" w:firstRow="1" w:lastRow="0" w:firstColumn="1" w:lastColumn="0" w:noHBand="0" w:noVBand="1"/>
      </w:tblPr>
      <w:tblGrid>
        <w:gridCol w:w="2375"/>
        <w:gridCol w:w="2370"/>
        <w:gridCol w:w="2371"/>
        <w:gridCol w:w="2371"/>
      </w:tblGrid>
      <w:tr w:rsidR="00792C01" w:rsidRPr="008B5BAA" w:rsidTr="007C321C">
        <w:trPr>
          <w:trHeight w:val="1119"/>
        </w:trPr>
        <w:tc>
          <w:tcPr>
            <w:tcW w:w="3498" w:type="dxa"/>
          </w:tcPr>
          <w:p w:rsidR="00792C01" w:rsidRPr="008B5BAA" w:rsidRDefault="00792C01" w:rsidP="007C321C">
            <w:pPr>
              <w:ind w:left="0" w:hanging="2"/>
              <w:rPr>
                <w:b/>
              </w:rPr>
            </w:pPr>
          </w:p>
          <w:p w:rsidR="00792C01" w:rsidRPr="008B5BAA" w:rsidRDefault="00792C01" w:rsidP="007C321C">
            <w:pPr>
              <w:ind w:left="0" w:hanging="2"/>
              <w:rPr>
                <w:b/>
              </w:rPr>
            </w:pPr>
          </w:p>
          <w:p w:rsidR="00792C01" w:rsidRPr="008B5BAA" w:rsidRDefault="00792C01" w:rsidP="007C321C">
            <w:pPr>
              <w:ind w:left="0" w:hanging="2"/>
              <w:rPr>
                <w:b/>
              </w:rPr>
            </w:pPr>
            <w:r w:rsidRPr="008B5BAA">
              <w:rPr>
                <w:b/>
              </w:rPr>
              <w:t>AКТИВНОСТ</w:t>
            </w:r>
          </w:p>
        </w:tc>
        <w:tc>
          <w:tcPr>
            <w:tcW w:w="3498" w:type="dxa"/>
          </w:tcPr>
          <w:p w:rsidR="00792C01" w:rsidRPr="008B5BAA" w:rsidRDefault="00792C01" w:rsidP="007C321C">
            <w:pPr>
              <w:ind w:left="0" w:hanging="2"/>
              <w:rPr>
                <w:b/>
              </w:rPr>
            </w:pPr>
          </w:p>
          <w:p w:rsidR="00792C01" w:rsidRPr="008B5BAA" w:rsidRDefault="00792C01" w:rsidP="007C321C">
            <w:pPr>
              <w:ind w:left="0" w:hanging="2"/>
              <w:rPr>
                <w:b/>
              </w:rPr>
            </w:pPr>
          </w:p>
          <w:p w:rsidR="00792C01" w:rsidRPr="008B5BAA" w:rsidRDefault="00792C01" w:rsidP="007C321C">
            <w:pPr>
              <w:ind w:left="0" w:hanging="2"/>
              <w:rPr>
                <w:b/>
              </w:rPr>
            </w:pPr>
            <w:r w:rsidRPr="008B5BAA">
              <w:rPr>
                <w:b/>
              </w:rPr>
              <w:t>НАЧИН РЕАЛИЗАЦИЈЕ</w:t>
            </w:r>
          </w:p>
        </w:tc>
        <w:tc>
          <w:tcPr>
            <w:tcW w:w="3499" w:type="dxa"/>
          </w:tcPr>
          <w:p w:rsidR="00792C01" w:rsidRPr="008B5BAA" w:rsidRDefault="00792C01" w:rsidP="007C321C">
            <w:pPr>
              <w:ind w:left="0" w:hanging="2"/>
              <w:rPr>
                <w:b/>
              </w:rPr>
            </w:pPr>
          </w:p>
          <w:p w:rsidR="00792C01" w:rsidRPr="008B5BAA" w:rsidRDefault="00792C01" w:rsidP="007C321C">
            <w:pPr>
              <w:ind w:left="0" w:hanging="2"/>
              <w:rPr>
                <w:b/>
              </w:rPr>
            </w:pPr>
          </w:p>
          <w:p w:rsidR="00792C01" w:rsidRPr="008B5BAA" w:rsidRDefault="00792C01" w:rsidP="007C321C">
            <w:pPr>
              <w:ind w:left="0" w:hanging="2"/>
              <w:rPr>
                <w:b/>
              </w:rPr>
            </w:pPr>
            <w:r w:rsidRPr="008B5BAA">
              <w:rPr>
                <w:b/>
              </w:rPr>
              <w:t>НОСИОЦИ РЕАЛИЗАЦИЈЕ</w:t>
            </w:r>
          </w:p>
        </w:tc>
        <w:tc>
          <w:tcPr>
            <w:tcW w:w="3499" w:type="dxa"/>
          </w:tcPr>
          <w:p w:rsidR="00792C01" w:rsidRPr="008B5BAA" w:rsidRDefault="00792C01" w:rsidP="007C321C">
            <w:pPr>
              <w:ind w:left="0" w:hanging="2"/>
              <w:rPr>
                <w:b/>
              </w:rPr>
            </w:pPr>
          </w:p>
          <w:p w:rsidR="00792C01" w:rsidRPr="008B5BAA" w:rsidRDefault="00792C01" w:rsidP="007C321C">
            <w:pPr>
              <w:ind w:left="0" w:hanging="2"/>
              <w:rPr>
                <w:b/>
              </w:rPr>
            </w:pPr>
          </w:p>
          <w:p w:rsidR="00792C01" w:rsidRPr="008B5BAA" w:rsidRDefault="00792C01" w:rsidP="007C321C">
            <w:pPr>
              <w:ind w:left="0" w:hanging="2"/>
              <w:rPr>
                <w:b/>
              </w:rPr>
            </w:pPr>
            <w:r w:rsidRPr="008B5BAA">
              <w:rPr>
                <w:b/>
              </w:rPr>
              <w:t>ВРЕМЕ РЕАЛИЗАЦИЈЕ</w:t>
            </w:r>
          </w:p>
        </w:tc>
      </w:tr>
      <w:tr w:rsidR="00792C01" w:rsidRPr="008B5BAA" w:rsidTr="007C321C">
        <w:trPr>
          <w:trHeight w:val="1666"/>
        </w:trPr>
        <w:tc>
          <w:tcPr>
            <w:tcW w:w="3498" w:type="dxa"/>
          </w:tcPr>
          <w:p w:rsidR="00792C01" w:rsidRPr="008B5BAA" w:rsidRDefault="00792C01" w:rsidP="007C321C">
            <w:pPr>
              <w:ind w:left="0" w:hanging="2"/>
            </w:pPr>
            <w:r w:rsidRPr="008B5BAA">
              <w:t xml:space="preserve">Формирање навика код деце </w:t>
            </w:r>
          </w:p>
          <w:p w:rsidR="00792C01" w:rsidRPr="008B5BAA" w:rsidRDefault="00792C01" w:rsidP="007C321C">
            <w:pPr>
              <w:ind w:left="0" w:hanging="2"/>
            </w:pPr>
            <w:r w:rsidRPr="008B5BAA">
              <w:t>(одржавање личне хигијене, употреба тоалета, осамостаљивање у облачењу, исхтрана)</w:t>
            </w:r>
          </w:p>
        </w:tc>
        <w:tc>
          <w:tcPr>
            <w:tcW w:w="3498" w:type="dxa"/>
          </w:tcPr>
          <w:p w:rsidR="00792C01" w:rsidRPr="008B5BAA" w:rsidRDefault="00792C01" w:rsidP="007C321C">
            <w:pPr>
              <w:ind w:left="0" w:hanging="2"/>
            </w:pPr>
            <w:r w:rsidRPr="008B5BAA">
              <w:t>- Кроз три редовне активности</w:t>
            </w:r>
          </w:p>
          <w:p w:rsidR="00792C01" w:rsidRPr="008B5BAA" w:rsidRDefault="00792C01" w:rsidP="007C321C">
            <w:pPr>
              <w:ind w:left="0" w:hanging="2"/>
            </w:pPr>
            <w:r w:rsidRPr="008B5BAA">
              <w:t>- Кроз активност „Правилном исхраном до здравља“</w:t>
            </w:r>
          </w:p>
        </w:tc>
        <w:tc>
          <w:tcPr>
            <w:tcW w:w="3499" w:type="dxa"/>
          </w:tcPr>
          <w:p w:rsidR="00792C01" w:rsidRPr="008B5BAA" w:rsidRDefault="00792C01" w:rsidP="007C321C">
            <w:pPr>
              <w:ind w:left="0" w:hanging="2"/>
            </w:pPr>
            <w:r w:rsidRPr="008B5BAA">
              <w:t>Сестра на превентивној здравственој заштити,  васпитачи,</w:t>
            </w:r>
          </w:p>
          <w:p w:rsidR="00792C01" w:rsidRPr="008B5BAA" w:rsidRDefault="00792C01" w:rsidP="007C321C">
            <w:pPr>
              <w:ind w:left="0" w:hanging="2"/>
            </w:pPr>
            <w:r w:rsidRPr="008B5BAA">
              <w:t>медицинске сестре васпитачи,</w:t>
            </w:r>
          </w:p>
          <w:p w:rsidR="00792C01" w:rsidRPr="008B5BAA" w:rsidRDefault="00792C01" w:rsidP="007C321C">
            <w:pPr>
              <w:ind w:left="0" w:hanging="2"/>
            </w:pPr>
            <w:r w:rsidRPr="008B5BAA">
              <w:t>родитељи</w:t>
            </w:r>
          </w:p>
        </w:tc>
        <w:tc>
          <w:tcPr>
            <w:tcW w:w="3499" w:type="dxa"/>
          </w:tcPr>
          <w:p w:rsidR="00792C01" w:rsidRPr="008B5BAA" w:rsidRDefault="00792C01" w:rsidP="007C321C">
            <w:pPr>
              <w:ind w:left="0" w:hanging="2"/>
            </w:pPr>
            <w:r w:rsidRPr="008B5BAA">
              <w:t>Септембар - август</w:t>
            </w:r>
          </w:p>
        </w:tc>
      </w:tr>
      <w:tr w:rsidR="00792C01" w:rsidRPr="008B5BAA" w:rsidTr="007C321C">
        <w:trPr>
          <w:trHeight w:val="1845"/>
        </w:trPr>
        <w:tc>
          <w:tcPr>
            <w:tcW w:w="3498" w:type="dxa"/>
          </w:tcPr>
          <w:p w:rsidR="00792C01" w:rsidRPr="008B5BAA" w:rsidRDefault="00792C01" w:rsidP="007C321C">
            <w:pPr>
              <w:ind w:left="0" w:hanging="2"/>
            </w:pPr>
            <w:r w:rsidRPr="008B5BAA">
              <w:t>Контрола здравственог стања детета:</w:t>
            </w:r>
          </w:p>
          <w:p w:rsidR="00792C01" w:rsidRPr="008B5BAA" w:rsidRDefault="00792C01" w:rsidP="007C321C">
            <w:pPr>
              <w:ind w:left="0" w:hanging="2"/>
            </w:pPr>
            <w:r w:rsidRPr="008B5BAA">
              <w:t>- увид у опште стање детета на основу посматрања (  преглед косе, коже, видљиве слузокоже) и у чистоћу одеће и обуће</w:t>
            </w:r>
          </w:p>
        </w:tc>
        <w:tc>
          <w:tcPr>
            <w:tcW w:w="3498" w:type="dxa"/>
          </w:tcPr>
          <w:p w:rsidR="00792C01" w:rsidRPr="008B5BAA" w:rsidRDefault="00792C01" w:rsidP="007C321C">
            <w:pPr>
              <w:ind w:left="0" w:hanging="2"/>
            </w:pPr>
            <w:r w:rsidRPr="008B5BAA">
              <w:t>Изолација оболелог детета , посматрање, мерење телесне температуре и раскомоћивање по потреби, обавештавање родитеља</w:t>
            </w:r>
          </w:p>
        </w:tc>
        <w:tc>
          <w:tcPr>
            <w:tcW w:w="3499" w:type="dxa"/>
          </w:tcPr>
          <w:p w:rsidR="00792C01" w:rsidRPr="008B5BAA" w:rsidRDefault="00792C01" w:rsidP="007C321C">
            <w:pPr>
              <w:ind w:left="0" w:hanging="2"/>
            </w:pPr>
            <w:r w:rsidRPr="008B5BAA">
              <w:t>Сестра на превентивној здравственој заштити у сарадњи са васпитачима и медицинским сестрама-васпитачима</w:t>
            </w:r>
          </w:p>
        </w:tc>
        <w:tc>
          <w:tcPr>
            <w:tcW w:w="3499" w:type="dxa"/>
          </w:tcPr>
          <w:p w:rsidR="00792C01" w:rsidRPr="008B5BAA" w:rsidRDefault="00792C01" w:rsidP="007C321C">
            <w:pPr>
              <w:ind w:left="0" w:hanging="2"/>
            </w:pPr>
            <w:r w:rsidRPr="008B5BAA">
              <w:t>По потреби од септембра до августа</w:t>
            </w:r>
          </w:p>
        </w:tc>
      </w:tr>
      <w:tr w:rsidR="00792C01" w:rsidRPr="008B5BAA" w:rsidTr="007C321C">
        <w:trPr>
          <w:trHeight w:val="1829"/>
        </w:trPr>
        <w:tc>
          <w:tcPr>
            <w:tcW w:w="3498" w:type="dxa"/>
          </w:tcPr>
          <w:p w:rsidR="00792C01" w:rsidRPr="008B5BAA" w:rsidRDefault="00792C01" w:rsidP="007C321C">
            <w:pPr>
              <w:ind w:left="0" w:hanging="2"/>
            </w:pPr>
            <w:r w:rsidRPr="008B5BAA">
              <w:t>Дневна, месечна и годишња контрола хигијенско-епидемиолошких услова:</w:t>
            </w:r>
          </w:p>
          <w:p w:rsidR="00792C01" w:rsidRPr="008B5BAA" w:rsidRDefault="00792C01" w:rsidP="007C321C">
            <w:pPr>
              <w:ind w:left="0" w:hanging="2"/>
            </w:pPr>
            <w:r w:rsidRPr="008B5BAA">
              <w:t>-хигијенска исправност и начин припремања, допремања и сервирања оброка као и квалитет хране, одржавање чистоће</w:t>
            </w:r>
          </w:p>
        </w:tc>
        <w:tc>
          <w:tcPr>
            <w:tcW w:w="3498" w:type="dxa"/>
          </w:tcPr>
          <w:p w:rsidR="00792C01" w:rsidRPr="008B5BAA" w:rsidRDefault="00792C01" w:rsidP="007C321C">
            <w:pPr>
              <w:ind w:left="0" w:hanging="2"/>
            </w:pPr>
            <w:r w:rsidRPr="008B5BAA">
              <w:t>- увидом у одржавање хигијене</w:t>
            </w:r>
          </w:p>
          <w:p w:rsidR="00792C01" w:rsidRPr="008B5BAA" w:rsidRDefault="00792C01" w:rsidP="007C321C">
            <w:pPr>
              <w:ind w:left="0" w:hanging="2"/>
            </w:pPr>
            <w:r w:rsidRPr="008B5BAA">
              <w:t>-одржавањем интерних и индивидуалних састанака са помоћним особљем (куварице, сервирке, спремачице, васпитачи)</w:t>
            </w:r>
          </w:p>
          <w:p w:rsidR="00792C01" w:rsidRPr="008B5BAA" w:rsidRDefault="00792C01" w:rsidP="007C321C">
            <w:pPr>
              <w:ind w:left="0" w:hanging="2"/>
            </w:pPr>
            <w:r w:rsidRPr="008B5BAA">
              <w:t>-попуњавањем чек листе Евиденција пријема хране</w:t>
            </w:r>
          </w:p>
          <w:p w:rsidR="00792C01" w:rsidRPr="008B5BAA" w:rsidRDefault="00792C01" w:rsidP="007C321C">
            <w:pPr>
              <w:ind w:left="0" w:hanging="2"/>
            </w:pPr>
            <w:r w:rsidRPr="008B5BAA">
              <w:t xml:space="preserve">-попуњавање чек листа Одржавање хигијене </w:t>
            </w:r>
          </w:p>
          <w:p w:rsidR="00792C01" w:rsidRPr="008B5BAA" w:rsidRDefault="00792C01" w:rsidP="007C321C">
            <w:pPr>
              <w:ind w:left="0" w:hanging="2"/>
            </w:pPr>
            <w:r w:rsidRPr="008B5BAA">
              <w:t>-узимање брисева са прибора и опреме за рад</w:t>
            </w:r>
          </w:p>
        </w:tc>
        <w:tc>
          <w:tcPr>
            <w:tcW w:w="3499" w:type="dxa"/>
          </w:tcPr>
          <w:p w:rsidR="00792C01" w:rsidRPr="008B5BAA" w:rsidRDefault="00792C01" w:rsidP="007C321C">
            <w:pPr>
              <w:ind w:left="0" w:hanging="2"/>
            </w:pPr>
            <w:r w:rsidRPr="008B5BAA">
              <w:t>Сестра на превентивној здравственој заштити, сарадник за унапређивање превентивне здравствене заштите у сарадњи са помоћним особљем и кухињским особљем, санитарни техничар завода за Јавно здравље Пожаревац</w:t>
            </w:r>
          </w:p>
          <w:p w:rsidR="00792C01" w:rsidRPr="008B5BAA" w:rsidRDefault="00792C01" w:rsidP="007C321C">
            <w:pPr>
              <w:ind w:left="0" w:hanging="2"/>
            </w:pPr>
          </w:p>
        </w:tc>
        <w:tc>
          <w:tcPr>
            <w:tcW w:w="3499" w:type="dxa"/>
          </w:tcPr>
          <w:p w:rsidR="00792C01" w:rsidRPr="008B5BAA" w:rsidRDefault="00792C01" w:rsidP="007C321C">
            <w:pPr>
              <w:ind w:left="0" w:hanging="2"/>
            </w:pPr>
            <w:r w:rsidRPr="008B5BAA">
              <w:t>Свакодневно , а брисеви са прибора и опреме за рад узимају се једном месечно</w:t>
            </w:r>
          </w:p>
          <w:p w:rsidR="00792C01" w:rsidRPr="008B5BAA" w:rsidRDefault="00792C01" w:rsidP="007C321C">
            <w:pPr>
              <w:ind w:left="0" w:hanging="2"/>
            </w:pPr>
          </w:p>
        </w:tc>
      </w:tr>
      <w:tr w:rsidR="00792C01" w:rsidRPr="008B5BAA" w:rsidTr="007C321C">
        <w:trPr>
          <w:trHeight w:val="1408"/>
        </w:trPr>
        <w:tc>
          <w:tcPr>
            <w:tcW w:w="3498" w:type="dxa"/>
          </w:tcPr>
          <w:p w:rsidR="00792C01" w:rsidRPr="008B5BAA" w:rsidRDefault="00792C01" w:rsidP="007C321C">
            <w:pPr>
              <w:ind w:left="0" w:hanging="2"/>
            </w:pPr>
            <w:r w:rsidRPr="008B5BAA">
              <w:lastRenderedPageBreak/>
              <w:t xml:space="preserve">Периодична контрола раста и развоја деце , праћење линеарног раста </w:t>
            </w:r>
          </w:p>
        </w:tc>
        <w:tc>
          <w:tcPr>
            <w:tcW w:w="3498" w:type="dxa"/>
          </w:tcPr>
          <w:p w:rsidR="00792C01" w:rsidRPr="008B5BAA" w:rsidRDefault="00792C01" w:rsidP="007C321C">
            <w:pPr>
              <w:ind w:left="0" w:hanging="2"/>
            </w:pPr>
            <w:r w:rsidRPr="008B5BAA">
              <w:t>Мерење телесне висине и тежине деце у свим узрасним групама</w:t>
            </w:r>
          </w:p>
        </w:tc>
        <w:tc>
          <w:tcPr>
            <w:tcW w:w="3499" w:type="dxa"/>
          </w:tcPr>
          <w:p w:rsidR="00792C01" w:rsidRPr="008B5BAA" w:rsidRDefault="00792C01" w:rsidP="007C321C">
            <w:pPr>
              <w:ind w:left="0" w:hanging="2"/>
            </w:pPr>
            <w:r w:rsidRPr="008B5BAA">
              <w:t>Сестра на превентивној здравственој заштити, сарадник за унапређивање превентивне здравствене заштите</w:t>
            </w:r>
          </w:p>
        </w:tc>
        <w:tc>
          <w:tcPr>
            <w:tcW w:w="3499" w:type="dxa"/>
          </w:tcPr>
          <w:p w:rsidR="00792C01" w:rsidRPr="008B5BAA" w:rsidRDefault="00792C01" w:rsidP="007C321C">
            <w:pPr>
              <w:ind w:left="0" w:hanging="2"/>
            </w:pPr>
            <w:r w:rsidRPr="008B5BAA">
              <w:t>Два пута у току године</w:t>
            </w:r>
          </w:p>
        </w:tc>
      </w:tr>
      <w:tr w:rsidR="00792C01" w:rsidRPr="008B5BAA" w:rsidTr="007C321C">
        <w:trPr>
          <w:trHeight w:val="1261"/>
        </w:trPr>
        <w:tc>
          <w:tcPr>
            <w:tcW w:w="3498" w:type="dxa"/>
          </w:tcPr>
          <w:p w:rsidR="00792C01" w:rsidRPr="008B5BAA" w:rsidRDefault="00792C01" w:rsidP="007C321C">
            <w:pPr>
              <w:ind w:left="0" w:hanging="2"/>
            </w:pPr>
            <w:r w:rsidRPr="008B5BAA">
              <w:t>Организовање санитарних прегледа особља</w:t>
            </w:r>
          </w:p>
        </w:tc>
        <w:tc>
          <w:tcPr>
            <w:tcW w:w="3498" w:type="dxa"/>
          </w:tcPr>
          <w:p w:rsidR="00792C01" w:rsidRPr="008B5BAA" w:rsidRDefault="00792C01" w:rsidP="007C321C">
            <w:pPr>
              <w:ind w:left="0" w:hanging="2"/>
            </w:pPr>
            <w:r w:rsidRPr="008B5BAA">
              <w:t>Санитарни прегледи у вртићу</w:t>
            </w:r>
          </w:p>
        </w:tc>
        <w:tc>
          <w:tcPr>
            <w:tcW w:w="3499" w:type="dxa"/>
          </w:tcPr>
          <w:p w:rsidR="00792C01" w:rsidRPr="008B5BAA" w:rsidRDefault="00792C01" w:rsidP="007C321C">
            <w:pPr>
              <w:ind w:left="0" w:hanging="2"/>
            </w:pPr>
            <w:r w:rsidRPr="008B5BAA">
              <w:t>Сестра на превентивној здравственој заштити, сарадник за унапређивање превентивне здравствене заштите</w:t>
            </w:r>
          </w:p>
        </w:tc>
        <w:tc>
          <w:tcPr>
            <w:tcW w:w="3499" w:type="dxa"/>
          </w:tcPr>
          <w:p w:rsidR="00792C01" w:rsidRPr="008B5BAA" w:rsidRDefault="00792C01" w:rsidP="007C321C">
            <w:pPr>
              <w:ind w:left="0" w:hanging="2"/>
            </w:pPr>
            <w:r w:rsidRPr="008B5BAA">
              <w:t>Два пута у току године</w:t>
            </w:r>
          </w:p>
        </w:tc>
      </w:tr>
      <w:tr w:rsidR="00792C01" w:rsidRPr="008B5BAA" w:rsidTr="007C321C">
        <w:trPr>
          <w:trHeight w:val="1832"/>
        </w:trPr>
        <w:tc>
          <w:tcPr>
            <w:tcW w:w="3498" w:type="dxa"/>
          </w:tcPr>
          <w:p w:rsidR="00792C01" w:rsidRPr="008B5BAA" w:rsidRDefault="00792C01" w:rsidP="007C321C">
            <w:pPr>
              <w:ind w:left="0" w:hanging="2"/>
            </w:pPr>
            <w:r w:rsidRPr="008B5BAA">
              <w:t>Континуирана сарадња са дечијим диспанзером</w:t>
            </w:r>
          </w:p>
        </w:tc>
        <w:tc>
          <w:tcPr>
            <w:tcW w:w="3498" w:type="dxa"/>
          </w:tcPr>
          <w:p w:rsidR="00792C01" w:rsidRPr="008B5BAA" w:rsidRDefault="00792C01" w:rsidP="007C321C">
            <w:pPr>
              <w:ind w:left="0" w:hanging="2"/>
            </w:pPr>
            <w:r w:rsidRPr="008B5BAA">
              <w:t>-посета педијатра вртићима , праћење здравствено хогијенског стања деце</w:t>
            </w:r>
          </w:p>
          <w:p w:rsidR="00792C01" w:rsidRPr="008B5BAA" w:rsidRDefault="00792C01" w:rsidP="007C321C">
            <w:pPr>
              <w:ind w:left="0" w:hanging="2"/>
            </w:pPr>
            <w:r w:rsidRPr="008B5BAA">
              <w:t>- превентивне мере и саветодавни рад</w:t>
            </w:r>
          </w:p>
        </w:tc>
        <w:tc>
          <w:tcPr>
            <w:tcW w:w="3499" w:type="dxa"/>
          </w:tcPr>
          <w:p w:rsidR="00792C01" w:rsidRPr="008B5BAA" w:rsidRDefault="00792C01" w:rsidP="007C321C">
            <w:pPr>
              <w:ind w:left="0" w:hanging="2"/>
            </w:pPr>
            <w:r w:rsidRPr="008B5BAA">
              <w:t xml:space="preserve">Сестра на превентивној здравственој заштити, сарадник за унапређивање превентивне здравствене заштите, педијатри из Дома здравља </w:t>
            </w:r>
          </w:p>
        </w:tc>
        <w:tc>
          <w:tcPr>
            <w:tcW w:w="3499" w:type="dxa"/>
          </w:tcPr>
          <w:p w:rsidR="00792C01" w:rsidRPr="008B5BAA" w:rsidRDefault="00792C01" w:rsidP="007C321C">
            <w:pPr>
              <w:ind w:left="0" w:hanging="2"/>
            </w:pPr>
            <w:r w:rsidRPr="008B5BAA">
              <w:t>Септембар - август</w:t>
            </w:r>
          </w:p>
        </w:tc>
      </w:tr>
      <w:tr w:rsidR="00792C01" w:rsidRPr="008B5BAA" w:rsidTr="007C321C">
        <w:trPr>
          <w:trHeight w:val="1843"/>
        </w:trPr>
        <w:tc>
          <w:tcPr>
            <w:tcW w:w="3498" w:type="dxa"/>
          </w:tcPr>
          <w:p w:rsidR="00792C01" w:rsidRPr="008B5BAA" w:rsidRDefault="00792C01" w:rsidP="007C321C">
            <w:pPr>
              <w:ind w:left="0" w:hanging="2"/>
            </w:pPr>
            <w:r w:rsidRPr="008B5BAA">
              <w:t>Континуирана сарадња са стоматолошком службом дома здравља</w:t>
            </w:r>
          </w:p>
        </w:tc>
        <w:tc>
          <w:tcPr>
            <w:tcW w:w="3498" w:type="dxa"/>
          </w:tcPr>
          <w:p w:rsidR="00792C01" w:rsidRPr="008B5BAA" w:rsidRDefault="00792C01" w:rsidP="007C321C">
            <w:pPr>
              <w:ind w:left="0" w:hanging="2"/>
            </w:pPr>
            <w:r w:rsidRPr="008B5BAA">
              <w:t>-посета стоматолога вртићу по узрастним групама</w:t>
            </w:r>
          </w:p>
          <w:p w:rsidR="00792C01" w:rsidRPr="008B5BAA" w:rsidRDefault="00792C01" w:rsidP="007C321C">
            <w:pPr>
              <w:ind w:left="0" w:hanging="2"/>
            </w:pPr>
            <w:r w:rsidRPr="008B5BAA">
              <w:t>-превентивно саветодавни рад</w:t>
            </w:r>
          </w:p>
          <w:p w:rsidR="00792C01" w:rsidRPr="008B5BAA" w:rsidRDefault="00792C01" w:rsidP="007C321C">
            <w:pPr>
              <w:ind w:left="0" w:hanging="2"/>
            </w:pPr>
            <w:r w:rsidRPr="008B5BAA">
              <w:t xml:space="preserve">-заједничка акција Недеља здравих зуба </w:t>
            </w:r>
          </w:p>
        </w:tc>
        <w:tc>
          <w:tcPr>
            <w:tcW w:w="3499" w:type="dxa"/>
          </w:tcPr>
          <w:p w:rsidR="00792C01" w:rsidRPr="008B5BAA" w:rsidRDefault="00792C01" w:rsidP="007C321C">
            <w:pPr>
              <w:ind w:left="0" w:hanging="2"/>
            </w:pPr>
            <w:r w:rsidRPr="008B5BAA">
              <w:t>Стоматолог, сестра на превентивној здравственој заштити</w:t>
            </w:r>
          </w:p>
        </w:tc>
        <w:tc>
          <w:tcPr>
            <w:tcW w:w="3499" w:type="dxa"/>
          </w:tcPr>
          <w:p w:rsidR="00792C01" w:rsidRPr="008B5BAA" w:rsidRDefault="00792C01" w:rsidP="007C321C">
            <w:pPr>
              <w:ind w:left="0" w:hanging="2"/>
            </w:pPr>
            <w:r w:rsidRPr="008B5BAA">
              <w:t xml:space="preserve">Периодично </w:t>
            </w:r>
          </w:p>
        </w:tc>
      </w:tr>
      <w:tr w:rsidR="00792C01" w:rsidRPr="008B5BAA" w:rsidTr="007C321C">
        <w:trPr>
          <w:trHeight w:val="1843"/>
        </w:trPr>
        <w:tc>
          <w:tcPr>
            <w:tcW w:w="3498" w:type="dxa"/>
          </w:tcPr>
          <w:p w:rsidR="00792C01" w:rsidRPr="008B5BAA" w:rsidRDefault="00792C01" w:rsidP="007C321C">
            <w:pPr>
              <w:ind w:left="0" w:hanging="2"/>
            </w:pPr>
            <w:r w:rsidRPr="008B5BAA">
              <w:t>Праћење правилног сервирања  (распоређивање-сервирање хране, дезинфекција прибора, посуђа и опреме за рад као и дезинфекција столова пре и након оброка)</w:t>
            </w:r>
          </w:p>
        </w:tc>
        <w:tc>
          <w:tcPr>
            <w:tcW w:w="3498" w:type="dxa"/>
          </w:tcPr>
          <w:p w:rsidR="00792C01" w:rsidRPr="008B5BAA" w:rsidRDefault="00792C01" w:rsidP="007C321C">
            <w:pPr>
              <w:ind w:left="0" w:hanging="2"/>
            </w:pPr>
            <w:r w:rsidRPr="008B5BAA">
              <w:t>-попуњавање чек листе Одржавање хигијене у кухињи</w:t>
            </w:r>
          </w:p>
          <w:p w:rsidR="00792C01" w:rsidRPr="008B5BAA" w:rsidRDefault="00792C01" w:rsidP="007C321C">
            <w:pPr>
              <w:ind w:left="0" w:hanging="2"/>
            </w:pPr>
            <w:r w:rsidRPr="008B5BAA">
              <w:t>- упутства за рад</w:t>
            </w:r>
          </w:p>
          <w:p w:rsidR="00792C01" w:rsidRPr="008B5BAA" w:rsidRDefault="00792C01" w:rsidP="007C321C">
            <w:pPr>
              <w:ind w:left="0" w:hanging="2"/>
            </w:pPr>
            <w:r w:rsidRPr="008B5BAA">
              <w:t>-саветодавни разговори са кухињским особљем</w:t>
            </w:r>
          </w:p>
          <w:p w:rsidR="00792C01" w:rsidRPr="008B5BAA" w:rsidRDefault="00792C01" w:rsidP="007C321C">
            <w:pPr>
              <w:ind w:left="0" w:hanging="2"/>
            </w:pPr>
            <w:r w:rsidRPr="008B5BAA">
              <w:t>-интерне обуке</w:t>
            </w:r>
          </w:p>
        </w:tc>
        <w:tc>
          <w:tcPr>
            <w:tcW w:w="3499" w:type="dxa"/>
          </w:tcPr>
          <w:p w:rsidR="00792C01" w:rsidRPr="008B5BAA" w:rsidRDefault="00792C01" w:rsidP="007C321C">
            <w:pPr>
              <w:ind w:left="0" w:hanging="2"/>
            </w:pPr>
            <w:r w:rsidRPr="008B5BAA">
              <w:t>Сестра на превентивној здравственој заштити, сарадник за унапређивање превентивне здравствене заштите, сервирке, помоћна и главна куварица</w:t>
            </w:r>
          </w:p>
        </w:tc>
        <w:tc>
          <w:tcPr>
            <w:tcW w:w="3499" w:type="dxa"/>
          </w:tcPr>
          <w:p w:rsidR="00792C01" w:rsidRPr="008B5BAA" w:rsidRDefault="00792C01" w:rsidP="007C321C">
            <w:pPr>
              <w:ind w:left="0" w:hanging="2"/>
            </w:pPr>
            <w:r w:rsidRPr="008B5BAA">
              <w:t xml:space="preserve">Свакодневно </w:t>
            </w:r>
          </w:p>
        </w:tc>
      </w:tr>
      <w:tr w:rsidR="00792C01" w:rsidRPr="008B5BAA" w:rsidTr="007C321C">
        <w:trPr>
          <w:trHeight w:val="1843"/>
        </w:trPr>
        <w:tc>
          <w:tcPr>
            <w:tcW w:w="3498" w:type="dxa"/>
          </w:tcPr>
          <w:p w:rsidR="00792C01" w:rsidRPr="008B5BAA" w:rsidRDefault="00792C01" w:rsidP="007C321C">
            <w:pPr>
              <w:ind w:left="0" w:hanging="2"/>
            </w:pPr>
            <w:r w:rsidRPr="008B5BAA">
              <w:lastRenderedPageBreak/>
              <w:t>Активности током месеца правилне исхране</w:t>
            </w:r>
          </w:p>
        </w:tc>
        <w:tc>
          <w:tcPr>
            <w:tcW w:w="3498" w:type="dxa"/>
          </w:tcPr>
          <w:p w:rsidR="00792C01" w:rsidRPr="008B5BAA" w:rsidRDefault="00792C01" w:rsidP="007C321C">
            <w:pPr>
              <w:ind w:left="0" w:hanging="2"/>
            </w:pPr>
            <w:r w:rsidRPr="008B5BAA">
              <w:t>- здравствено васпитни рад</w:t>
            </w:r>
          </w:p>
          <w:p w:rsidR="00792C01" w:rsidRPr="008B5BAA" w:rsidRDefault="00792C01" w:rsidP="007C321C">
            <w:pPr>
              <w:ind w:left="0" w:hanging="2"/>
            </w:pPr>
            <w:r w:rsidRPr="008B5BAA">
              <w:t>- ликовни радови</w:t>
            </w:r>
          </w:p>
          <w:p w:rsidR="00792C01" w:rsidRPr="008B5BAA" w:rsidRDefault="00792C01" w:rsidP="007C321C">
            <w:pPr>
              <w:ind w:left="0" w:hanging="2"/>
            </w:pPr>
            <w:r w:rsidRPr="008B5BAA">
              <w:t>- изложба</w:t>
            </w:r>
          </w:p>
        </w:tc>
        <w:tc>
          <w:tcPr>
            <w:tcW w:w="3499" w:type="dxa"/>
          </w:tcPr>
          <w:p w:rsidR="00792C01" w:rsidRPr="008B5BAA" w:rsidRDefault="00792C01" w:rsidP="007C321C">
            <w:pPr>
              <w:ind w:left="0" w:hanging="2"/>
            </w:pPr>
            <w:r w:rsidRPr="008B5BAA">
              <w:t>Сестра на превентивној здравственој заштити, сарадник за унапређивање превентивне здравствене заштите, васпитачи, медицинске сестре-васпитачи</w:t>
            </w:r>
          </w:p>
        </w:tc>
        <w:tc>
          <w:tcPr>
            <w:tcW w:w="3499" w:type="dxa"/>
          </w:tcPr>
          <w:p w:rsidR="00792C01" w:rsidRPr="008B5BAA" w:rsidRDefault="00792C01" w:rsidP="007C321C">
            <w:pPr>
              <w:ind w:left="0" w:hanging="2"/>
            </w:pPr>
            <w:r w:rsidRPr="008B5BAA">
              <w:t xml:space="preserve">Октобар </w:t>
            </w:r>
          </w:p>
        </w:tc>
      </w:tr>
      <w:tr w:rsidR="00792C01" w:rsidRPr="008B5BAA" w:rsidTr="007C321C">
        <w:trPr>
          <w:trHeight w:val="836"/>
        </w:trPr>
        <w:tc>
          <w:tcPr>
            <w:tcW w:w="3498" w:type="dxa"/>
          </w:tcPr>
          <w:p w:rsidR="00792C01" w:rsidRPr="008B5BAA" w:rsidRDefault="00792C01" w:rsidP="007C321C">
            <w:pPr>
              <w:ind w:left="0" w:hanging="2"/>
            </w:pPr>
            <w:r w:rsidRPr="008B5BAA">
              <w:t>Санитарно хигијенски надзор свих просторија</w:t>
            </w:r>
          </w:p>
        </w:tc>
        <w:tc>
          <w:tcPr>
            <w:tcW w:w="3498" w:type="dxa"/>
          </w:tcPr>
          <w:p w:rsidR="00792C01" w:rsidRPr="008B5BAA" w:rsidRDefault="00792C01" w:rsidP="007C321C">
            <w:pPr>
              <w:ind w:left="0" w:hanging="2"/>
            </w:pPr>
            <w:r w:rsidRPr="008B5BAA">
              <w:t>Попуњавање чек листе Одржавање хигијене</w:t>
            </w:r>
          </w:p>
        </w:tc>
        <w:tc>
          <w:tcPr>
            <w:tcW w:w="3499" w:type="dxa"/>
          </w:tcPr>
          <w:p w:rsidR="00792C01" w:rsidRPr="008B5BAA" w:rsidRDefault="00792C01" w:rsidP="007C321C">
            <w:pPr>
              <w:ind w:left="0" w:hanging="2"/>
            </w:pPr>
            <w:r w:rsidRPr="008B5BAA">
              <w:t xml:space="preserve">Сарадник за унапређивање превентивне здравствене заштите, сестра на превентивној здравственој заштити </w:t>
            </w:r>
          </w:p>
        </w:tc>
        <w:tc>
          <w:tcPr>
            <w:tcW w:w="3499" w:type="dxa"/>
          </w:tcPr>
          <w:p w:rsidR="00792C01" w:rsidRPr="008B5BAA" w:rsidRDefault="00792C01" w:rsidP="007C321C">
            <w:pPr>
              <w:ind w:left="0" w:hanging="2"/>
            </w:pPr>
            <w:r w:rsidRPr="008B5BAA">
              <w:t>Свакодневно, чек листе су на недељном нивоу</w:t>
            </w:r>
          </w:p>
        </w:tc>
      </w:tr>
      <w:tr w:rsidR="00792C01" w:rsidRPr="008B5BAA" w:rsidTr="007C321C">
        <w:trPr>
          <w:trHeight w:val="836"/>
        </w:trPr>
        <w:tc>
          <w:tcPr>
            <w:tcW w:w="3498" w:type="dxa"/>
          </w:tcPr>
          <w:p w:rsidR="00792C01" w:rsidRPr="008B5BAA" w:rsidRDefault="00792C01" w:rsidP="007C321C">
            <w:pPr>
              <w:ind w:left="0" w:hanging="2"/>
            </w:pPr>
            <w:r w:rsidRPr="008B5BAA">
              <w:t>Увид у квалитет и квантитет оброка</w:t>
            </w:r>
          </w:p>
        </w:tc>
        <w:tc>
          <w:tcPr>
            <w:tcW w:w="3498" w:type="dxa"/>
          </w:tcPr>
          <w:p w:rsidR="00792C01" w:rsidRPr="008B5BAA" w:rsidRDefault="00792C01" w:rsidP="007C321C">
            <w:pPr>
              <w:ind w:left="0" w:hanging="2"/>
            </w:pPr>
            <w:r w:rsidRPr="008B5BAA">
              <w:t>- Остављање узорака храна 72 сата у фрижидеру у кухињи</w:t>
            </w:r>
          </w:p>
          <w:p w:rsidR="00792C01" w:rsidRPr="008B5BAA" w:rsidRDefault="00792C01" w:rsidP="007C321C">
            <w:pPr>
              <w:ind w:left="0" w:hanging="2"/>
            </w:pPr>
            <w:r w:rsidRPr="008B5BAA">
              <w:t>- контролисање редовног остављања узорака хране</w:t>
            </w:r>
          </w:p>
          <w:p w:rsidR="00792C01" w:rsidRPr="008B5BAA" w:rsidRDefault="00792C01" w:rsidP="007C321C">
            <w:pPr>
              <w:ind w:left="0" w:hanging="2"/>
            </w:pPr>
          </w:p>
        </w:tc>
        <w:tc>
          <w:tcPr>
            <w:tcW w:w="3499" w:type="dxa"/>
          </w:tcPr>
          <w:p w:rsidR="00792C01" w:rsidRPr="008B5BAA" w:rsidRDefault="00792C01" w:rsidP="007C321C">
            <w:pPr>
              <w:ind w:left="0" w:hanging="2"/>
            </w:pPr>
            <w:r w:rsidRPr="008B5BAA">
              <w:t>Сарадник за унапређивање превентивне здравствене заштите, сестра на превентивној здравственој заштити,</w:t>
            </w:r>
          </w:p>
          <w:p w:rsidR="00792C01" w:rsidRPr="008B5BAA" w:rsidRDefault="00792C01" w:rsidP="007C321C">
            <w:pPr>
              <w:ind w:left="0" w:hanging="2"/>
            </w:pPr>
            <w:r w:rsidRPr="008B5BAA">
              <w:t>Санитарни техничар Завода за јавно здравље Пожаревац</w:t>
            </w:r>
          </w:p>
        </w:tc>
        <w:tc>
          <w:tcPr>
            <w:tcW w:w="3499" w:type="dxa"/>
          </w:tcPr>
          <w:p w:rsidR="00792C01" w:rsidRPr="008B5BAA" w:rsidRDefault="00792C01" w:rsidP="007C321C">
            <w:pPr>
              <w:ind w:left="0" w:hanging="2"/>
            </w:pPr>
            <w:r w:rsidRPr="008B5BAA">
              <w:t>-свакодневно се остављају узорци хране</w:t>
            </w:r>
          </w:p>
          <w:p w:rsidR="00792C01" w:rsidRPr="008B5BAA" w:rsidRDefault="00792C01" w:rsidP="007C321C">
            <w:pPr>
              <w:ind w:left="0" w:hanging="2"/>
            </w:pPr>
            <w:r w:rsidRPr="008B5BAA">
              <w:t xml:space="preserve">- санитарни техничар из Завода узима једном месечно узорак хране </w:t>
            </w:r>
          </w:p>
        </w:tc>
      </w:tr>
      <w:tr w:rsidR="00792C01" w:rsidRPr="008B5BAA" w:rsidTr="007C321C">
        <w:trPr>
          <w:trHeight w:val="836"/>
        </w:trPr>
        <w:tc>
          <w:tcPr>
            <w:tcW w:w="3498" w:type="dxa"/>
          </w:tcPr>
          <w:p w:rsidR="00792C01" w:rsidRPr="008B5BAA" w:rsidRDefault="00792C01" w:rsidP="007C321C">
            <w:pPr>
              <w:ind w:left="0" w:hanging="2"/>
            </w:pPr>
            <w:r w:rsidRPr="008B5BAA">
              <w:t>Активност током недеље оралне хигијене</w:t>
            </w:r>
          </w:p>
        </w:tc>
        <w:tc>
          <w:tcPr>
            <w:tcW w:w="3498" w:type="dxa"/>
          </w:tcPr>
          <w:p w:rsidR="00792C01" w:rsidRPr="008B5BAA" w:rsidRDefault="00792C01" w:rsidP="007C321C">
            <w:pPr>
              <w:ind w:left="0" w:hanging="2"/>
            </w:pPr>
            <w:r w:rsidRPr="008B5BAA">
              <w:t xml:space="preserve">-здравствено васпитни рад  </w:t>
            </w:r>
          </w:p>
          <w:p w:rsidR="00792C01" w:rsidRPr="008B5BAA" w:rsidRDefault="00792C01" w:rsidP="007C321C">
            <w:pPr>
              <w:ind w:left="0" w:hanging="2"/>
            </w:pPr>
            <w:r w:rsidRPr="008B5BAA">
              <w:t>(предавања)</w:t>
            </w:r>
          </w:p>
          <w:p w:rsidR="00792C01" w:rsidRPr="008B5BAA" w:rsidRDefault="00792C01" w:rsidP="007C321C">
            <w:pPr>
              <w:ind w:left="0" w:hanging="2"/>
            </w:pPr>
            <w:r w:rsidRPr="008B5BAA">
              <w:t>-ликовни радови</w:t>
            </w:r>
          </w:p>
          <w:p w:rsidR="00792C01" w:rsidRPr="008B5BAA" w:rsidRDefault="00792C01" w:rsidP="007C321C">
            <w:pPr>
              <w:ind w:left="0" w:hanging="2"/>
            </w:pPr>
            <w:r w:rsidRPr="008B5BAA">
              <w:t>- изложба</w:t>
            </w:r>
          </w:p>
        </w:tc>
        <w:tc>
          <w:tcPr>
            <w:tcW w:w="3499" w:type="dxa"/>
          </w:tcPr>
          <w:p w:rsidR="00792C01" w:rsidRPr="008B5BAA" w:rsidRDefault="00792C01" w:rsidP="007C321C">
            <w:pPr>
              <w:ind w:left="0" w:hanging="2"/>
            </w:pPr>
            <w:r w:rsidRPr="008B5BAA">
              <w:t>Сестра на превентивној здравственој заштити, васпитачи, медицинске сестре васпитачи, стоматолог</w:t>
            </w:r>
          </w:p>
        </w:tc>
        <w:tc>
          <w:tcPr>
            <w:tcW w:w="3499" w:type="dxa"/>
          </w:tcPr>
          <w:p w:rsidR="00792C01" w:rsidRPr="008B5BAA" w:rsidRDefault="00792C01" w:rsidP="007C321C">
            <w:pPr>
              <w:ind w:left="0" w:hanging="2"/>
            </w:pPr>
            <w:r w:rsidRPr="008B5BAA">
              <w:t xml:space="preserve">Мај </w:t>
            </w:r>
          </w:p>
        </w:tc>
      </w:tr>
      <w:tr w:rsidR="00792C01" w:rsidRPr="008B5BAA" w:rsidTr="007C321C">
        <w:trPr>
          <w:trHeight w:val="836"/>
        </w:trPr>
        <w:tc>
          <w:tcPr>
            <w:tcW w:w="3498" w:type="dxa"/>
          </w:tcPr>
          <w:p w:rsidR="00792C01" w:rsidRPr="008B5BAA" w:rsidRDefault="00792C01" w:rsidP="007C321C">
            <w:pPr>
              <w:ind w:left="0" w:hanging="2"/>
            </w:pPr>
            <w:r w:rsidRPr="008B5BAA">
              <w:t>Континуирана сарадња са епидемиолошком службом дома здравља</w:t>
            </w:r>
          </w:p>
        </w:tc>
        <w:tc>
          <w:tcPr>
            <w:tcW w:w="3498" w:type="dxa"/>
          </w:tcPr>
          <w:p w:rsidR="00792C01" w:rsidRPr="008B5BAA" w:rsidRDefault="00792C01" w:rsidP="007C321C">
            <w:pPr>
              <w:ind w:left="0" w:hanging="2"/>
            </w:pPr>
            <w:r w:rsidRPr="008B5BAA">
              <w:t>-примењивање упутства везана за актуелне здравствене проблеме</w:t>
            </w:r>
          </w:p>
        </w:tc>
        <w:tc>
          <w:tcPr>
            <w:tcW w:w="3499" w:type="dxa"/>
          </w:tcPr>
          <w:p w:rsidR="00792C01" w:rsidRPr="008B5BAA" w:rsidRDefault="00792C01" w:rsidP="007C321C">
            <w:pPr>
              <w:ind w:left="0" w:hanging="2"/>
            </w:pPr>
            <w:r w:rsidRPr="008B5BAA">
              <w:t xml:space="preserve">Сестра на превентивној здравственој заштити, сарадник за унапређивање превентивне здравствене заштите, васпитачи, </w:t>
            </w:r>
            <w:r w:rsidRPr="008B5BAA">
              <w:lastRenderedPageBreak/>
              <w:t>медицинске сестре васпитачи, лекари из дома здравља</w:t>
            </w:r>
          </w:p>
        </w:tc>
        <w:tc>
          <w:tcPr>
            <w:tcW w:w="3499" w:type="dxa"/>
          </w:tcPr>
          <w:p w:rsidR="00792C01" w:rsidRPr="008B5BAA" w:rsidRDefault="00792C01" w:rsidP="007C321C">
            <w:pPr>
              <w:ind w:left="0" w:hanging="2"/>
            </w:pPr>
            <w:r w:rsidRPr="008B5BAA">
              <w:lastRenderedPageBreak/>
              <w:t>Септембар-август</w:t>
            </w:r>
          </w:p>
        </w:tc>
      </w:tr>
      <w:tr w:rsidR="00792C01" w:rsidRPr="008B5BAA" w:rsidTr="007C321C">
        <w:trPr>
          <w:trHeight w:val="836"/>
        </w:trPr>
        <w:tc>
          <w:tcPr>
            <w:tcW w:w="3498" w:type="dxa"/>
          </w:tcPr>
          <w:p w:rsidR="00792C01" w:rsidRPr="008B5BAA" w:rsidRDefault="00792C01" w:rsidP="007C321C">
            <w:pPr>
              <w:ind w:left="0" w:hanging="2"/>
            </w:pPr>
            <w:r w:rsidRPr="008B5BAA">
              <w:t>Едукација особља и родитеља</w:t>
            </w:r>
          </w:p>
        </w:tc>
        <w:tc>
          <w:tcPr>
            <w:tcW w:w="3498" w:type="dxa"/>
          </w:tcPr>
          <w:p w:rsidR="00792C01" w:rsidRPr="008B5BAA" w:rsidRDefault="00792C01" w:rsidP="007C321C">
            <w:pPr>
              <w:ind w:left="0" w:hanging="2"/>
            </w:pPr>
            <w:r w:rsidRPr="008B5BAA">
              <w:t>-родитељски састанци</w:t>
            </w:r>
          </w:p>
          <w:p w:rsidR="00792C01" w:rsidRPr="008B5BAA" w:rsidRDefault="00792C01" w:rsidP="007C321C">
            <w:pPr>
              <w:ind w:left="0" w:hanging="2"/>
            </w:pPr>
            <w:r w:rsidRPr="008B5BAA">
              <w:t>-пано за родитеље</w:t>
            </w:r>
          </w:p>
          <w:p w:rsidR="00792C01" w:rsidRPr="008B5BAA" w:rsidRDefault="00792C01" w:rsidP="007C321C">
            <w:pPr>
              <w:ind w:left="0" w:hanging="2"/>
            </w:pPr>
            <w:r w:rsidRPr="008B5BAA">
              <w:t xml:space="preserve">-краћи разговори са родитељима о праћењу здравственог стања деце </w:t>
            </w:r>
          </w:p>
          <w:p w:rsidR="00792C01" w:rsidRPr="008B5BAA" w:rsidRDefault="00792C01" w:rsidP="007C321C">
            <w:pPr>
              <w:ind w:left="0" w:hanging="2"/>
            </w:pPr>
          </w:p>
        </w:tc>
        <w:tc>
          <w:tcPr>
            <w:tcW w:w="3499" w:type="dxa"/>
          </w:tcPr>
          <w:p w:rsidR="00792C01" w:rsidRPr="008B5BAA" w:rsidRDefault="00792C01" w:rsidP="007C321C">
            <w:pPr>
              <w:ind w:left="0" w:hanging="2"/>
            </w:pPr>
            <w:r w:rsidRPr="008B5BAA">
              <w:t>Сестра на превентивној здравственој заштити, сарадник за унапређивање превентивне здравствене заштите, психолог, логопед, васпитачи, медицинске сестре-васпитачи</w:t>
            </w:r>
          </w:p>
        </w:tc>
        <w:tc>
          <w:tcPr>
            <w:tcW w:w="3499" w:type="dxa"/>
          </w:tcPr>
          <w:p w:rsidR="00792C01" w:rsidRPr="008B5BAA" w:rsidRDefault="00792C01" w:rsidP="007C321C">
            <w:pPr>
              <w:ind w:left="0" w:hanging="2"/>
            </w:pPr>
            <w:r w:rsidRPr="008B5BAA">
              <w:t>Септембар-август</w:t>
            </w:r>
          </w:p>
        </w:tc>
      </w:tr>
      <w:tr w:rsidR="00792C01" w:rsidRPr="008B5BAA" w:rsidTr="007C321C">
        <w:trPr>
          <w:trHeight w:val="1176"/>
        </w:trPr>
        <w:tc>
          <w:tcPr>
            <w:tcW w:w="3498" w:type="dxa"/>
          </w:tcPr>
          <w:p w:rsidR="00792C01" w:rsidRPr="008B5BAA" w:rsidRDefault="00792C01" w:rsidP="007C321C">
            <w:pPr>
              <w:ind w:left="0" w:hanging="2"/>
            </w:pPr>
            <w:r w:rsidRPr="008B5BAA">
              <w:t>Стручно усавршавање</w:t>
            </w:r>
          </w:p>
        </w:tc>
        <w:tc>
          <w:tcPr>
            <w:tcW w:w="3498" w:type="dxa"/>
          </w:tcPr>
          <w:p w:rsidR="00792C01" w:rsidRPr="008B5BAA" w:rsidRDefault="00792C01" w:rsidP="007C321C">
            <w:pPr>
              <w:ind w:left="0" w:hanging="2"/>
            </w:pPr>
            <w:r w:rsidRPr="008B5BAA">
              <w:t>-учешће на семинарима, активима, похађање акредитованих семинара, размена искустава са колегама у васпитно-образовном систему</w:t>
            </w:r>
          </w:p>
        </w:tc>
        <w:tc>
          <w:tcPr>
            <w:tcW w:w="3499" w:type="dxa"/>
          </w:tcPr>
          <w:p w:rsidR="00792C01" w:rsidRPr="008B5BAA" w:rsidRDefault="00792C01" w:rsidP="007C321C">
            <w:pPr>
              <w:ind w:left="0" w:hanging="2"/>
            </w:pPr>
            <w:r w:rsidRPr="008B5BAA">
              <w:t>Сестра на превентивној здравственој заштити, медицинске сестре-васпитачи, васпитачи</w:t>
            </w:r>
          </w:p>
        </w:tc>
        <w:tc>
          <w:tcPr>
            <w:tcW w:w="3499" w:type="dxa"/>
          </w:tcPr>
          <w:p w:rsidR="00792C01" w:rsidRPr="008B5BAA" w:rsidRDefault="00792C01" w:rsidP="007C321C">
            <w:pPr>
              <w:ind w:left="0" w:hanging="2"/>
            </w:pPr>
            <w:r w:rsidRPr="008B5BAA">
              <w:t>Септембар-август</w:t>
            </w:r>
          </w:p>
        </w:tc>
      </w:tr>
      <w:tr w:rsidR="00792C01" w:rsidRPr="008B5BAA" w:rsidTr="007C321C">
        <w:trPr>
          <w:trHeight w:val="1176"/>
        </w:trPr>
        <w:tc>
          <w:tcPr>
            <w:tcW w:w="3498" w:type="dxa"/>
          </w:tcPr>
          <w:p w:rsidR="00792C01" w:rsidRPr="008B5BAA" w:rsidRDefault="00792C01" w:rsidP="007C321C">
            <w:pPr>
              <w:ind w:left="0" w:hanging="2"/>
            </w:pPr>
            <w:r w:rsidRPr="008B5BAA">
              <w:t>Вођење медицинске документације и евиденције</w:t>
            </w:r>
          </w:p>
        </w:tc>
        <w:tc>
          <w:tcPr>
            <w:tcW w:w="3498" w:type="dxa"/>
          </w:tcPr>
          <w:p w:rsidR="00792C01" w:rsidRPr="008B5BAA" w:rsidRDefault="00792C01" w:rsidP="007C321C">
            <w:pPr>
              <w:ind w:left="0" w:hanging="2"/>
            </w:pPr>
            <w:r w:rsidRPr="008B5BAA">
              <w:t>-спискови деце</w:t>
            </w:r>
          </w:p>
          <w:p w:rsidR="00792C01" w:rsidRPr="008B5BAA" w:rsidRDefault="00792C01" w:rsidP="007C321C">
            <w:pPr>
              <w:ind w:left="0" w:hanging="2"/>
            </w:pPr>
            <w:r w:rsidRPr="008B5BAA">
              <w:t>-евиденција потврда</w:t>
            </w:r>
          </w:p>
          <w:p w:rsidR="00792C01" w:rsidRPr="008B5BAA" w:rsidRDefault="00792C01" w:rsidP="007C321C">
            <w:pPr>
              <w:ind w:left="0" w:hanging="2"/>
            </w:pPr>
            <w:r w:rsidRPr="008B5BAA">
              <w:t>-евиденција промена здравственог стања и понашања деце</w:t>
            </w:r>
          </w:p>
        </w:tc>
        <w:tc>
          <w:tcPr>
            <w:tcW w:w="3499" w:type="dxa"/>
          </w:tcPr>
          <w:p w:rsidR="00792C01" w:rsidRPr="008B5BAA" w:rsidRDefault="00792C01" w:rsidP="007C321C">
            <w:pPr>
              <w:ind w:left="0" w:hanging="2"/>
            </w:pPr>
            <w:r w:rsidRPr="008B5BAA">
              <w:t>Сестра на превентивној здравственој заштити у сарадњи са психологом, васпитачима, медицинским сестрама-васпитачима</w:t>
            </w:r>
          </w:p>
        </w:tc>
        <w:tc>
          <w:tcPr>
            <w:tcW w:w="3499" w:type="dxa"/>
          </w:tcPr>
          <w:p w:rsidR="00792C01" w:rsidRPr="008B5BAA" w:rsidRDefault="00792C01" w:rsidP="007C321C">
            <w:pPr>
              <w:ind w:left="0" w:hanging="2"/>
            </w:pPr>
            <w:r w:rsidRPr="008B5BAA">
              <w:t>Септембар-август</w:t>
            </w:r>
          </w:p>
        </w:tc>
      </w:tr>
      <w:tr w:rsidR="00792C01" w:rsidRPr="008B5BAA" w:rsidTr="007C321C">
        <w:trPr>
          <w:trHeight w:val="1176"/>
        </w:trPr>
        <w:tc>
          <w:tcPr>
            <w:tcW w:w="3498" w:type="dxa"/>
          </w:tcPr>
          <w:p w:rsidR="00792C01" w:rsidRPr="008B5BAA" w:rsidRDefault="00792C01" w:rsidP="007C321C">
            <w:pPr>
              <w:ind w:left="0" w:hanging="2"/>
            </w:pPr>
            <w:r w:rsidRPr="008B5BAA">
              <w:t>Састављање јеловника</w:t>
            </w:r>
          </w:p>
        </w:tc>
        <w:tc>
          <w:tcPr>
            <w:tcW w:w="3498" w:type="dxa"/>
          </w:tcPr>
          <w:p w:rsidR="00792C01" w:rsidRPr="008B5BAA" w:rsidRDefault="00792C01" w:rsidP="007C321C">
            <w:pPr>
              <w:ind w:left="0" w:hanging="2"/>
            </w:pPr>
            <w:r w:rsidRPr="008B5BAA">
              <w:t>-Писање јеловника ( углавном четири јеловника за четири радне недеље у месецу</w:t>
            </w:r>
          </w:p>
          <w:p w:rsidR="00792C01" w:rsidRPr="008B5BAA" w:rsidRDefault="00792C01" w:rsidP="007C321C">
            <w:pPr>
              <w:ind w:left="0" w:hanging="2"/>
            </w:pPr>
            <w:r w:rsidRPr="008B5BAA">
              <w:t>-писање јеловника за бебе (по потреби)</w:t>
            </w:r>
          </w:p>
          <w:p w:rsidR="00792C01" w:rsidRPr="008B5BAA" w:rsidRDefault="00792C01" w:rsidP="007C321C">
            <w:pPr>
              <w:ind w:left="0" w:hanging="2"/>
            </w:pPr>
          </w:p>
        </w:tc>
        <w:tc>
          <w:tcPr>
            <w:tcW w:w="3499" w:type="dxa"/>
          </w:tcPr>
          <w:p w:rsidR="00792C01" w:rsidRPr="008B5BAA" w:rsidRDefault="00792C01" w:rsidP="007C321C">
            <w:pPr>
              <w:ind w:left="0" w:hanging="2"/>
            </w:pPr>
            <w:r w:rsidRPr="008B5BAA">
              <w:t xml:space="preserve">Комисија за састављање јеловника (сестра на превентивној здравственој заштити, сарадник за унапређивање превентивне здравствене заштите, главни кувар, васпитач, </w:t>
            </w:r>
            <w:r w:rsidRPr="008B5BAA">
              <w:lastRenderedPageBreak/>
              <w:t>медицинска сестра васпитач)</w:t>
            </w:r>
          </w:p>
        </w:tc>
        <w:tc>
          <w:tcPr>
            <w:tcW w:w="3499" w:type="dxa"/>
          </w:tcPr>
          <w:p w:rsidR="00792C01" w:rsidRPr="008B5BAA" w:rsidRDefault="00792C01" w:rsidP="007C321C">
            <w:pPr>
              <w:ind w:left="0" w:hanging="2"/>
            </w:pPr>
            <w:r w:rsidRPr="008B5BAA">
              <w:lastRenderedPageBreak/>
              <w:t>Једном месечно</w:t>
            </w:r>
          </w:p>
        </w:tc>
      </w:tr>
    </w:tbl>
    <w:p w:rsidR="003B5446" w:rsidRPr="003B5446" w:rsidRDefault="003B5446" w:rsidP="00B70D75">
      <w:pPr>
        <w:pBdr>
          <w:top w:val="nil"/>
          <w:left w:val="nil"/>
          <w:bottom w:val="nil"/>
          <w:right w:val="nil"/>
          <w:between w:val="nil"/>
        </w:pBdr>
        <w:ind w:firstLine="0"/>
        <w:jc w:val="both"/>
      </w:pPr>
    </w:p>
    <w:p w:rsidR="00061F80" w:rsidRPr="00E645F1" w:rsidRDefault="00061F80" w:rsidP="00061F80">
      <w:pPr>
        <w:pBdr>
          <w:top w:val="nil"/>
          <w:left w:val="nil"/>
          <w:bottom w:val="nil"/>
          <w:right w:val="nil"/>
          <w:between w:val="nil"/>
        </w:pBdr>
        <w:ind w:firstLine="0"/>
        <w:jc w:val="both"/>
      </w:pPr>
      <w:r w:rsidRPr="00E645F1">
        <w:rPr>
          <w:b/>
        </w:rPr>
        <w:t>5.3. Програм социјалне заштите</w:t>
      </w:r>
    </w:p>
    <w:p w:rsidR="00061F80" w:rsidRPr="00E645F1" w:rsidRDefault="005F077A" w:rsidP="00061F80">
      <w:pPr>
        <w:widowControl w:val="0"/>
        <w:pBdr>
          <w:top w:val="nil"/>
          <w:left w:val="nil"/>
          <w:bottom w:val="nil"/>
          <w:right w:val="nil"/>
          <w:between w:val="nil"/>
        </w:pBdr>
        <w:spacing w:before="276" w:after="0" w:line="252" w:lineRule="auto"/>
        <w:ind w:firstLine="720"/>
        <w:jc w:val="both"/>
      </w:pPr>
      <w:r>
        <w:t>Циљеви и з</w:t>
      </w:r>
      <w:r w:rsidR="00061F80" w:rsidRPr="00E645F1">
        <w:t>адаци у овој области спадају у домен рада и послова васпитача, мед.сестара, превентивне и стручне службе (психолога, педагога. логопеда) и секретара установе који се  бави документацијом везаном за социјална питања деце и породице. Формирањем тима за заштиту од дискриминације, насиља, злостављања и занемаривања, велики део послова и проблема из ове области решава се тимским радом. Чланови тима по потреби размењују и догаварају са директором будуће поступке.</w:t>
      </w:r>
    </w:p>
    <w:p w:rsidR="00061F80" w:rsidRPr="00E645F1" w:rsidRDefault="00061F80" w:rsidP="00061F80">
      <w:pPr>
        <w:widowControl w:val="0"/>
        <w:pBdr>
          <w:top w:val="nil"/>
          <w:left w:val="nil"/>
          <w:bottom w:val="nil"/>
          <w:right w:val="nil"/>
          <w:between w:val="nil"/>
        </w:pBdr>
        <w:spacing w:after="0" w:line="252" w:lineRule="auto"/>
        <w:ind w:firstLine="0"/>
        <w:jc w:val="both"/>
      </w:pPr>
      <w:r w:rsidRPr="00E645F1">
        <w:tab/>
        <w:t xml:space="preserve">Такође, успоставили смо бољу сарадњу са Центром за социјални рад, тако да је чешћа и квалитетнија размена и договор у вези сваког појединог детета и породице која има </w:t>
      </w:r>
      <w:r>
        <w:t>потреба за додатним праћењем и подршком</w:t>
      </w:r>
      <w:r w:rsidRPr="00E645F1">
        <w:t>. Упућени смо да сарађујемо и са МУП-ом у Великом Градишту. У случају тежих социјалних проблема, Установа упућује родитеље на Центар за социјални рад и прати надаље све важне промене код детета и породице.</w:t>
      </w:r>
    </w:p>
    <w:p w:rsidR="00061F80" w:rsidRDefault="00061F80" w:rsidP="00061F80">
      <w:pPr>
        <w:widowControl w:val="0"/>
        <w:pBdr>
          <w:top w:val="nil"/>
          <w:left w:val="nil"/>
          <w:bottom w:val="nil"/>
          <w:right w:val="nil"/>
          <w:between w:val="nil"/>
        </w:pBdr>
        <w:spacing w:before="1" w:after="0" w:line="252" w:lineRule="auto"/>
        <w:ind w:firstLine="720"/>
        <w:jc w:val="both"/>
      </w:pPr>
      <w:bookmarkStart w:id="10" w:name="_heading=h.17dp8vu" w:colFirst="0" w:colLast="0"/>
      <w:bookmarkEnd w:id="10"/>
      <w:r w:rsidRPr="00E645F1">
        <w:t>Тим Установе за инклузивно образовање интензивира</w:t>
      </w:r>
      <w:r>
        <w:t>о је</w:t>
      </w:r>
      <w:r w:rsidRPr="00E645F1">
        <w:t xml:space="preserve"> сарадњу са Центром</w:t>
      </w:r>
      <w:r>
        <w:t xml:space="preserve"> за социјални рад</w:t>
      </w:r>
      <w:r w:rsidRPr="00E645F1">
        <w:t xml:space="preserve">, јер често имамо децу која бораве у вртићу којој је социјална подршка јако важна за даљи развој. Када је у питању материјална помоћ и подршка породицама, упућујемо их на Центар. </w:t>
      </w:r>
      <w:r>
        <w:t xml:space="preserve"> Један од кључних партнера нам је Интерресорна комисија која такође пружа подршку деци и пордици у оквиру свог домена.</w:t>
      </w:r>
      <w:r w:rsidRPr="00E645F1">
        <w:t xml:space="preserve"> </w:t>
      </w:r>
    </w:p>
    <w:p w:rsidR="002446C0" w:rsidRDefault="002446C0" w:rsidP="00C729DE">
      <w:pPr>
        <w:ind w:firstLine="0"/>
        <w:rPr>
          <w:b/>
          <w:bCs/>
        </w:rPr>
      </w:pPr>
    </w:p>
    <w:p w:rsidR="00E123BE" w:rsidRPr="002446C0" w:rsidRDefault="002446C0" w:rsidP="00E123BE">
      <w:pPr>
        <w:rPr>
          <w:bCs/>
          <w:i/>
          <w:u w:val="single"/>
        </w:rPr>
      </w:pPr>
      <w:r>
        <w:rPr>
          <w:bCs/>
          <w:i/>
          <w:u w:val="single"/>
        </w:rPr>
        <w:t xml:space="preserve">Tабела: </w:t>
      </w:r>
      <w:r w:rsidR="00E123BE" w:rsidRPr="002446C0">
        <w:rPr>
          <w:bCs/>
          <w:i/>
          <w:u w:val="single"/>
        </w:rPr>
        <w:t>У табели су приказане активности којима се установа бавила у оквиру социјалне заштите деце.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1478"/>
        <w:gridCol w:w="1686"/>
        <w:gridCol w:w="1515"/>
        <w:gridCol w:w="1500"/>
        <w:gridCol w:w="1703"/>
      </w:tblGrid>
      <w:tr w:rsidR="00E123BE" w:rsidRPr="008A01AC" w:rsidTr="008145F2">
        <w:trPr>
          <w:jc w:val="center"/>
        </w:trPr>
        <w:tc>
          <w:tcPr>
            <w:tcW w:w="1645" w:type="dxa"/>
          </w:tcPr>
          <w:p w:rsidR="00E123BE" w:rsidRPr="008A01AC" w:rsidRDefault="00E123BE" w:rsidP="00861D3D">
            <w:pPr>
              <w:rPr>
                <w:b/>
              </w:rPr>
            </w:pPr>
            <w:r w:rsidRPr="008A01AC">
              <w:rPr>
                <w:b/>
              </w:rPr>
              <w:t>Мере које установа предузима у сарадњ</w:t>
            </w:r>
            <w:r w:rsidR="00B70D75">
              <w:rPr>
                <w:b/>
                <w:lang w:val="sr-Cyrl-RS"/>
              </w:rPr>
              <w:t>и</w:t>
            </w:r>
            <w:r w:rsidRPr="008A01AC">
              <w:rPr>
                <w:b/>
              </w:rPr>
              <w:t xml:space="preserve"> са локалном самоуправом</w:t>
            </w:r>
          </w:p>
        </w:tc>
        <w:tc>
          <w:tcPr>
            <w:tcW w:w="1512" w:type="dxa"/>
          </w:tcPr>
          <w:p w:rsidR="00E123BE" w:rsidRPr="008A01AC" w:rsidRDefault="00E123BE" w:rsidP="00861D3D">
            <w:pPr>
              <w:rPr>
                <w:b/>
              </w:rPr>
            </w:pPr>
            <w:r w:rsidRPr="008A01AC">
              <w:rPr>
                <w:b/>
              </w:rPr>
              <w:t>Ко може остварити право?</w:t>
            </w:r>
          </w:p>
        </w:tc>
        <w:tc>
          <w:tcPr>
            <w:tcW w:w="1727" w:type="dxa"/>
          </w:tcPr>
          <w:p w:rsidR="00E123BE" w:rsidRPr="008A01AC" w:rsidRDefault="00E123BE" w:rsidP="00861D3D">
            <w:pPr>
              <w:rPr>
                <w:b/>
              </w:rPr>
            </w:pPr>
            <w:r w:rsidRPr="008A01AC">
              <w:rPr>
                <w:b/>
              </w:rPr>
              <w:t>Начин учешћа / ангажовања установе</w:t>
            </w:r>
          </w:p>
        </w:tc>
        <w:tc>
          <w:tcPr>
            <w:tcW w:w="1550" w:type="dxa"/>
          </w:tcPr>
          <w:p w:rsidR="00E123BE" w:rsidRPr="008A01AC" w:rsidRDefault="00E123BE" w:rsidP="00861D3D">
            <w:pPr>
              <w:rPr>
                <w:b/>
              </w:rPr>
            </w:pPr>
            <w:r w:rsidRPr="008A01AC">
              <w:rPr>
                <w:b/>
              </w:rPr>
              <w:t>Надлежне институције са којима сарађује</w:t>
            </w:r>
          </w:p>
        </w:tc>
        <w:tc>
          <w:tcPr>
            <w:tcW w:w="1535" w:type="dxa"/>
          </w:tcPr>
          <w:p w:rsidR="00E123BE" w:rsidRPr="008A01AC" w:rsidRDefault="00E123BE" w:rsidP="00861D3D">
            <w:pPr>
              <w:rPr>
                <w:b/>
              </w:rPr>
            </w:pPr>
            <w:r w:rsidRPr="008A01AC">
              <w:rPr>
                <w:b/>
              </w:rPr>
              <w:t>Ко је задужен на нивоу установе за реализацију задатака?</w:t>
            </w:r>
          </w:p>
        </w:tc>
        <w:tc>
          <w:tcPr>
            <w:tcW w:w="1744" w:type="dxa"/>
          </w:tcPr>
          <w:p w:rsidR="00E123BE" w:rsidRPr="008A01AC" w:rsidRDefault="00E123BE" w:rsidP="00861D3D">
            <w:pPr>
              <w:rPr>
                <w:b/>
              </w:rPr>
            </w:pPr>
            <w:r w:rsidRPr="008A01AC">
              <w:rPr>
                <w:b/>
              </w:rPr>
              <w:t>Начин информисања породица и заједнице о правима</w:t>
            </w:r>
          </w:p>
        </w:tc>
      </w:tr>
      <w:tr w:rsidR="00E123BE" w:rsidRPr="008A01AC" w:rsidTr="008145F2">
        <w:trPr>
          <w:jc w:val="center"/>
        </w:trPr>
        <w:tc>
          <w:tcPr>
            <w:tcW w:w="1645" w:type="dxa"/>
          </w:tcPr>
          <w:p w:rsidR="00E123BE" w:rsidRPr="008A01AC" w:rsidRDefault="00E123BE" w:rsidP="00861D3D">
            <w:r w:rsidRPr="008A01AC">
              <w:t>Бесплатан вртић</w:t>
            </w:r>
          </w:p>
        </w:tc>
        <w:tc>
          <w:tcPr>
            <w:tcW w:w="1512" w:type="dxa"/>
          </w:tcPr>
          <w:p w:rsidR="00E123BE" w:rsidRPr="005F077A" w:rsidRDefault="00E123BE" w:rsidP="00861D3D">
            <w:pPr>
              <w:ind w:left="72"/>
            </w:pPr>
            <w:r w:rsidRPr="008A01AC">
              <w:t xml:space="preserve">-Треће </w:t>
            </w:r>
            <w:r w:rsidR="005F077A">
              <w:t xml:space="preserve">и свако наредно </w:t>
            </w:r>
            <w:r w:rsidRPr="008A01AC">
              <w:t>дете</w:t>
            </w:r>
            <w:r w:rsidR="005F077A">
              <w:t xml:space="preserve"> у породици</w:t>
            </w:r>
          </w:p>
          <w:p w:rsidR="00E123BE" w:rsidRPr="008A01AC" w:rsidRDefault="00E123BE" w:rsidP="00861D3D">
            <w:pPr>
              <w:ind w:left="72"/>
            </w:pPr>
            <w:r w:rsidRPr="008A01AC">
              <w:t>-Деца са сметњама у развоју</w:t>
            </w:r>
          </w:p>
          <w:p w:rsidR="00E123BE" w:rsidRPr="008A01AC" w:rsidRDefault="00E123BE" w:rsidP="00861D3D">
            <w:pPr>
              <w:ind w:left="72"/>
            </w:pPr>
            <w:r w:rsidRPr="008A01AC">
              <w:lastRenderedPageBreak/>
              <w:t>-Корисници новчане социјалне помоћи</w:t>
            </w:r>
          </w:p>
        </w:tc>
        <w:tc>
          <w:tcPr>
            <w:tcW w:w="1727" w:type="dxa"/>
          </w:tcPr>
          <w:p w:rsidR="00E123BE" w:rsidRPr="008A01AC" w:rsidRDefault="00E123BE" w:rsidP="00861D3D">
            <w:r w:rsidRPr="008A01AC">
              <w:lastRenderedPageBreak/>
              <w:t>-Обавештавање родитеља</w:t>
            </w:r>
          </w:p>
          <w:p w:rsidR="00E123BE" w:rsidRPr="008A01AC" w:rsidRDefault="00E123BE" w:rsidP="00861D3D">
            <w:r w:rsidRPr="008A01AC">
              <w:t>-Издавање потврда</w:t>
            </w:r>
          </w:p>
        </w:tc>
        <w:tc>
          <w:tcPr>
            <w:tcW w:w="1550" w:type="dxa"/>
          </w:tcPr>
          <w:p w:rsidR="00E123BE" w:rsidRPr="008A01AC" w:rsidRDefault="00E123BE" w:rsidP="00861D3D">
            <w:r w:rsidRPr="008A01AC">
              <w:t>Општинска управа</w:t>
            </w:r>
          </w:p>
        </w:tc>
        <w:tc>
          <w:tcPr>
            <w:tcW w:w="1535" w:type="dxa"/>
          </w:tcPr>
          <w:p w:rsidR="00E123BE" w:rsidRPr="008A01AC" w:rsidRDefault="00E123BE" w:rsidP="00861D3D">
            <w:r w:rsidRPr="008A01AC">
              <w:t>Секретар, координатор за ТИО</w:t>
            </w:r>
          </w:p>
        </w:tc>
        <w:tc>
          <w:tcPr>
            <w:tcW w:w="1744" w:type="dxa"/>
          </w:tcPr>
          <w:p w:rsidR="00E123BE" w:rsidRPr="008A01AC" w:rsidRDefault="00E123BE" w:rsidP="00861D3D">
            <w:r w:rsidRPr="008A01AC">
              <w:t>-Путем вибер група</w:t>
            </w:r>
          </w:p>
          <w:p w:rsidR="00E123BE" w:rsidRPr="008A01AC" w:rsidRDefault="00E123BE" w:rsidP="00861D3D">
            <w:r w:rsidRPr="008A01AC">
              <w:t>-Истакнутим обавештењима на огласним таблама</w:t>
            </w:r>
          </w:p>
          <w:p w:rsidR="00E123BE" w:rsidRDefault="00E123BE" w:rsidP="00861D3D">
            <w:r w:rsidRPr="008A01AC">
              <w:t>-Сајт установе</w:t>
            </w:r>
          </w:p>
          <w:p w:rsidR="008A0EDB" w:rsidRPr="008A01AC" w:rsidRDefault="008A0EDB" w:rsidP="00861D3D">
            <w:r>
              <w:lastRenderedPageBreak/>
              <w:t>-Родитељски састанци и индивидуални разговори</w:t>
            </w:r>
          </w:p>
        </w:tc>
      </w:tr>
      <w:tr w:rsidR="00E123BE" w:rsidRPr="008A01AC" w:rsidTr="008145F2">
        <w:trPr>
          <w:jc w:val="center"/>
        </w:trPr>
        <w:tc>
          <w:tcPr>
            <w:tcW w:w="1645" w:type="dxa"/>
          </w:tcPr>
          <w:p w:rsidR="00E123BE" w:rsidRPr="008A01AC" w:rsidRDefault="00E123BE" w:rsidP="00861D3D">
            <w:r w:rsidRPr="008A01AC">
              <w:lastRenderedPageBreak/>
              <w:t>Бесплатна ужина</w:t>
            </w:r>
          </w:p>
        </w:tc>
        <w:tc>
          <w:tcPr>
            <w:tcW w:w="1512" w:type="dxa"/>
          </w:tcPr>
          <w:p w:rsidR="00E123BE" w:rsidRPr="005F077A" w:rsidRDefault="00E123BE" w:rsidP="00861D3D">
            <w:pPr>
              <w:ind w:left="72"/>
            </w:pPr>
            <w:r w:rsidRPr="008A01AC">
              <w:t xml:space="preserve">-Треће </w:t>
            </w:r>
            <w:r w:rsidR="005F077A">
              <w:t xml:space="preserve">и свако наредно </w:t>
            </w:r>
            <w:r w:rsidRPr="008A01AC">
              <w:t>дете</w:t>
            </w:r>
            <w:r w:rsidR="005F077A">
              <w:t xml:space="preserve"> у породици</w:t>
            </w:r>
          </w:p>
          <w:p w:rsidR="00E123BE" w:rsidRPr="008A01AC" w:rsidRDefault="00E123BE" w:rsidP="00861D3D">
            <w:pPr>
              <w:ind w:left="72"/>
            </w:pPr>
            <w:r w:rsidRPr="008A01AC">
              <w:t>-Деца са сметњама у развоју</w:t>
            </w:r>
          </w:p>
          <w:p w:rsidR="00E123BE" w:rsidRPr="008A01AC" w:rsidRDefault="00E123BE" w:rsidP="00861D3D">
            <w:pPr>
              <w:ind w:left="72"/>
            </w:pPr>
            <w:r w:rsidRPr="008A01AC">
              <w:t>-Корисници новчане социјалне помоћи</w:t>
            </w:r>
          </w:p>
          <w:p w:rsidR="00E123BE" w:rsidRPr="008A01AC" w:rsidRDefault="00E123BE" w:rsidP="00861D3D">
            <w:pPr>
              <w:ind w:left="72"/>
            </w:pPr>
            <w:r w:rsidRPr="008A01AC">
              <w:t>-Корисници дечијег додатка</w:t>
            </w:r>
          </w:p>
        </w:tc>
        <w:tc>
          <w:tcPr>
            <w:tcW w:w="1727" w:type="dxa"/>
          </w:tcPr>
          <w:p w:rsidR="00E123BE" w:rsidRPr="008A01AC" w:rsidRDefault="00E123BE" w:rsidP="00861D3D">
            <w:r w:rsidRPr="008A01AC">
              <w:t>-Пријем захтева</w:t>
            </w:r>
          </w:p>
          <w:p w:rsidR="00E123BE" w:rsidRPr="008A01AC" w:rsidRDefault="00E123BE" w:rsidP="00861D3D">
            <w:r w:rsidRPr="008A01AC">
              <w:t>-Обавештење Центра за социјални рад</w:t>
            </w:r>
          </w:p>
        </w:tc>
        <w:tc>
          <w:tcPr>
            <w:tcW w:w="1550" w:type="dxa"/>
          </w:tcPr>
          <w:p w:rsidR="00E123BE" w:rsidRPr="008A01AC" w:rsidRDefault="00E123BE" w:rsidP="00861D3D">
            <w:r w:rsidRPr="008A01AC">
              <w:t>Центар за социјални рад</w:t>
            </w:r>
          </w:p>
        </w:tc>
        <w:tc>
          <w:tcPr>
            <w:tcW w:w="1535" w:type="dxa"/>
          </w:tcPr>
          <w:p w:rsidR="00E123BE" w:rsidRPr="008A01AC" w:rsidRDefault="00E123BE" w:rsidP="00861D3D">
            <w:r w:rsidRPr="008A01AC">
              <w:t>Секретар, координатор за ТИО</w:t>
            </w:r>
          </w:p>
        </w:tc>
        <w:tc>
          <w:tcPr>
            <w:tcW w:w="1744" w:type="dxa"/>
          </w:tcPr>
          <w:p w:rsidR="00E123BE" w:rsidRPr="008A01AC" w:rsidRDefault="00E123BE" w:rsidP="00861D3D">
            <w:r w:rsidRPr="008A01AC">
              <w:t>-Путем вибер група</w:t>
            </w:r>
          </w:p>
          <w:p w:rsidR="00E123BE" w:rsidRPr="008A01AC" w:rsidRDefault="00E123BE" w:rsidP="00861D3D">
            <w:r w:rsidRPr="008A01AC">
              <w:t>-Истакнутим обавештењима на огласним таблама</w:t>
            </w:r>
          </w:p>
          <w:p w:rsidR="00E123BE" w:rsidRDefault="00E123BE" w:rsidP="008A0EDB">
            <w:r w:rsidRPr="008A01AC">
              <w:t>-Сајт установе</w:t>
            </w:r>
          </w:p>
          <w:p w:rsidR="008A0EDB" w:rsidRPr="008A01AC" w:rsidRDefault="008A0EDB" w:rsidP="008A0EDB">
            <w:r>
              <w:t>-Родитељски састанци и индивидуални разговори</w:t>
            </w:r>
          </w:p>
        </w:tc>
      </w:tr>
      <w:tr w:rsidR="00E123BE" w:rsidRPr="008A01AC" w:rsidTr="008145F2">
        <w:trPr>
          <w:jc w:val="center"/>
        </w:trPr>
        <w:tc>
          <w:tcPr>
            <w:tcW w:w="1645" w:type="dxa"/>
          </w:tcPr>
          <w:p w:rsidR="00E123BE" w:rsidRPr="00B70D75" w:rsidRDefault="00E123BE" w:rsidP="00861D3D">
            <w:pPr>
              <w:rPr>
                <w:lang w:val="sr-Cyrl-RS"/>
              </w:rPr>
            </w:pPr>
            <w:r w:rsidRPr="008A01AC">
              <w:t>Рефундација путних трошкова</w:t>
            </w:r>
            <w:r w:rsidR="00B70D75">
              <w:rPr>
                <w:lang w:val="sr-Cyrl-RS"/>
              </w:rPr>
              <w:t xml:space="preserve"> за децу у години пред полазак у школу</w:t>
            </w:r>
          </w:p>
        </w:tc>
        <w:tc>
          <w:tcPr>
            <w:tcW w:w="1512" w:type="dxa"/>
          </w:tcPr>
          <w:p w:rsidR="00E123BE" w:rsidRPr="008A0EDB" w:rsidRDefault="00E123BE" w:rsidP="00861D3D">
            <w:r w:rsidRPr="008A01AC">
              <w:t>Деца која су на програму у години пред полазак у школу имају право на рефундацију путних трошкова</w:t>
            </w:r>
            <w:r w:rsidR="006B094C">
              <w:t xml:space="preserve"> за дете и пратиоца,</w:t>
            </w:r>
            <w:r w:rsidRPr="008A01AC">
              <w:t xml:space="preserve"> уколико у њиховом месту нема групе која реализује програм</w:t>
            </w:r>
            <w:r w:rsidR="008A0EDB">
              <w:t>.</w:t>
            </w:r>
          </w:p>
        </w:tc>
        <w:tc>
          <w:tcPr>
            <w:tcW w:w="1727" w:type="dxa"/>
          </w:tcPr>
          <w:p w:rsidR="00E123BE" w:rsidRPr="008A01AC" w:rsidRDefault="006B094C" w:rsidP="00861D3D">
            <w:r>
              <w:t>-</w:t>
            </w:r>
            <w:r w:rsidR="00E123BE" w:rsidRPr="008A01AC">
              <w:t>Обавештавање родитеља</w:t>
            </w:r>
          </w:p>
          <w:p w:rsidR="00E123BE" w:rsidRPr="008A01AC" w:rsidRDefault="00E123BE" w:rsidP="00861D3D">
            <w:r w:rsidRPr="008A01AC">
              <w:t>-Издавање потврда</w:t>
            </w:r>
          </w:p>
        </w:tc>
        <w:tc>
          <w:tcPr>
            <w:tcW w:w="1550" w:type="dxa"/>
          </w:tcPr>
          <w:p w:rsidR="00E123BE" w:rsidRPr="008A01AC" w:rsidRDefault="00E123BE" w:rsidP="00861D3D">
            <w:r w:rsidRPr="008A01AC">
              <w:t>Центар за социјални рад</w:t>
            </w:r>
          </w:p>
        </w:tc>
        <w:tc>
          <w:tcPr>
            <w:tcW w:w="1535" w:type="dxa"/>
          </w:tcPr>
          <w:p w:rsidR="00E123BE" w:rsidRPr="008A01AC" w:rsidRDefault="00E123BE" w:rsidP="00861D3D">
            <w:r w:rsidRPr="008A01AC">
              <w:t>Секретар, координатор за ТИО</w:t>
            </w:r>
          </w:p>
        </w:tc>
        <w:tc>
          <w:tcPr>
            <w:tcW w:w="1744" w:type="dxa"/>
          </w:tcPr>
          <w:p w:rsidR="00E123BE" w:rsidRPr="008A01AC" w:rsidRDefault="00E123BE" w:rsidP="00861D3D">
            <w:r w:rsidRPr="008A01AC">
              <w:t>-Путем вибер група</w:t>
            </w:r>
          </w:p>
          <w:p w:rsidR="00E123BE" w:rsidRPr="008A01AC" w:rsidRDefault="00E123BE" w:rsidP="00861D3D">
            <w:r w:rsidRPr="008A01AC">
              <w:t>-Истакнутим обавештењима на огласним таблама</w:t>
            </w:r>
          </w:p>
          <w:p w:rsidR="00E123BE" w:rsidRDefault="00E123BE" w:rsidP="00861D3D">
            <w:r w:rsidRPr="008A01AC">
              <w:t>-Сајт установе</w:t>
            </w:r>
          </w:p>
          <w:p w:rsidR="008A0EDB" w:rsidRPr="008A0EDB" w:rsidRDefault="008A0EDB" w:rsidP="00861D3D">
            <w:r>
              <w:t>-Родитељски састанци и индивидуални разговори</w:t>
            </w:r>
          </w:p>
        </w:tc>
      </w:tr>
    </w:tbl>
    <w:p w:rsidR="00E123BE" w:rsidRDefault="00E123BE" w:rsidP="002033B3">
      <w:pPr>
        <w:widowControl w:val="0"/>
        <w:pBdr>
          <w:top w:val="nil"/>
          <w:left w:val="nil"/>
          <w:bottom w:val="nil"/>
          <w:right w:val="nil"/>
          <w:between w:val="nil"/>
        </w:pBdr>
        <w:spacing w:before="1" w:after="0" w:line="252" w:lineRule="auto"/>
        <w:ind w:firstLine="0"/>
        <w:jc w:val="both"/>
      </w:pPr>
    </w:p>
    <w:p w:rsidR="008145F2" w:rsidRPr="00E123BE" w:rsidRDefault="008145F2" w:rsidP="002033B3">
      <w:pPr>
        <w:widowControl w:val="0"/>
        <w:pBdr>
          <w:top w:val="nil"/>
          <w:left w:val="nil"/>
          <w:bottom w:val="nil"/>
          <w:right w:val="nil"/>
          <w:between w:val="nil"/>
        </w:pBdr>
        <w:spacing w:before="1" w:after="0" w:line="252" w:lineRule="auto"/>
        <w:ind w:firstLine="0"/>
        <w:jc w:val="both"/>
      </w:pPr>
    </w:p>
    <w:p w:rsidR="00061F80" w:rsidRPr="00E645F1" w:rsidRDefault="00061F80" w:rsidP="00061F80">
      <w:pPr>
        <w:keepNext/>
        <w:keepLines/>
        <w:numPr>
          <w:ilvl w:val="0"/>
          <w:numId w:val="2"/>
        </w:numPr>
        <w:pBdr>
          <w:top w:val="nil"/>
          <w:left w:val="nil"/>
          <w:bottom w:val="nil"/>
          <w:right w:val="nil"/>
          <w:between w:val="nil"/>
        </w:pBdr>
        <w:spacing w:before="480" w:after="0"/>
        <w:rPr>
          <w:sz w:val="28"/>
          <w:szCs w:val="28"/>
        </w:rPr>
      </w:pPr>
      <w:r w:rsidRPr="00E645F1">
        <w:rPr>
          <w:b/>
          <w:sz w:val="28"/>
          <w:szCs w:val="28"/>
        </w:rPr>
        <w:t xml:space="preserve"> Реализација програма васпитно-образовног рада</w:t>
      </w:r>
    </w:p>
    <w:p w:rsidR="00061F80" w:rsidRPr="00E645F1" w:rsidRDefault="00061F80" w:rsidP="00061F80">
      <w:pPr>
        <w:pBdr>
          <w:top w:val="nil"/>
          <w:left w:val="nil"/>
          <w:bottom w:val="nil"/>
          <w:right w:val="nil"/>
          <w:between w:val="nil"/>
        </w:pBdr>
        <w:spacing w:after="0"/>
        <w:ind w:firstLine="0"/>
        <w:jc w:val="both"/>
      </w:pPr>
    </w:p>
    <w:p w:rsidR="00061F80" w:rsidRDefault="00061F80" w:rsidP="00061F80">
      <w:pPr>
        <w:pBdr>
          <w:top w:val="nil"/>
          <w:left w:val="nil"/>
          <w:bottom w:val="nil"/>
          <w:right w:val="nil"/>
          <w:between w:val="nil"/>
        </w:pBdr>
        <w:spacing w:after="0"/>
        <w:ind w:firstLine="360"/>
        <w:jc w:val="both"/>
      </w:pPr>
      <w:r w:rsidRPr="00E645F1">
        <w:t xml:space="preserve">Током протекле године интензивно се радило на примени Основа програма „Године узлета“. </w:t>
      </w:r>
      <w:r>
        <w:t>А</w:t>
      </w:r>
      <w:r w:rsidRPr="00E645F1">
        <w:t xml:space="preserve">кценат је ове </w:t>
      </w:r>
      <w:r>
        <w:t xml:space="preserve">радне </w:t>
      </w:r>
      <w:r w:rsidRPr="00E645F1">
        <w:t>године био на хоризонталној размени и грађењу културе заједништва, усавршавањ</w:t>
      </w:r>
      <w:r w:rsidR="00FA5DDD">
        <w:t>у</w:t>
      </w:r>
      <w:r w:rsidRPr="00E645F1">
        <w:t xml:space="preserve"> и развијањ</w:t>
      </w:r>
      <w:r w:rsidR="00FA5DDD">
        <w:t>у</w:t>
      </w:r>
      <w:r w:rsidRPr="00E645F1">
        <w:t xml:space="preserve"> рефлексивне праксе. Такође</w:t>
      </w:r>
      <w:r w:rsidR="00667912">
        <w:t xml:space="preserve"> </w:t>
      </w:r>
      <w:r w:rsidRPr="00E645F1">
        <w:t xml:space="preserve">запослени који нису прошли обуку за </w:t>
      </w:r>
      <w:r w:rsidR="00667912">
        <w:t>O</w:t>
      </w:r>
      <w:r w:rsidRPr="00E645F1">
        <w:t>снове програма</w:t>
      </w:r>
      <w:r w:rsidR="00667912">
        <w:t xml:space="preserve"> “</w:t>
      </w:r>
      <w:r w:rsidR="00FA5DDD">
        <w:t>Године узлета</w:t>
      </w:r>
      <w:r w:rsidR="00667912">
        <w:t>”</w:t>
      </w:r>
      <w:r w:rsidRPr="00E645F1">
        <w:t xml:space="preserve"> </w:t>
      </w:r>
      <w:r w:rsidR="00FA5DDD">
        <w:t>имали су</w:t>
      </w:r>
      <w:r w:rsidRPr="00E645F1">
        <w:t xml:space="preserve"> могућност да преко пратформе “Пасош за учење” исту похађају. Од кључног значаја било је промишљање и усклађивање сопствених вредности и уверења  са концепциојм Основа програма и то је био главни задатак који смо себи поставили. </w:t>
      </w:r>
    </w:p>
    <w:p w:rsidR="00061F80" w:rsidRPr="00E645F1" w:rsidRDefault="00061F80" w:rsidP="00061F80">
      <w:pPr>
        <w:pBdr>
          <w:top w:val="nil"/>
          <w:left w:val="nil"/>
          <w:bottom w:val="nil"/>
          <w:right w:val="nil"/>
          <w:between w:val="nil"/>
        </w:pBdr>
        <w:spacing w:after="0"/>
        <w:ind w:firstLine="360"/>
        <w:jc w:val="both"/>
      </w:pPr>
      <w:r w:rsidRPr="00E645F1">
        <w:t>Развијане су стратегије увођења промене у складу са контекстом конкретног вртића. Рад на увођењу промена у подручним васпитним групама одвијао се кроз континуирани рад стручних сарадника са васпитачима, кроз непосредне посете групама, као и на стручним активима и тимовима.</w:t>
      </w:r>
    </w:p>
    <w:p w:rsidR="00061F80" w:rsidRPr="00E645F1" w:rsidRDefault="00061F80" w:rsidP="00061F80">
      <w:pPr>
        <w:pBdr>
          <w:top w:val="nil"/>
          <w:left w:val="nil"/>
          <w:bottom w:val="nil"/>
          <w:right w:val="nil"/>
          <w:between w:val="nil"/>
        </w:pBdr>
        <w:spacing w:after="0"/>
        <w:ind w:firstLine="360"/>
        <w:jc w:val="both"/>
      </w:pPr>
      <w:r w:rsidRPr="00E645F1">
        <w:t>Промене су увођене кроз следеће кораке:</w:t>
      </w:r>
    </w:p>
    <w:p w:rsidR="00061F80" w:rsidRPr="00E645F1" w:rsidRDefault="00061F80" w:rsidP="000542D7">
      <w:pPr>
        <w:numPr>
          <w:ilvl w:val="0"/>
          <w:numId w:val="19"/>
        </w:numPr>
        <w:pBdr>
          <w:top w:val="nil"/>
          <w:left w:val="nil"/>
          <w:bottom w:val="nil"/>
          <w:right w:val="nil"/>
          <w:between w:val="nil"/>
        </w:pBdr>
        <w:spacing w:after="0"/>
        <w:jc w:val="both"/>
      </w:pPr>
      <w:r w:rsidRPr="00E645F1">
        <w:t xml:space="preserve">Анализа садржаја </w:t>
      </w:r>
      <w:r w:rsidR="002D12F5">
        <w:t>О</w:t>
      </w:r>
      <w:r w:rsidRPr="00E645F1">
        <w:t>снова програма</w:t>
      </w:r>
      <w:r w:rsidR="002D12F5">
        <w:t xml:space="preserve"> „Године узлета“</w:t>
      </w:r>
      <w:r w:rsidRPr="00E645F1">
        <w:t>;</w:t>
      </w:r>
    </w:p>
    <w:p w:rsidR="00061F80" w:rsidRPr="00E645F1" w:rsidRDefault="00061F80" w:rsidP="000542D7">
      <w:pPr>
        <w:numPr>
          <w:ilvl w:val="0"/>
          <w:numId w:val="19"/>
        </w:numPr>
        <w:pBdr>
          <w:top w:val="nil"/>
          <w:left w:val="nil"/>
          <w:bottom w:val="nil"/>
          <w:right w:val="nil"/>
          <w:between w:val="nil"/>
        </w:pBdr>
        <w:spacing w:after="0"/>
        <w:jc w:val="both"/>
      </w:pPr>
      <w:r w:rsidRPr="00E645F1">
        <w:t>Анализа постојеће средине у односу на поставке дате у Основама програма;</w:t>
      </w:r>
    </w:p>
    <w:p w:rsidR="00061F80" w:rsidRPr="00E645F1" w:rsidRDefault="00061F80" w:rsidP="000542D7">
      <w:pPr>
        <w:numPr>
          <w:ilvl w:val="0"/>
          <w:numId w:val="19"/>
        </w:numPr>
        <w:pBdr>
          <w:top w:val="nil"/>
          <w:left w:val="nil"/>
          <w:bottom w:val="nil"/>
          <w:right w:val="nil"/>
          <w:between w:val="nil"/>
        </w:pBdr>
        <w:spacing w:after="0"/>
        <w:jc w:val="both"/>
      </w:pPr>
      <w:r w:rsidRPr="00E645F1">
        <w:t>Уређење средине на основу прикупљених идеја, у васпитним групама и заједничким просторима;</w:t>
      </w:r>
    </w:p>
    <w:p w:rsidR="00061F80" w:rsidRPr="00E645F1" w:rsidRDefault="00061F80" w:rsidP="000542D7">
      <w:pPr>
        <w:numPr>
          <w:ilvl w:val="0"/>
          <w:numId w:val="19"/>
        </w:numPr>
        <w:pBdr>
          <w:top w:val="nil"/>
          <w:left w:val="nil"/>
          <w:bottom w:val="nil"/>
          <w:right w:val="nil"/>
          <w:between w:val="nil"/>
        </w:pBdr>
        <w:spacing w:after="0"/>
        <w:jc w:val="both"/>
      </w:pPr>
      <w:r w:rsidRPr="00E645F1">
        <w:t>Анализа извршених промена са аспекта подршке дечијој добробити, делању и односима;</w:t>
      </w:r>
    </w:p>
    <w:p w:rsidR="00061F80" w:rsidRPr="00E645F1" w:rsidRDefault="00061F80" w:rsidP="000542D7">
      <w:pPr>
        <w:numPr>
          <w:ilvl w:val="0"/>
          <w:numId w:val="19"/>
        </w:numPr>
        <w:pBdr>
          <w:top w:val="nil"/>
          <w:left w:val="nil"/>
          <w:bottom w:val="nil"/>
          <w:right w:val="nil"/>
          <w:between w:val="nil"/>
        </w:pBdr>
        <w:spacing w:after="0"/>
        <w:jc w:val="both"/>
      </w:pPr>
      <w:r w:rsidRPr="00E645F1">
        <w:t>Кораци у развијању пројеката, анализа примера из праксе и пројеката у нашој установи у претходном периоду;</w:t>
      </w:r>
    </w:p>
    <w:p w:rsidR="00061F80" w:rsidRPr="00E645F1" w:rsidRDefault="00061F80" w:rsidP="000542D7">
      <w:pPr>
        <w:numPr>
          <w:ilvl w:val="0"/>
          <w:numId w:val="19"/>
        </w:numPr>
        <w:pBdr>
          <w:top w:val="nil"/>
          <w:left w:val="nil"/>
          <w:bottom w:val="nil"/>
          <w:right w:val="nil"/>
          <w:between w:val="nil"/>
        </w:pBdr>
        <w:spacing w:after="0"/>
        <w:jc w:val="both"/>
      </w:pPr>
      <w:r w:rsidRPr="00E645F1">
        <w:t>Документација током рада на пројекту;</w:t>
      </w:r>
    </w:p>
    <w:p w:rsidR="00061F80" w:rsidRPr="00E645F1" w:rsidRDefault="00061F80" w:rsidP="000542D7">
      <w:pPr>
        <w:numPr>
          <w:ilvl w:val="0"/>
          <w:numId w:val="19"/>
        </w:numPr>
        <w:pBdr>
          <w:top w:val="nil"/>
          <w:left w:val="nil"/>
          <w:bottom w:val="nil"/>
          <w:right w:val="nil"/>
          <w:between w:val="nil"/>
        </w:pBdr>
        <w:spacing w:after="0"/>
        <w:jc w:val="both"/>
      </w:pPr>
      <w:r w:rsidRPr="00E645F1">
        <w:t>Анализа и одабир пројеката у складу са принципима реалног програма;</w:t>
      </w:r>
    </w:p>
    <w:p w:rsidR="00061F80" w:rsidRPr="00E645F1" w:rsidRDefault="00061F80" w:rsidP="000542D7">
      <w:pPr>
        <w:numPr>
          <w:ilvl w:val="0"/>
          <w:numId w:val="19"/>
        </w:numPr>
        <w:pBdr>
          <w:top w:val="nil"/>
          <w:left w:val="nil"/>
          <w:bottom w:val="nil"/>
          <w:right w:val="nil"/>
          <w:between w:val="nil"/>
        </w:pBdr>
        <w:spacing w:after="0"/>
        <w:jc w:val="both"/>
      </w:pPr>
      <w:r w:rsidRPr="00E645F1">
        <w:t>Презентовање одабраних пројеката родитељима, хоризонтална размена, представљање на стручним скуповима.</w:t>
      </w:r>
    </w:p>
    <w:p w:rsidR="00061F80" w:rsidRPr="00E645F1" w:rsidRDefault="00061F80" w:rsidP="00061F80">
      <w:pPr>
        <w:pBdr>
          <w:top w:val="nil"/>
          <w:left w:val="nil"/>
          <w:bottom w:val="nil"/>
          <w:right w:val="nil"/>
          <w:between w:val="nil"/>
        </w:pBdr>
        <w:spacing w:after="0"/>
        <w:ind w:firstLine="720"/>
        <w:jc w:val="both"/>
      </w:pPr>
      <w:r w:rsidRPr="00E645F1">
        <w:t>Сви кораци су остваривани кроз заједнички рад васпитача и стручних сарадника. Кроз хоризонталну размену, према плану ширења, испоштована је поступност у увођењу промена и у подручне васпитне групе које припадају нашој установи.</w:t>
      </w:r>
    </w:p>
    <w:p w:rsidR="00061F80" w:rsidRPr="00E645F1" w:rsidRDefault="00061F80" w:rsidP="00061F80">
      <w:pPr>
        <w:pBdr>
          <w:top w:val="nil"/>
          <w:left w:val="nil"/>
          <w:bottom w:val="nil"/>
          <w:right w:val="nil"/>
          <w:between w:val="nil"/>
        </w:pBdr>
        <w:spacing w:after="0"/>
        <w:ind w:firstLine="720"/>
        <w:jc w:val="both"/>
      </w:pPr>
      <w:r w:rsidRPr="00E645F1">
        <w:t>Заједничком анализом рада, у делу који се односи на анализу програма, увидели смо да кантинуирано треба наставити са радом на:</w:t>
      </w:r>
    </w:p>
    <w:p w:rsidR="00061F80" w:rsidRPr="00E645F1" w:rsidRDefault="00061F80" w:rsidP="000542D7">
      <w:pPr>
        <w:numPr>
          <w:ilvl w:val="0"/>
          <w:numId w:val="18"/>
        </w:numPr>
        <w:pBdr>
          <w:top w:val="nil"/>
          <w:left w:val="nil"/>
          <w:bottom w:val="nil"/>
          <w:right w:val="nil"/>
          <w:between w:val="nil"/>
        </w:pBdr>
        <w:spacing w:after="0"/>
        <w:jc w:val="both"/>
      </w:pPr>
      <w:r w:rsidRPr="00E645F1">
        <w:t>Стварању подстицајне и изазовне средине за игру и учење деце;</w:t>
      </w:r>
    </w:p>
    <w:p w:rsidR="00061F80" w:rsidRPr="00E645F1" w:rsidRDefault="00061F80" w:rsidP="000542D7">
      <w:pPr>
        <w:numPr>
          <w:ilvl w:val="0"/>
          <w:numId w:val="18"/>
        </w:numPr>
        <w:pBdr>
          <w:top w:val="nil"/>
          <w:left w:val="nil"/>
          <w:bottom w:val="nil"/>
          <w:right w:val="nil"/>
          <w:between w:val="nil"/>
        </w:pBdr>
        <w:spacing w:after="0"/>
        <w:jc w:val="both"/>
      </w:pPr>
      <w:r w:rsidRPr="00E645F1">
        <w:t>Подршци грађењу односа у вртићу (међу децом различитих узраста, међувршњачких, са родитељима, другим одраслима, ширим окружењем)</w:t>
      </w:r>
    </w:p>
    <w:p w:rsidR="00061F80" w:rsidRPr="00E645F1" w:rsidRDefault="00061F80" w:rsidP="000542D7">
      <w:pPr>
        <w:numPr>
          <w:ilvl w:val="0"/>
          <w:numId w:val="18"/>
        </w:numPr>
        <w:pBdr>
          <w:top w:val="nil"/>
          <w:left w:val="nil"/>
          <w:bottom w:val="nil"/>
          <w:right w:val="nil"/>
          <w:between w:val="nil"/>
        </w:pBdr>
        <w:spacing w:after="0"/>
        <w:jc w:val="both"/>
      </w:pPr>
      <w:r w:rsidRPr="00E645F1">
        <w:t>Развијање тема и пројеката треба да је у функцији дечијег развоја и напредовања</w:t>
      </w:r>
      <w:r>
        <w:t xml:space="preserve"> (веза између документовања и планирања)</w:t>
      </w:r>
      <w:r w:rsidRPr="00E645F1">
        <w:t>;</w:t>
      </w:r>
    </w:p>
    <w:p w:rsidR="00061F80" w:rsidRPr="00E645F1" w:rsidRDefault="00061F80" w:rsidP="000542D7">
      <w:pPr>
        <w:numPr>
          <w:ilvl w:val="0"/>
          <w:numId w:val="18"/>
        </w:numPr>
        <w:pBdr>
          <w:top w:val="nil"/>
          <w:left w:val="nil"/>
          <w:bottom w:val="nil"/>
          <w:right w:val="nil"/>
          <w:between w:val="nil"/>
        </w:pBdr>
        <w:spacing w:after="0"/>
        <w:jc w:val="both"/>
      </w:pPr>
      <w:r w:rsidRPr="00E645F1">
        <w:t>Грађење културе заједништва, непосредније укључивање родитеља у планирање и реализацију васпитно-образовног процеса, као и размену података о дечијем развоју и учењу;</w:t>
      </w:r>
    </w:p>
    <w:p w:rsidR="00061F80" w:rsidRPr="00E645F1" w:rsidRDefault="00061F80" w:rsidP="000542D7">
      <w:pPr>
        <w:numPr>
          <w:ilvl w:val="0"/>
          <w:numId w:val="18"/>
        </w:numPr>
        <w:pBdr>
          <w:top w:val="nil"/>
          <w:left w:val="nil"/>
          <w:bottom w:val="nil"/>
          <w:right w:val="nil"/>
          <w:between w:val="nil"/>
        </w:pBdr>
        <w:spacing w:after="0"/>
        <w:jc w:val="both"/>
      </w:pPr>
      <w:r w:rsidRPr="00E645F1">
        <w:t>Размена и рефлексија између тимова, јаслица и вртића.</w:t>
      </w:r>
    </w:p>
    <w:p w:rsidR="00061F80" w:rsidRPr="00E645F1" w:rsidRDefault="00061F80" w:rsidP="00061F80">
      <w:pPr>
        <w:pBdr>
          <w:top w:val="nil"/>
          <w:left w:val="nil"/>
          <w:bottom w:val="nil"/>
          <w:right w:val="nil"/>
          <w:between w:val="nil"/>
        </w:pBdr>
        <w:spacing w:after="0"/>
        <w:ind w:firstLine="0"/>
        <w:jc w:val="both"/>
      </w:pPr>
    </w:p>
    <w:p w:rsidR="00061F80" w:rsidRPr="00E645F1" w:rsidRDefault="00061F80" w:rsidP="00061F80">
      <w:pPr>
        <w:pBdr>
          <w:top w:val="nil"/>
          <w:left w:val="nil"/>
          <w:bottom w:val="nil"/>
          <w:right w:val="nil"/>
          <w:between w:val="nil"/>
        </w:pBdr>
        <w:spacing w:after="0"/>
        <w:ind w:firstLine="720"/>
        <w:jc w:val="both"/>
      </w:pPr>
      <w:r w:rsidRPr="00E645F1">
        <w:t>Ослонац промене односио се на узајамну повезаност и сарадњу стручног кадра, родитеља и локалне заједнице, као и на спремност свих структура за заједничко побољшање рада установе.</w:t>
      </w:r>
    </w:p>
    <w:p w:rsidR="00061F80" w:rsidRPr="00E645F1" w:rsidRDefault="00061F80" w:rsidP="00061F80">
      <w:pPr>
        <w:widowControl w:val="0"/>
        <w:pBdr>
          <w:top w:val="nil"/>
          <w:left w:val="nil"/>
          <w:bottom w:val="nil"/>
          <w:right w:val="nil"/>
          <w:between w:val="nil"/>
        </w:pBdr>
        <w:tabs>
          <w:tab w:val="left" w:pos="2425"/>
        </w:tabs>
        <w:spacing w:after="0" w:line="240" w:lineRule="auto"/>
        <w:ind w:firstLine="0"/>
        <w:rPr>
          <w:sz w:val="28"/>
          <w:szCs w:val="28"/>
        </w:rPr>
      </w:pPr>
    </w:p>
    <w:p w:rsidR="00061F80" w:rsidRPr="00E645F1" w:rsidRDefault="00061F80" w:rsidP="00061F80">
      <w:pPr>
        <w:widowControl w:val="0"/>
        <w:pBdr>
          <w:top w:val="nil"/>
          <w:left w:val="nil"/>
          <w:bottom w:val="nil"/>
          <w:right w:val="nil"/>
          <w:between w:val="nil"/>
        </w:pBdr>
        <w:tabs>
          <w:tab w:val="left" w:pos="2425"/>
        </w:tabs>
        <w:spacing w:after="0" w:line="240" w:lineRule="auto"/>
        <w:ind w:firstLine="0"/>
      </w:pPr>
      <w:r w:rsidRPr="00E645F1">
        <w:rPr>
          <w:b/>
        </w:rPr>
        <w:t>6.1. Програм неге и васпитања деце узраста до 3 године</w:t>
      </w:r>
    </w:p>
    <w:p w:rsidR="00061F80" w:rsidRPr="00E645F1" w:rsidRDefault="00061F80" w:rsidP="00061F80">
      <w:pPr>
        <w:widowControl w:val="0"/>
        <w:pBdr>
          <w:top w:val="nil"/>
          <w:left w:val="nil"/>
          <w:bottom w:val="nil"/>
          <w:right w:val="nil"/>
          <w:between w:val="nil"/>
        </w:pBdr>
        <w:spacing w:before="206" w:after="0" w:line="240" w:lineRule="auto"/>
        <w:ind w:firstLine="720"/>
        <w:jc w:val="both"/>
      </w:pPr>
      <w:r w:rsidRPr="00E645F1">
        <w:t>И током ове радне године посебна пажња посвећена је наставку имплементације нових Основа програма</w:t>
      </w:r>
      <w:r>
        <w:t>, односну грађењу квалитетног и аутентичног реалног програма</w:t>
      </w:r>
      <w:r w:rsidRPr="00E645F1">
        <w:t xml:space="preserve">. Програм рада са децом јасленог узраста био је базиран на стварању подстицајне средине за учење у складу са применом </w:t>
      </w:r>
      <w:r>
        <w:t>Основа</w:t>
      </w:r>
      <w:r w:rsidRPr="00E645F1">
        <w:t xml:space="preserve"> програма. Медицинске сестре васпитачи и васпитачи који раде у јасленим групама континуирано су мењали средину за учење, уносећи промене у складу са </w:t>
      </w:r>
      <w:r w:rsidRPr="00E645F1">
        <w:rPr>
          <w:i/>
        </w:rPr>
        <w:t>Основама програма</w:t>
      </w:r>
      <w:r w:rsidRPr="00E645F1">
        <w:t xml:space="preserve"> и </w:t>
      </w:r>
      <w:r w:rsidRPr="00E645F1">
        <w:rPr>
          <w:i/>
        </w:rPr>
        <w:t>Правилником о ближим условима за основање, почетак рада и обављање делатности предшколске установе</w:t>
      </w:r>
      <w:r w:rsidRPr="00E645F1">
        <w:t>. Након сваке промене пратиле су како деца реагују и како се играју у новом простору, са новим материјалима. На основу праћења дечијег понашања доношене су одлуке о даљем реструктуирању простора односно увођењу нових материјала. Практичари су укључивали децу у реструктуирање постојеће средине за учење (нпр. да деца покажу у ком делу собе желе да стоје одређени материјали, да дечији продукти буду заступљени у просторним целинама и сл.). Промене се нису дешавале само у васпитним собама, већ и у заједничким просторима (ходници, холови, дворишту и сл.) Учешће практичара у програму „Подстицајно родитељство кроз игру“ допринело је богаћењу средине за учење као и сарадњи и партнерству са породицом.</w:t>
      </w:r>
    </w:p>
    <w:p w:rsidR="00061F80" w:rsidRPr="00E645F1" w:rsidRDefault="00061F80" w:rsidP="00061F80">
      <w:pPr>
        <w:widowControl w:val="0"/>
        <w:pBdr>
          <w:top w:val="nil"/>
          <w:left w:val="nil"/>
          <w:bottom w:val="nil"/>
          <w:right w:val="nil"/>
          <w:between w:val="nil"/>
        </w:pBdr>
        <w:spacing w:before="206" w:after="0" w:line="240" w:lineRule="auto"/>
        <w:ind w:firstLine="0"/>
        <w:jc w:val="both"/>
      </w:pPr>
      <w:r w:rsidRPr="00E645F1">
        <w:tab/>
        <w:t>Процес увођења промена у средину мотивисао је родитеље да се активно укључе и дају свој допринос. У сарадњи са родитељима практичари су обогатили простор реалним предметима, сензорним таблама, неструктуираним материјалима.</w:t>
      </w:r>
    </w:p>
    <w:p w:rsidR="00061F80" w:rsidRPr="00E645F1" w:rsidRDefault="00061F80" w:rsidP="00061F80">
      <w:pPr>
        <w:widowControl w:val="0"/>
        <w:pBdr>
          <w:top w:val="nil"/>
          <w:left w:val="nil"/>
          <w:bottom w:val="nil"/>
          <w:right w:val="nil"/>
          <w:between w:val="nil"/>
        </w:pBdr>
        <w:spacing w:before="206" w:after="0" w:line="240" w:lineRule="auto"/>
        <w:ind w:firstLine="0"/>
        <w:jc w:val="both"/>
      </w:pPr>
      <w:r w:rsidRPr="00E645F1">
        <w:tab/>
        <w:t xml:space="preserve">Сарадња са породицом и отвореност су утицали на то да период прилагођавања лакше протекне, деца су лакше подносила одвајање од родитеља у простору који садржи познате предмете као и породичне фотографије. У јаслицама се процес адаптације одвијао континуирано током целе године, због сталног укључивања новопримљене деце у колектив, што је у одређеној мери представљало </w:t>
      </w:r>
      <w:r>
        <w:t>изазов</w:t>
      </w:r>
      <w:r w:rsidRPr="00E645F1">
        <w:t xml:space="preserve"> у реализацији планираних активности.</w:t>
      </w:r>
    </w:p>
    <w:p w:rsidR="00061F80" w:rsidRPr="006218D6" w:rsidRDefault="00061F80" w:rsidP="00061F80">
      <w:pPr>
        <w:widowControl w:val="0"/>
        <w:pBdr>
          <w:top w:val="nil"/>
          <w:left w:val="nil"/>
          <w:bottom w:val="nil"/>
          <w:right w:val="nil"/>
          <w:between w:val="nil"/>
        </w:pBdr>
        <w:spacing w:before="206" w:after="0" w:line="240" w:lineRule="auto"/>
        <w:ind w:firstLine="720"/>
        <w:jc w:val="both"/>
      </w:pPr>
      <w:r w:rsidRPr="00E645F1">
        <w:t xml:space="preserve">Пројекти који су током године развијани на нивоу јаслених група били су усмерени на унапређивање одређених аспеката васпитне праксе, пре свега на средину за учење, као и укључивање родитеља у праћење дечијег развоја и напредовања што је у складу са </w:t>
      </w:r>
      <w:r w:rsidRPr="00E645F1">
        <w:rPr>
          <w:i/>
        </w:rPr>
        <w:t>Планом унаспређења</w:t>
      </w:r>
      <w:r w:rsidRPr="00E645F1">
        <w:t xml:space="preserve"> за ову радну годину. Теме пројеката су биле разноврсне, али је заједничко то што се нису односиле само на једну област васпитно-образовног рада већ је био видљив интегрисан приступ учењу, заснован на повезаности свих области у смислен концепт.</w:t>
      </w:r>
      <w:r>
        <w:t xml:space="preserve"> Кроз приче о пројекту видљиви су педагошки принципи на којима почивају „Године узлета“</w:t>
      </w:r>
    </w:p>
    <w:p w:rsidR="00061F80" w:rsidRPr="00E645F1" w:rsidRDefault="00061F80" w:rsidP="00061F80">
      <w:pPr>
        <w:widowControl w:val="0"/>
        <w:pBdr>
          <w:top w:val="nil"/>
          <w:left w:val="nil"/>
          <w:bottom w:val="nil"/>
          <w:right w:val="nil"/>
          <w:between w:val="nil"/>
        </w:pBdr>
        <w:spacing w:before="206" w:after="0" w:line="240" w:lineRule="auto"/>
        <w:ind w:firstLine="720"/>
        <w:jc w:val="both"/>
      </w:pPr>
      <w:r w:rsidRPr="00E645F1">
        <w:t>Кроз евалуацију пројеката уочени су бројни позитивни ефекти на децу, рад практичара, сарадњу са породицом</w:t>
      </w:r>
      <w:r>
        <w:t xml:space="preserve"> и заједницом</w:t>
      </w:r>
      <w:r w:rsidRPr="00E645F1">
        <w:t>. Деца су имала прилику да дају допринос, да виде да је њихов допринос препознат и важан, да уче истражујући целим својим телом, да се изражавају на различите начине. Примећено је да деца лакше прихватају промене и више показују иницијативу у игри. У односу на родитеље, примећено је веће укључивање у васпитно-образовне активности, посебно у прикупљању материјала, изради дидактичких средстава и уређењу простора.</w:t>
      </w:r>
    </w:p>
    <w:p w:rsidR="00061F80" w:rsidRPr="00E645F1" w:rsidRDefault="00061F80" w:rsidP="00061F80">
      <w:pPr>
        <w:widowControl w:val="0"/>
        <w:pBdr>
          <w:top w:val="nil"/>
          <w:left w:val="nil"/>
          <w:bottom w:val="nil"/>
          <w:right w:val="nil"/>
          <w:between w:val="nil"/>
        </w:pBdr>
        <w:spacing w:before="206" w:after="0" w:line="240" w:lineRule="auto"/>
        <w:ind w:firstLine="720"/>
        <w:jc w:val="both"/>
      </w:pPr>
      <w:r w:rsidRPr="00E645F1">
        <w:lastRenderedPageBreak/>
        <w:t xml:space="preserve">Развијањем наведених пројеката практичари су јачали своје компетенције, јер су користили нове начине за реализовање активности, нова средства и материјале. Бројна дидактичка средства настала током рада на пројектима допринела су стварању богатије средине за учење у складу са увођењем </w:t>
      </w:r>
      <w:r>
        <w:t>О</w:t>
      </w:r>
      <w:r w:rsidRPr="00E645F1">
        <w:t xml:space="preserve">снова програма предшколског васпитања и образовања. Све наведено је утицало да практичари постану отворенији и флексибилнији, да више промишљају и развијају иницијативу и креативност. </w:t>
      </w:r>
    </w:p>
    <w:p w:rsidR="00061F80" w:rsidRPr="00E645F1" w:rsidRDefault="00061F80" w:rsidP="00061F80">
      <w:pPr>
        <w:widowControl w:val="0"/>
        <w:pBdr>
          <w:top w:val="nil"/>
          <w:left w:val="nil"/>
          <w:bottom w:val="nil"/>
          <w:right w:val="nil"/>
          <w:between w:val="nil"/>
        </w:pBdr>
        <w:spacing w:before="206" w:after="0" w:line="240" w:lineRule="auto"/>
        <w:ind w:firstLine="0"/>
        <w:jc w:val="both"/>
      </w:pPr>
      <w:r w:rsidRPr="00E645F1">
        <w:t xml:space="preserve">У овој радној години у Установи се рад и збрињавање деце до 3 године реализовао у  </w:t>
      </w:r>
      <w:r w:rsidRPr="00375B4A">
        <w:rPr>
          <w:b/>
        </w:rPr>
        <w:t>5 г</w:t>
      </w:r>
      <w:r w:rsidRPr="00E645F1">
        <w:rPr>
          <w:b/>
        </w:rPr>
        <w:t>рупа целодневног боравка деце узраста од 6 месеци до три године (јаслени узраст).</w:t>
      </w:r>
    </w:p>
    <w:p w:rsidR="00061F80" w:rsidRPr="00E645F1" w:rsidRDefault="00061F80" w:rsidP="00061F80">
      <w:pPr>
        <w:widowControl w:val="0"/>
        <w:pBdr>
          <w:top w:val="nil"/>
          <w:left w:val="nil"/>
          <w:bottom w:val="nil"/>
          <w:right w:val="nil"/>
          <w:between w:val="nil"/>
        </w:pBdr>
        <w:spacing w:before="1" w:after="0"/>
        <w:ind w:right="27" w:firstLine="0"/>
        <w:jc w:val="both"/>
      </w:pPr>
    </w:p>
    <w:p w:rsidR="00061F80" w:rsidRDefault="00061F80" w:rsidP="00061F80">
      <w:pPr>
        <w:widowControl w:val="0"/>
        <w:pBdr>
          <w:top w:val="nil"/>
          <w:left w:val="nil"/>
          <w:bottom w:val="nil"/>
          <w:right w:val="nil"/>
          <w:between w:val="nil"/>
        </w:pBdr>
        <w:spacing w:before="161" w:after="0" w:line="240" w:lineRule="auto"/>
        <w:ind w:right="27" w:firstLine="720"/>
        <w:jc w:val="both"/>
      </w:pPr>
      <w:r w:rsidRPr="00E645F1">
        <w:rPr>
          <w:u w:val="single"/>
        </w:rPr>
        <w:t>Грађење односа и сарадничких акција у вртићу и ван њега, тј отвореност</w:t>
      </w:r>
      <w:r w:rsidRPr="00E645F1">
        <w:t xml:space="preserve"> </w:t>
      </w:r>
      <w:r w:rsidRPr="00E645F1">
        <w:rPr>
          <w:u w:val="single"/>
        </w:rPr>
        <w:t>јаслених група за сарадњу</w:t>
      </w:r>
      <w:r w:rsidRPr="00E645F1">
        <w:t xml:space="preserve"> са васпитачима и децом осталих васпитних група, био је један од главних задатака . Такође </w:t>
      </w:r>
      <w:r w:rsidRPr="00E645F1">
        <w:rPr>
          <w:u w:val="single"/>
        </w:rPr>
        <w:t>стављање у функцију свог простора у вртићу</w:t>
      </w:r>
      <w:r w:rsidRPr="00E645F1">
        <w:t xml:space="preserve"> </w:t>
      </w:r>
      <w:r w:rsidRPr="00E645F1">
        <w:rPr>
          <w:u w:val="single"/>
        </w:rPr>
        <w:t>као подстицајног окружења</w:t>
      </w:r>
      <w:r w:rsidRPr="00E645F1">
        <w:t xml:space="preserve"> за дечје ангажовање препознато је као посебно значајан ресурс у раду.</w:t>
      </w:r>
    </w:p>
    <w:p w:rsidR="00061F80" w:rsidRPr="00824881" w:rsidRDefault="00061F80" w:rsidP="00061F80">
      <w:pPr>
        <w:widowControl w:val="0"/>
        <w:pBdr>
          <w:top w:val="nil"/>
          <w:left w:val="nil"/>
          <w:bottom w:val="nil"/>
          <w:right w:val="nil"/>
          <w:between w:val="nil"/>
        </w:pBdr>
        <w:spacing w:after="0" w:line="240" w:lineRule="auto"/>
        <w:ind w:firstLine="0"/>
        <w:rPr>
          <w:color w:val="00B0F0"/>
          <w:sz w:val="20"/>
          <w:szCs w:val="20"/>
        </w:rPr>
      </w:pPr>
      <w:bookmarkStart w:id="11" w:name="_heading=h.3rdcrjn" w:colFirst="0" w:colLast="0"/>
      <w:bookmarkEnd w:id="11"/>
    </w:p>
    <w:p w:rsidR="00061F80" w:rsidRPr="00E645F1" w:rsidRDefault="00061F80" w:rsidP="00061F80">
      <w:pPr>
        <w:widowControl w:val="0"/>
        <w:pBdr>
          <w:top w:val="nil"/>
          <w:left w:val="nil"/>
          <w:bottom w:val="nil"/>
          <w:right w:val="nil"/>
          <w:between w:val="nil"/>
        </w:pBdr>
        <w:spacing w:before="224" w:after="0" w:line="240" w:lineRule="auto"/>
        <w:ind w:right="-48" w:firstLine="0"/>
      </w:pPr>
      <w:r w:rsidRPr="00E645F1">
        <w:rPr>
          <w:b/>
        </w:rPr>
        <w:t>6.2.Програм васпитно-образовног рада са децом од 3 године до укључивања у програм у години пред полазак у школу</w:t>
      </w:r>
    </w:p>
    <w:p w:rsidR="00061F80" w:rsidRPr="00E645F1" w:rsidRDefault="00061F80" w:rsidP="00061F80">
      <w:pPr>
        <w:widowControl w:val="0"/>
        <w:pBdr>
          <w:top w:val="nil"/>
          <w:left w:val="nil"/>
          <w:bottom w:val="nil"/>
          <w:right w:val="nil"/>
          <w:between w:val="nil"/>
        </w:pBdr>
        <w:spacing w:before="10" w:after="0" w:line="240" w:lineRule="auto"/>
        <w:ind w:right="-48" w:firstLine="0"/>
      </w:pPr>
      <w:r w:rsidRPr="00E645F1">
        <w:rPr>
          <w:b/>
        </w:rPr>
        <w:t xml:space="preserve"> </w:t>
      </w:r>
    </w:p>
    <w:p w:rsidR="00061F80" w:rsidRPr="00E645F1" w:rsidRDefault="00061F80" w:rsidP="00061F80">
      <w:pPr>
        <w:widowControl w:val="0"/>
        <w:pBdr>
          <w:top w:val="nil"/>
          <w:left w:val="nil"/>
          <w:bottom w:val="nil"/>
          <w:right w:val="nil"/>
          <w:between w:val="nil"/>
        </w:pBdr>
        <w:spacing w:after="0" w:line="240" w:lineRule="auto"/>
        <w:ind w:right="-48" w:firstLine="720"/>
        <w:jc w:val="both"/>
      </w:pPr>
      <w:r w:rsidRPr="00E645F1">
        <w:t>Предшколско васпитање и образовање је саставни део система образовања и васпитања у Србији. Законом о основама система образовања и васпитања дефинише се седам кључних образовних компетенција за целоживотно учење у складу са документима међународне образовне политике. Предшколско васпитање и образовање остварује основ развоја ових компетенција.</w:t>
      </w:r>
    </w:p>
    <w:p w:rsidR="00061F80" w:rsidRPr="00E645F1" w:rsidRDefault="00061F80" w:rsidP="00061F80">
      <w:pPr>
        <w:widowControl w:val="0"/>
        <w:pBdr>
          <w:top w:val="nil"/>
          <w:left w:val="nil"/>
          <w:bottom w:val="nil"/>
          <w:right w:val="nil"/>
          <w:between w:val="nil"/>
        </w:pBdr>
        <w:spacing w:before="1" w:after="0" w:line="240" w:lineRule="auto"/>
        <w:ind w:right="-48" w:firstLine="0"/>
      </w:pPr>
    </w:p>
    <w:p w:rsidR="00061F80" w:rsidRPr="00E645F1" w:rsidRDefault="00061F80" w:rsidP="00061F80">
      <w:pPr>
        <w:widowControl w:val="0"/>
        <w:pBdr>
          <w:top w:val="nil"/>
          <w:left w:val="nil"/>
          <w:bottom w:val="nil"/>
          <w:right w:val="nil"/>
          <w:between w:val="nil"/>
        </w:pBdr>
        <w:spacing w:after="0" w:line="240" w:lineRule="auto"/>
        <w:ind w:left="1260" w:right="-48" w:firstLine="0"/>
        <w:jc w:val="both"/>
      </w:pPr>
      <w:r w:rsidRPr="00E645F1">
        <w:t>КЉУЧНЕ ОБРАЗОВНЕ КОМПЕТЕНЦИЈЕ ЗА ЦЕЛОЖИВОТНО УЧЕЊЕ У ПРЕДШКОСКОМ ВАСПИТАЊУ И ОБРАЗОВАЊУ СУ:</w:t>
      </w:r>
    </w:p>
    <w:p w:rsidR="00061F80" w:rsidRPr="00E645F1" w:rsidRDefault="00061F80" w:rsidP="000542D7">
      <w:pPr>
        <w:widowControl w:val="0"/>
        <w:numPr>
          <w:ilvl w:val="0"/>
          <w:numId w:val="17"/>
        </w:numPr>
        <w:pBdr>
          <w:top w:val="nil"/>
          <w:left w:val="nil"/>
          <w:bottom w:val="nil"/>
          <w:right w:val="nil"/>
          <w:between w:val="nil"/>
        </w:pBdr>
        <w:spacing w:after="0"/>
        <w:ind w:right="-48"/>
      </w:pPr>
      <w:r w:rsidRPr="00E645F1">
        <w:t>Комуникација на матерњем језику</w:t>
      </w:r>
    </w:p>
    <w:p w:rsidR="00061F80" w:rsidRPr="00E645F1" w:rsidRDefault="00061F80" w:rsidP="000542D7">
      <w:pPr>
        <w:widowControl w:val="0"/>
        <w:numPr>
          <w:ilvl w:val="0"/>
          <w:numId w:val="17"/>
        </w:numPr>
        <w:pBdr>
          <w:top w:val="nil"/>
          <w:left w:val="nil"/>
          <w:bottom w:val="nil"/>
          <w:right w:val="nil"/>
          <w:between w:val="nil"/>
        </w:pBdr>
        <w:spacing w:after="0"/>
        <w:ind w:right="-48"/>
      </w:pPr>
      <w:r w:rsidRPr="00E645F1">
        <w:t>Комуникација на другом језику</w:t>
      </w:r>
    </w:p>
    <w:p w:rsidR="00061F80" w:rsidRPr="00E645F1" w:rsidRDefault="00061F80" w:rsidP="000542D7">
      <w:pPr>
        <w:widowControl w:val="0"/>
        <w:numPr>
          <w:ilvl w:val="0"/>
          <w:numId w:val="17"/>
        </w:numPr>
        <w:pBdr>
          <w:top w:val="nil"/>
          <w:left w:val="nil"/>
          <w:bottom w:val="nil"/>
          <w:right w:val="nil"/>
          <w:between w:val="nil"/>
        </w:pBdr>
        <w:spacing w:after="0"/>
        <w:ind w:right="-48"/>
      </w:pPr>
      <w:r w:rsidRPr="00E645F1">
        <w:t>Математичке, научне и технолошке компетенције</w:t>
      </w:r>
    </w:p>
    <w:p w:rsidR="00061F80" w:rsidRPr="00E645F1" w:rsidRDefault="00061F80" w:rsidP="000542D7">
      <w:pPr>
        <w:widowControl w:val="0"/>
        <w:numPr>
          <w:ilvl w:val="0"/>
          <w:numId w:val="17"/>
        </w:numPr>
        <w:pBdr>
          <w:top w:val="nil"/>
          <w:left w:val="nil"/>
          <w:bottom w:val="nil"/>
          <w:right w:val="nil"/>
          <w:between w:val="nil"/>
        </w:pBdr>
        <w:spacing w:after="0"/>
        <w:ind w:right="-48"/>
      </w:pPr>
      <w:r w:rsidRPr="00E645F1">
        <w:t>Дигиталне компетенције</w:t>
      </w:r>
    </w:p>
    <w:p w:rsidR="00061F80" w:rsidRPr="00E645F1" w:rsidRDefault="00061F80" w:rsidP="000542D7">
      <w:pPr>
        <w:widowControl w:val="0"/>
        <w:numPr>
          <w:ilvl w:val="0"/>
          <w:numId w:val="17"/>
        </w:numPr>
        <w:pBdr>
          <w:top w:val="nil"/>
          <w:left w:val="nil"/>
          <w:bottom w:val="nil"/>
          <w:right w:val="nil"/>
          <w:between w:val="nil"/>
        </w:pBdr>
        <w:spacing w:after="0"/>
        <w:ind w:right="-48"/>
      </w:pPr>
      <w:r w:rsidRPr="00E645F1">
        <w:t>Учење учења</w:t>
      </w:r>
    </w:p>
    <w:p w:rsidR="00061F80" w:rsidRPr="00E645F1" w:rsidRDefault="00061F80" w:rsidP="000542D7">
      <w:pPr>
        <w:widowControl w:val="0"/>
        <w:numPr>
          <w:ilvl w:val="0"/>
          <w:numId w:val="17"/>
        </w:numPr>
        <w:pBdr>
          <w:top w:val="nil"/>
          <w:left w:val="nil"/>
          <w:bottom w:val="nil"/>
          <w:right w:val="nil"/>
          <w:between w:val="nil"/>
        </w:pBdr>
        <w:spacing w:after="0"/>
        <w:ind w:right="-48"/>
      </w:pPr>
      <w:r w:rsidRPr="00E645F1">
        <w:t>Друштвене и грађанске компетенције</w:t>
      </w:r>
    </w:p>
    <w:p w:rsidR="00061F80" w:rsidRPr="00E645F1" w:rsidRDefault="00061F80" w:rsidP="000542D7">
      <w:pPr>
        <w:widowControl w:val="0"/>
        <w:numPr>
          <w:ilvl w:val="0"/>
          <w:numId w:val="17"/>
        </w:numPr>
        <w:pBdr>
          <w:top w:val="nil"/>
          <w:left w:val="nil"/>
          <w:bottom w:val="nil"/>
          <w:right w:val="nil"/>
          <w:between w:val="nil"/>
        </w:pBdr>
        <w:spacing w:before="1" w:after="0"/>
        <w:ind w:right="-48"/>
      </w:pPr>
      <w:r w:rsidRPr="00E645F1">
        <w:t>Иницијатива и предузетништво</w:t>
      </w:r>
    </w:p>
    <w:p w:rsidR="00061F80" w:rsidRPr="00E645F1" w:rsidRDefault="00061F80" w:rsidP="000542D7">
      <w:pPr>
        <w:widowControl w:val="0"/>
        <w:numPr>
          <w:ilvl w:val="0"/>
          <w:numId w:val="17"/>
        </w:numPr>
        <w:pBdr>
          <w:top w:val="nil"/>
          <w:left w:val="nil"/>
          <w:bottom w:val="nil"/>
          <w:right w:val="nil"/>
          <w:between w:val="nil"/>
        </w:pBdr>
        <w:spacing w:after="0"/>
        <w:ind w:right="-48"/>
      </w:pPr>
      <w:r w:rsidRPr="00E645F1">
        <w:t>Културолошка свест и изражавање</w:t>
      </w:r>
    </w:p>
    <w:p w:rsidR="00061F80" w:rsidRPr="00E645F1" w:rsidRDefault="00061F80" w:rsidP="00061F80">
      <w:pPr>
        <w:widowControl w:val="0"/>
        <w:pBdr>
          <w:top w:val="nil"/>
          <w:left w:val="nil"/>
          <w:bottom w:val="nil"/>
          <w:right w:val="nil"/>
          <w:between w:val="nil"/>
        </w:pBdr>
        <w:spacing w:after="0" w:line="240" w:lineRule="auto"/>
        <w:ind w:right="-48" w:firstLine="0"/>
        <w:jc w:val="both"/>
        <w:rPr>
          <w:sz w:val="28"/>
          <w:szCs w:val="28"/>
        </w:rPr>
      </w:pPr>
    </w:p>
    <w:p w:rsidR="00061F80" w:rsidRPr="00E645F1" w:rsidRDefault="00061F80" w:rsidP="00061F80">
      <w:pPr>
        <w:widowControl w:val="0"/>
        <w:pBdr>
          <w:top w:val="nil"/>
          <w:left w:val="nil"/>
          <w:bottom w:val="nil"/>
          <w:right w:val="nil"/>
          <w:between w:val="nil"/>
        </w:pBdr>
        <w:spacing w:before="194" w:after="0" w:line="240" w:lineRule="auto"/>
        <w:ind w:right="-48" w:firstLine="720"/>
        <w:jc w:val="both"/>
      </w:pPr>
      <w:r w:rsidRPr="00E645F1">
        <w:t>Циљеви предшколског васпитања и образовања као и планови и тематски пројекти и планиране активности свакодневног рада које су реализоване,  подржавале су ове компетенције.</w:t>
      </w:r>
    </w:p>
    <w:p w:rsidR="00061F80" w:rsidRPr="00E645F1" w:rsidRDefault="00061F80" w:rsidP="00061F80">
      <w:pPr>
        <w:widowControl w:val="0"/>
        <w:pBdr>
          <w:top w:val="nil"/>
          <w:left w:val="nil"/>
          <w:bottom w:val="nil"/>
          <w:right w:val="nil"/>
          <w:between w:val="nil"/>
        </w:pBdr>
        <w:spacing w:after="0" w:line="240" w:lineRule="auto"/>
        <w:ind w:right="-48" w:firstLine="0"/>
        <w:jc w:val="both"/>
      </w:pPr>
    </w:p>
    <w:p w:rsidR="00061F80" w:rsidRPr="00E645F1" w:rsidRDefault="00061F80" w:rsidP="00061F80">
      <w:pPr>
        <w:widowControl w:val="0"/>
        <w:pBdr>
          <w:top w:val="nil"/>
          <w:left w:val="nil"/>
          <w:bottom w:val="nil"/>
          <w:right w:val="nil"/>
          <w:between w:val="nil"/>
        </w:pBdr>
        <w:spacing w:after="0" w:line="240" w:lineRule="auto"/>
        <w:ind w:right="-48" w:firstLine="720"/>
        <w:jc w:val="both"/>
      </w:pPr>
      <w:r w:rsidRPr="00E645F1">
        <w:t>У том смислу оснаживање васпитача за примену пројектног приступа учењу и пројектно планирање су били једна од техника планирања и рада у свакодневној васпитно-образовној пракси. У томе су нам значајно помогле обуке и хоризонталне размене које су се организовале од септембра као део подршк</w:t>
      </w:r>
      <w:r>
        <w:t>е грађења квалитетног реалног програма</w:t>
      </w:r>
      <w:r w:rsidRPr="00E645F1">
        <w:t xml:space="preserve">. </w:t>
      </w:r>
    </w:p>
    <w:p w:rsidR="00061F80" w:rsidRPr="00E645F1" w:rsidRDefault="00061F80" w:rsidP="00061F80">
      <w:pPr>
        <w:widowControl w:val="0"/>
        <w:pBdr>
          <w:top w:val="nil"/>
          <w:left w:val="nil"/>
          <w:bottom w:val="nil"/>
          <w:right w:val="nil"/>
          <w:between w:val="nil"/>
        </w:pBdr>
        <w:spacing w:before="1" w:after="0" w:line="240" w:lineRule="auto"/>
        <w:ind w:right="-48" w:firstLine="0"/>
        <w:jc w:val="both"/>
      </w:pPr>
    </w:p>
    <w:p w:rsidR="00061F80" w:rsidRPr="00E645F1" w:rsidRDefault="00061F80" w:rsidP="00061F80">
      <w:pPr>
        <w:widowControl w:val="0"/>
        <w:pBdr>
          <w:top w:val="nil"/>
          <w:left w:val="nil"/>
          <w:bottom w:val="nil"/>
          <w:right w:val="nil"/>
          <w:between w:val="nil"/>
        </w:pBdr>
        <w:spacing w:after="0" w:line="240" w:lineRule="auto"/>
        <w:ind w:firstLine="720"/>
        <w:jc w:val="both"/>
      </w:pPr>
      <w:r w:rsidRPr="00E645F1">
        <w:t xml:space="preserve">Унапређивање васпитно-образовног рада са децом узраста од 3 до 5,5, година </w:t>
      </w:r>
      <w:r w:rsidRPr="00E645F1">
        <w:lastRenderedPageBreak/>
        <w:t>реализовано је кроз:</w:t>
      </w:r>
    </w:p>
    <w:p w:rsidR="00061F80" w:rsidRPr="00E645F1" w:rsidRDefault="00061F80" w:rsidP="000542D7">
      <w:pPr>
        <w:widowControl w:val="0"/>
        <w:numPr>
          <w:ilvl w:val="0"/>
          <w:numId w:val="16"/>
        </w:numPr>
        <w:pBdr>
          <w:top w:val="nil"/>
          <w:left w:val="nil"/>
          <w:bottom w:val="nil"/>
          <w:right w:val="nil"/>
          <w:between w:val="nil"/>
        </w:pBdr>
        <w:spacing w:after="0" w:line="240" w:lineRule="auto"/>
        <w:jc w:val="both"/>
        <w:rPr>
          <w:sz w:val="26"/>
          <w:szCs w:val="26"/>
        </w:rPr>
      </w:pPr>
      <w:r w:rsidRPr="00E645F1">
        <w:t>Развијање пројеката на нивоу вртићких група;</w:t>
      </w:r>
    </w:p>
    <w:p w:rsidR="00061F80" w:rsidRPr="00E645F1" w:rsidRDefault="00061F80" w:rsidP="000542D7">
      <w:pPr>
        <w:widowControl w:val="0"/>
        <w:numPr>
          <w:ilvl w:val="0"/>
          <w:numId w:val="16"/>
        </w:numPr>
        <w:pBdr>
          <w:top w:val="nil"/>
          <w:left w:val="nil"/>
          <w:bottom w:val="nil"/>
          <w:right w:val="nil"/>
          <w:between w:val="nil"/>
        </w:pBdr>
        <w:spacing w:after="0" w:line="240" w:lineRule="auto"/>
        <w:jc w:val="both"/>
        <w:rPr>
          <w:sz w:val="26"/>
          <w:szCs w:val="26"/>
        </w:rPr>
      </w:pPr>
      <w:r w:rsidRPr="00E645F1">
        <w:t>Размена и анализа примера добре праксе-примера из којих учимо и стичемо нове увиде и искуства, на нивоу установе;</w:t>
      </w:r>
    </w:p>
    <w:p w:rsidR="00061F80" w:rsidRPr="00375B4A" w:rsidRDefault="00061F80" w:rsidP="000542D7">
      <w:pPr>
        <w:widowControl w:val="0"/>
        <w:numPr>
          <w:ilvl w:val="0"/>
          <w:numId w:val="16"/>
        </w:numPr>
        <w:pBdr>
          <w:top w:val="nil"/>
          <w:left w:val="nil"/>
          <w:bottom w:val="nil"/>
          <w:right w:val="nil"/>
          <w:between w:val="nil"/>
        </w:pBdr>
        <w:spacing w:after="0" w:line="240" w:lineRule="auto"/>
        <w:jc w:val="both"/>
        <w:rPr>
          <w:sz w:val="26"/>
          <w:szCs w:val="26"/>
        </w:rPr>
      </w:pPr>
      <w:r w:rsidRPr="00E645F1">
        <w:t>Сарадња и размена између васпитача из централне установе и васпитача који раде у подручним васпитним групама;</w:t>
      </w:r>
    </w:p>
    <w:p w:rsidR="00061F80" w:rsidRPr="00375B4A" w:rsidRDefault="00061F80" w:rsidP="000542D7">
      <w:pPr>
        <w:widowControl w:val="0"/>
        <w:numPr>
          <w:ilvl w:val="0"/>
          <w:numId w:val="16"/>
        </w:numPr>
        <w:pBdr>
          <w:top w:val="nil"/>
          <w:left w:val="nil"/>
          <w:bottom w:val="nil"/>
          <w:right w:val="nil"/>
          <w:between w:val="nil"/>
        </w:pBdr>
        <w:spacing w:after="0" w:line="240" w:lineRule="auto"/>
        <w:jc w:val="both"/>
      </w:pPr>
      <w:r w:rsidRPr="00375B4A">
        <w:t xml:space="preserve">Хоризонтална размена која се одвијала између </w:t>
      </w:r>
      <w:r>
        <w:t>наше и других</w:t>
      </w:r>
      <w:r w:rsidRPr="00375B4A">
        <w:t xml:space="preserve"> установа на нивоу нашег округа;</w:t>
      </w:r>
    </w:p>
    <w:p w:rsidR="00061F80" w:rsidRPr="00E645F1" w:rsidRDefault="00061F80" w:rsidP="000542D7">
      <w:pPr>
        <w:widowControl w:val="0"/>
        <w:numPr>
          <w:ilvl w:val="0"/>
          <w:numId w:val="16"/>
        </w:numPr>
        <w:pBdr>
          <w:top w:val="nil"/>
          <w:left w:val="nil"/>
          <w:bottom w:val="nil"/>
          <w:right w:val="nil"/>
          <w:between w:val="nil"/>
        </w:pBdr>
        <w:spacing w:after="0" w:line="240" w:lineRule="auto"/>
        <w:jc w:val="both"/>
        <w:rPr>
          <w:sz w:val="26"/>
          <w:szCs w:val="26"/>
        </w:rPr>
      </w:pPr>
      <w:r w:rsidRPr="00375B4A">
        <w:t>Презентацију Нових основа програма</w:t>
      </w:r>
      <w:r w:rsidRPr="00E645F1">
        <w:t xml:space="preserve"> родитељима, локалној заједници, на стручним скуповима.</w:t>
      </w:r>
    </w:p>
    <w:p w:rsidR="00061F80" w:rsidRPr="00E645F1" w:rsidRDefault="00061F80" w:rsidP="00061F80">
      <w:pPr>
        <w:widowControl w:val="0"/>
        <w:pBdr>
          <w:top w:val="nil"/>
          <w:left w:val="nil"/>
          <w:bottom w:val="nil"/>
          <w:right w:val="nil"/>
          <w:between w:val="nil"/>
        </w:pBdr>
        <w:spacing w:after="0" w:line="240" w:lineRule="auto"/>
        <w:ind w:firstLine="720"/>
        <w:jc w:val="both"/>
      </w:pPr>
      <w:r w:rsidRPr="00E645F1">
        <w:t>У свим вртићиким групама дошло је до унапређивања физичке и социјалне средине, осмишљавањем простора за рад са природним, неструктуираним и сензорним материјалима, као и коришћењем свих расположивих простора у вртићу (хол, ходници, двориште) као средине за игру и учење, формирањем и уређењем простора за учење у подручним васпитним групама.</w:t>
      </w:r>
    </w:p>
    <w:p w:rsidR="00061F80" w:rsidRPr="00E645F1" w:rsidRDefault="00061F80" w:rsidP="00061F80">
      <w:pPr>
        <w:widowControl w:val="0"/>
        <w:pBdr>
          <w:top w:val="nil"/>
          <w:left w:val="nil"/>
          <w:bottom w:val="nil"/>
          <w:right w:val="nil"/>
          <w:between w:val="nil"/>
        </w:pBdr>
        <w:spacing w:after="0" w:line="240" w:lineRule="auto"/>
        <w:ind w:firstLine="720"/>
        <w:jc w:val="both"/>
      </w:pPr>
      <w:r w:rsidRPr="00E645F1">
        <w:t>Унапређена је сарадња са родитељима, осмишљавањем различитих облика и предлагањем истих од стране родитеља. Такође, кроз сталну сарадњу и интеракцију унапређена је сарадња са локалном заједницом и створене су могућности за смисленије и активније повезивање са одређеним институцијама из локалног окружења.</w:t>
      </w:r>
    </w:p>
    <w:p w:rsidR="00061F80" w:rsidRPr="00E645F1" w:rsidRDefault="00061F80" w:rsidP="00061F80">
      <w:pPr>
        <w:widowControl w:val="0"/>
        <w:pBdr>
          <w:top w:val="nil"/>
          <w:left w:val="nil"/>
          <w:bottom w:val="nil"/>
          <w:right w:val="nil"/>
          <w:between w:val="nil"/>
        </w:pBdr>
        <w:spacing w:after="0" w:line="240" w:lineRule="auto"/>
        <w:ind w:left="720" w:firstLine="499"/>
        <w:jc w:val="both"/>
      </w:pPr>
      <w:r w:rsidRPr="00E645F1">
        <w:t>Рад у складу са програмском концепцијом</w:t>
      </w:r>
      <w:r>
        <w:t xml:space="preserve"> „Године узлета“</w:t>
      </w:r>
      <w:r w:rsidRPr="00E645F1">
        <w:t xml:space="preserve"> допринео је :</w:t>
      </w:r>
    </w:p>
    <w:p w:rsidR="00061F80" w:rsidRPr="00E645F1" w:rsidRDefault="00061F80" w:rsidP="000542D7">
      <w:pPr>
        <w:widowControl w:val="0"/>
        <w:numPr>
          <w:ilvl w:val="0"/>
          <w:numId w:val="15"/>
        </w:numPr>
        <w:pBdr>
          <w:top w:val="nil"/>
          <w:left w:val="nil"/>
          <w:bottom w:val="nil"/>
          <w:right w:val="nil"/>
          <w:between w:val="nil"/>
        </w:pBdr>
        <w:spacing w:after="0" w:line="240" w:lineRule="auto"/>
        <w:jc w:val="both"/>
        <w:rPr>
          <w:sz w:val="26"/>
          <w:szCs w:val="26"/>
        </w:rPr>
      </w:pPr>
      <w:r w:rsidRPr="00E645F1">
        <w:t>Јачању тимског рада и квалитетнијој сарадњи међу васпитним групама;</w:t>
      </w:r>
    </w:p>
    <w:p w:rsidR="00061F80" w:rsidRPr="00E645F1" w:rsidRDefault="00061F80" w:rsidP="000542D7">
      <w:pPr>
        <w:widowControl w:val="0"/>
        <w:numPr>
          <w:ilvl w:val="0"/>
          <w:numId w:val="15"/>
        </w:numPr>
        <w:pBdr>
          <w:top w:val="nil"/>
          <w:left w:val="nil"/>
          <w:bottom w:val="nil"/>
          <w:right w:val="nil"/>
          <w:between w:val="nil"/>
        </w:pBdr>
        <w:spacing w:after="0" w:line="240" w:lineRule="auto"/>
        <w:jc w:val="both"/>
        <w:rPr>
          <w:sz w:val="26"/>
          <w:szCs w:val="26"/>
        </w:rPr>
      </w:pPr>
      <w:r w:rsidRPr="00E645F1">
        <w:t>Широкој размени искустава и идеја, посебно умрежавању и размени међу практичарима који раде у подручним/теренским групама, у просторима при основним школама;</w:t>
      </w:r>
    </w:p>
    <w:p w:rsidR="00061F80" w:rsidRPr="00E645F1" w:rsidRDefault="00061F80" w:rsidP="000542D7">
      <w:pPr>
        <w:widowControl w:val="0"/>
        <w:numPr>
          <w:ilvl w:val="0"/>
          <w:numId w:val="15"/>
        </w:numPr>
        <w:pBdr>
          <w:top w:val="nil"/>
          <w:left w:val="nil"/>
          <w:bottom w:val="nil"/>
          <w:right w:val="nil"/>
          <w:between w:val="nil"/>
        </w:pBdr>
        <w:spacing w:after="0" w:line="240" w:lineRule="auto"/>
        <w:jc w:val="both"/>
        <w:rPr>
          <w:sz w:val="26"/>
          <w:szCs w:val="26"/>
        </w:rPr>
      </w:pPr>
      <w:r w:rsidRPr="00E645F1">
        <w:t>Непосреднијој имплементацији искустава са различитих облика стручног усавршавања.</w:t>
      </w:r>
    </w:p>
    <w:p w:rsidR="00061F80" w:rsidRPr="00E645F1" w:rsidRDefault="00061F80" w:rsidP="00061F80">
      <w:pPr>
        <w:widowControl w:val="0"/>
        <w:pBdr>
          <w:top w:val="nil"/>
          <w:left w:val="nil"/>
          <w:bottom w:val="nil"/>
          <w:right w:val="nil"/>
          <w:between w:val="nil"/>
        </w:pBdr>
        <w:spacing w:after="0" w:line="240" w:lineRule="auto"/>
        <w:ind w:firstLine="0"/>
        <w:jc w:val="both"/>
      </w:pPr>
    </w:p>
    <w:p w:rsidR="00061F80" w:rsidRPr="00E645F1" w:rsidRDefault="00061F80" w:rsidP="00061F80">
      <w:pPr>
        <w:widowControl w:val="0"/>
        <w:pBdr>
          <w:top w:val="nil"/>
          <w:left w:val="nil"/>
          <w:bottom w:val="nil"/>
          <w:right w:val="nil"/>
          <w:between w:val="nil"/>
        </w:pBdr>
        <w:spacing w:after="0" w:line="240" w:lineRule="auto"/>
        <w:ind w:firstLine="720"/>
        <w:jc w:val="both"/>
      </w:pPr>
      <w:r w:rsidRPr="00E645F1">
        <w:t>Рад на структуирању квалитетније средине за учење био је и у овој години један од важнијих циљева, водећи се мотом да је средина трећи васпитач. У оквиру појединачних пројеката на нивоу група истраживане су могућности већег коришћења ресурса локалне заједнице као средине за учење, као и укључивање родитеља као партнера у свим његовим фазама.</w:t>
      </w:r>
    </w:p>
    <w:p w:rsidR="00061F80" w:rsidRPr="00E645F1" w:rsidRDefault="00061F80" w:rsidP="00061F80">
      <w:pPr>
        <w:widowControl w:val="0"/>
        <w:pBdr>
          <w:top w:val="nil"/>
          <w:left w:val="nil"/>
          <w:bottom w:val="nil"/>
          <w:right w:val="nil"/>
          <w:between w:val="nil"/>
        </w:pBdr>
        <w:spacing w:after="0" w:line="240" w:lineRule="auto"/>
        <w:ind w:firstLine="720"/>
        <w:jc w:val="both"/>
        <w:rPr>
          <w:sz w:val="26"/>
          <w:szCs w:val="26"/>
        </w:rPr>
      </w:pPr>
      <w:bookmarkStart w:id="12" w:name="_heading=h.26in1rg" w:colFirst="0" w:colLast="0"/>
      <w:bookmarkEnd w:id="12"/>
      <w:r w:rsidRPr="00E645F1">
        <w:t>У наредном периоду требало би више пажње посветити већој размени и отворености између група вртићог узраста. Потребно је наставити са уређивањем заједничких простора како би средина за учење била што инспиративнија за игру и учење.</w:t>
      </w:r>
    </w:p>
    <w:p w:rsidR="00061F80" w:rsidRPr="00AA79E8" w:rsidRDefault="00061F80" w:rsidP="00061F80">
      <w:pPr>
        <w:widowControl w:val="0"/>
        <w:pBdr>
          <w:top w:val="nil"/>
          <w:left w:val="nil"/>
          <w:bottom w:val="nil"/>
          <w:right w:val="nil"/>
          <w:between w:val="nil"/>
        </w:pBdr>
        <w:spacing w:before="90" w:after="0" w:line="240" w:lineRule="auto"/>
        <w:ind w:left="90" w:right="-48" w:firstLine="0"/>
        <w:jc w:val="both"/>
      </w:pPr>
    </w:p>
    <w:p w:rsidR="00061F80" w:rsidRPr="00E645F1" w:rsidRDefault="00061F80" w:rsidP="00061F80">
      <w:pPr>
        <w:widowControl w:val="0"/>
        <w:pBdr>
          <w:top w:val="nil"/>
          <w:left w:val="nil"/>
          <w:bottom w:val="nil"/>
          <w:right w:val="nil"/>
          <w:between w:val="nil"/>
        </w:pBdr>
        <w:spacing w:before="90" w:after="0" w:line="240" w:lineRule="auto"/>
        <w:ind w:right="-48" w:firstLine="0"/>
      </w:pPr>
      <w:r w:rsidRPr="00E645F1">
        <w:rPr>
          <w:b/>
        </w:rPr>
        <w:t>6.3. Реализација програма у години пред полазак у школу</w:t>
      </w:r>
    </w:p>
    <w:p w:rsidR="00061F80" w:rsidRPr="00E645F1" w:rsidRDefault="00061F80" w:rsidP="00061F80">
      <w:pPr>
        <w:widowControl w:val="0"/>
        <w:pBdr>
          <w:top w:val="nil"/>
          <w:left w:val="nil"/>
          <w:bottom w:val="nil"/>
          <w:right w:val="nil"/>
          <w:between w:val="nil"/>
        </w:pBdr>
        <w:spacing w:after="0" w:line="240" w:lineRule="auto"/>
        <w:ind w:right="-48" w:firstLine="0"/>
        <w:rPr>
          <w:sz w:val="26"/>
          <w:szCs w:val="26"/>
        </w:rPr>
      </w:pPr>
    </w:p>
    <w:p w:rsidR="00061F80" w:rsidRPr="00E645F1" w:rsidRDefault="00061F80" w:rsidP="00061F80">
      <w:pPr>
        <w:widowControl w:val="0"/>
        <w:pBdr>
          <w:top w:val="nil"/>
          <w:left w:val="nil"/>
          <w:bottom w:val="nil"/>
          <w:right w:val="nil"/>
          <w:between w:val="nil"/>
        </w:pBdr>
        <w:spacing w:before="149" w:after="0" w:line="252" w:lineRule="auto"/>
        <w:ind w:right="-48" w:firstLine="720"/>
        <w:jc w:val="both"/>
      </w:pPr>
      <w:r w:rsidRPr="00E645F1">
        <w:t>Припремни предшколски програм је установљен Законом о Основама система образовања и васпитања, и Законом о предшколском васпитању, као део предшколског програма који се остварује са децом у години пред полазак у школу. Циљ предшколског програма је да се обезбеде услови и подстицаји за развој потенцијала сваког детета.</w:t>
      </w:r>
    </w:p>
    <w:p w:rsidR="00061F80" w:rsidRPr="00E645F1" w:rsidRDefault="00061F80" w:rsidP="00061F80">
      <w:pPr>
        <w:widowControl w:val="0"/>
        <w:pBdr>
          <w:top w:val="nil"/>
          <w:left w:val="nil"/>
          <w:bottom w:val="nil"/>
          <w:right w:val="nil"/>
          <w:between w:val="nil"/>
        </w:pBdr>
        <w:spacing w:before="1" w:after="0" w:line="252" w:lineRule="auto"/>
        <w:ind w:right="-48" w:firstLine="720"/>
        <w:jc w:val="both"/>
      </w:pPr>
      <w:r w:rsidRPr="00E645F1">
        <w:t xml:space="preserve">Зато је и циљ реализације и спровођења овог програма </w:t>
      </w:r>
      <w:r w:rsidRPr="00E645F1">
        <w:rPr>
          <w:b/>
        </w:rPr>
        <w:t xml:space="preserve">што  већи обухват деце предшколског узраста припремом за школу. </w:t>
      </w:r>
      <w:r w:rsidRPr="00E645F1">
        <w:t>Новом стратегијом образовања у Србији за 21. век, налаже се да обухват деце од 5,5 до 6,5 год. буде потпун, кроз целодневне и полудневне облике ППП.</w:t>
      </w:r>
    </w:p>
    <w:p w:rsidR="00061F80" w:rsidRPr="00E645F1" w:rsidRDefault="00061F80" w:rsidP="00061F80">
      <w:pPr>
        <w:widowControl w:val="0"/>
        <w:pBdr>
          <w:top w:val="nil"/>
          <w:left w:val="nil"/>
          <w:bottom w:val="nil"/>
          <w:right w:val="nil"/>
          <w:between w:val="nil"/>
        </w:pBdr>
        <w:spacing w:before="1" w:after="0" w:line="252" w:lineRule="auto"/>
        <w:ind w:right="-48" w:firstLine="720"/>
        <w:jc w:val="both"/>
      </w:pPr>
      <w:r w:rsidRPr="00E645F1">
        <w:lastRenderedPageBreak/>
        <w:t xml:space="preserve">Ако пођемо од спискова матичне службе, обухват деце у години пред полазак у школу, је код нас </w:t>
      </w:r>
      <w:r>
        <w:t>у овој радној години био потпун</w:t>
      </w:r>
      <w:r w:rsidRPr="00E645F1">
        <w:t xml:space="preserve">. Међутим, </w:t>
      </w:r>
      <w:r>
        <w:t>дешава се да</w:t>
      </w:r>
      <w:r w:rsidRPr="00E645F1">
        <w:t xml:space="preserve"> на овим списковима нема </w:t>
      </w:r>
      <w:r>
        <w:t xml:space="preserve">поједине </w:t>
      </w:r>
      <w:r w:rsidRPr="00E645F1">
        <w:t>деце која су дошла из других средина, променили пребивалиште, или се не појављују ни на једном списку („невидљива деца“) , тако да тај број није увек сасвим тачан.</w:t>
      </w:r>
    </w:p>
    <w:p w:rsidR="00061F80" w:rsidRPr="00E645F1" w:rsidRDefault="00061F80" w:rsidP="00061F80">
      <w:pPr>
        <w:widowControl w:val="0"/>
        <w:pBdr>
          <w:top w:val="nil"/>
          <w:left w:val="nil"/>
          <w:bottom w:val="nil"/>
          <w:right w:val="nil"/>
          <w:between w:val="nil"/>
        </w:pBdr>
        <w:spacing w:after="0" w:line="252" w:lineRule="auto"/>
        <w:ind w:right="-48" w:firstLine="720"/>
        <w:jc w:val="both"/>
      </w:pPr>
      <w:r w:rsidRPr="00E645F1">
        <w:t xml:space="preserve">Социјална карта наше заједнице показује да на територији општине Велико Градиште поред Срба, живе Власи, као и велики број породица </w:t>
      </w:r>
      <w:r>
        <w:t>Р</w:t>
      </w:r>
      <w:r w:rsidRPr="00E645F1">
        <w:t>омске националности. Такође имамо податке да велики број породица у селима које живе у иностранству, често мењају место пребивалишта, било да одлазе на привремени рад у иностранство или се из тих места враћају у своје домове. Велики проблем је мали број деце у појединим сеоским насељима, где законски немамо могућности за формирање група. У неким насељима се редовно појављује мали број предшколаца 1-2 детета. И ово становништво се исељава већ генерацијама у иностранство или мигрира у град, где тренутно има већи број деце.</w:t>
      </w:r>
    </w:p>
    <w:p w:rsidR="00061F80" w:rsidRPr="00E645F1" w:rsidRDefault="00061F80" w:rsidP="00061F80">
      <w:pPr>
        <w:widowControl w:val="0"/>
        <w:pBdr>
          <w:top w:val="nil"/>
          <w:left w:val="nil"/>
          <w:bottom w:val="nil"/>
          <w:right w:val="nil"/>
          <w:between w:val="nil"/>
        </w:pBdr>
        <w:spacing w:before="1" w:after="0" w:line="252" w:lineRule="auto"/>
        <w:ind w:right="-48" w:firstLine="720"/>
        <w:jc w:val="both"/>
      </w:pPr>
      <w:r w:rsidRPr="00E645F1">
        <w:t>Зато је планирање разноврсних, краћих програма, у складу са специфичностима средине приоритет за будућност образовања и васпитања најмлађих генерација  на нашој територији.</w:t>
      </w:r>
    </w:p>
    <w:p w:rsidR="00061F80" w:rsidRDefault="00061F80" w:rsidP="00061F80">
      <w:pPr>
        <w:widowControl w:val="0"/>
        <w:pBdr>
          <w:top w:val="nil"/>
          <w:left w:val="nil"/>
          <w:bottom w:val="nil"/>
          <w:right w:val="nil"/>
          <w:between w:val="nil"/>
        </w:pBdr>
        <w:spacing w:before="1" w:after="0" w:line="252" w:lineRule="auto"/>
        <w:ind w:right="-48" w:firstLine="720"/>
        <w:jc w:val="both"/>
      </w:pPr>
      <w:r w:rsidRPr="00E645F1">
        <w:t>У радној 202</w:t>
      </w:r>
      <w:r>
        <w:t>5</w:t>
      </w:r>
      <w:r w:rsidRPr="00E645F1">
        <w:t>/2</w:t>
      </w:r>
      <w:r>
        <w:t>6</w:t>
      </w:r>
      <w:r w:rsidRPr="00E645F1">
        <w:t xml:space="preserve">. години програмом у години пред полазак у школу било је обухваћено </w:t>
      </w:r>
      <w:r>
        <w:t>108</w:t>
      </w:r>
      <w:r w:rsidRPr="00E645F1">
        <w:t xml:space="preserve"> де</w:t>
      </w:r>
      <w:r>
        <w:t>тета</w:t>
      </w:r>
      <w:r w:rsidRPr="00E645F1">
        <w:t>, распоређених у 1</w:t>
      </w:r>
      <w:r>
        <w:t>4</w:t>
      </w:r>
      <w:r w:rsidRPr="00E645F1">
        <w:t xml:space="preserve"> васпитних група. </w:t>
      </w:r>
    </w:p>
    <w:p w:rsidR="00061F80" w:rsidRDefault="00061F80" w:rsidP="00061F80">
      <w:pPr>
        <w:widowControl w:val="0"/>
        <w:pBdr>
          <w:top w:val="nil"/>
          <w:left w:val="nil"/>
          <w:bottom w:val="nil"/>
          <w:right w:val="nil"/>
          <w:between w:val="nil"/>
        </w:pBdr>
        <w:spacing w:before="1" w:after="0" w:line="252" w:lineRule="auto"/>
        <w:ind w:right="-48" w:firstLine="720"/>
        <w:jc w:val="both"/>
      </w:pPr>
      <w:r w:rsidRPr="00E645F1">
        <w:t xml:space="preserve">У Великом Градишту деца су била распоређена у </w:t>
      </w:r>
      <w:r>
        <w:t>4</w:t>
      </w:r>
      <w:r w:rsidRPr="00E645F1">
        <w:t xml:space="preserve"> васпитне групе – укупно </w:t>
      </w:r>
      <w:r>
        <w:t>69</w:t>
      </w:r>
      <w:r w:rsidRPr="00E645F1">
        <w:t xml:space="preserve"> деце</w:t>
      </w:r>
      <w:r>
        <w:t xml:space="preserve"> у години пред полазак у школу</w:t>
      </w:r>
      <w:r w:rsidRPr="00E645F1">
        <w:t>, док су деца из сеоских средина- укупно 3</w:t>
      </w:r>
      <w:r>
        <w:t>9 предшколаца</w:t>
      </w:r>
      <w:r w:rsidRPr="00E645F1">
        <w:t>, припремни програм похађала у некој од укупно 10 васпитних група које раде у сеоским местима, у просторима при основним школама.</w:t>
      </w:r>
      <w:r>
        <w:t xml:space="preserve"> </w:t>
      </w:r>
    </w:p>
    <w:p w:rsidR="00061F80" w:rsidRPr="00C47959" w:rsidRDefault="00061F80" w:rsidP="00061F80">
      <w:pPr>
        <w:widowControl w:val="0"/>
        <w:pBdr>
          <w:top w:val="nil"/>
          <w:left w:val="nil"/>
          <w:bottom w:val="nil"/>
          <w:right w:val="nil"/>
          <w:between w:val="nil"/>
        </w:pBdr>
        <w:spacing w:before="1" w:after="0" w:line="252" w:lineRule="auto"/>
        <w:ind w:right="-48" w:firstLine="720"/>
        <w:jc w:val="both"/>
      </w:pPr>
      <w:r>
        <w:t>Деца која немају групе у својим местима боравка, програм су похађала у суседним селима. Васпитне групе у селима распоређене су тако да иако их нема у сваком селу, покривају целу територију Општине Велико Градиште.</w:t>
      </w:r>
    </w:p>
    <w:p w:rsidR="00061F80" w:rsidRPr="00E645F1" w:rsidRDefault="00061F80" w:rsidP="00061F80">
      <w:pPr>
        <w:widowControl w:val="0"/>
        <w:pBdr>
          <w:top w:val="nil"/>
          <w:left w:val="nil"/>
          <w:bottom w:val="nil"/>
          <w:right w:val="nil"/>
          <w:between w:val="nil"/>
        </w:pBdr>
        <w:spacing w:before="11" w:after="0" w:line="240" w:lineRule="auto"/>
        <w:ind w:right="-48" w:firstLine="0"/>
        <w:rPr>
          <w:sz w:val="27"/>
          <w:szCs w:val="27"/>
        </w:rPr>
      </w:pPr>
    </w:p>
    <w:p w:rsidR="00061F80" w:rsidRPr="00E645F1" w:rsidRDefault="00061F80" w:rsidP="00061F80">
      <w:pPr>
        <w:widowControl w:val="0"/>
        <w:pBdr>
          <w:top w:val="nil"/>
          <w:left w:val="nil"/>
          <w:bottom w:val="nil"/>
          <w:right w:val="nil"/>
          <w:between w:val="nil"/>
        </w:pBdr>
        <w:spacing w:after="0" w:line="252" w:lineRule="auto"/>
        <w:ind w:right="-48" w:firstLine="0"/>
      </w:pPr>
      <w:r w:rsidRPr="00E645F1">
        <w:rPr>
          <w:b/>
          <w:i/>
        </w:rPr>
        <w:t>6</w:t>
      </w:r>
      <w:r w:rsidRPr="00E645F1">
        <w:rPr>
          <w:b/>
        </w:rPr>
        <w:t>.3.1</w:t>
      </w:r>
      <w:r w:rsidRPr="00E645F1">
        <w:rPr>
          <w:b/>
          <w:i/>
        </w:rPr>
        <w:t xml:space="preserve">. </w:t>
      </w:r>
      <w:r w:rsidRPr="00E645F1">
        <w:rPr>
          <w:b/>
        </w:rPr>
        <w:t>Активности установе у циљу већег обухвата деце програмом пред полазак у школу подразумевале су:</w:t>
      </w:r>
    </w:p>
    <w:p w:rsidR="00061F80" w:rsidRPr="00E645F1" w:rsidRDefault="00061F80" w:rsidP="00061F80">
      <w:pPr>
        <w:widowControl w:val="0"/>
        <w:pBdr>
          <w:top w:val="nil"/>
          <w:left w:val="nil"/>
          <w:bottom w:val="nil"/>
          <w:right w:val="nil"/>
          <w:between w:val="nil"/>
        </w:pBdr>
        <w:spacing w:before="2" w:after="0" w:line="240" w:lineRule="auto"/>
        <w:ind w:right="-48" w:firstLine="0"/>
        <w:rPr>
          <w:sz w:val="25"/>
          <w:szCs w:val="25"/>
        </w:rPr>
      </w:pPr>
    </w:p>
    <w:p w:rsidR="00061F80" w:rsidRPr="00E645F1" w:rsidRDefault="00061F80" w:rsidP="000542D7">
      <w:pPr>
        <w:widowControl w:val="0"/>
        <w:numPr>
          <w:ilvl w:val="0"/>
          <w:numId w:val="14"/>
        </w:numPr>
        <w:pBdr>
          <w:top w:val="nil"/>
          <w:left w:val="nil"/>
          <w:bottom w:val="nil"/>
          <w:right w:val="nil"/>
          <w:between w:val="nil"/>
        </w:pBdr>
        <w:spacing w:before="90" w:after="0" w:line="252" w:lineRule="auto"/>
        <w:ind w:left="900" w:right="-48" w:hanging="540"/>
      </w:pPr>
      <w:r w:rsidRPr="00E645F1">
        <w:t xml:space="preserve">Информисање родитеља о важности и обавези похађања ППП програма умножавањем и постављањем информатора и флајера на Домове здравља, месне заједнице, домове културе, основне школе и слично. </w:t>
      </w:r>
    </w:p>
    <w:p w:rsidR="00061F80" w:rsidRPr="00E645F1" w:rsidRDefault="00061F80" w:rsidP="000542D7">
      <w:pPr>
        <w:widowControl w:val="0"/>
        <w:numPr>
          <w:ilvl w:val="0"/>
          <w:numId w:val="14"/>
        </w:numPr>
        <w:pBdr>
          <w:top w:val="nil"/>
          <w:left w:val="nil"/>
          <w:bottom w:val="nil"/>
          <w:right w:val="nil"/>
          <w:between w:val="nil"/>
        </w:pBdr>
        <w:spacing w:before="90" w:after="0" w:line="252" w:lineRule="auto"/>
        <w:ind w:left="900" w:right="-48" w:hanging="540"/>
      </w:pPr>
      <w:r w:rsidRPr="00E645F1">
        <w:t>Интензивна сарадња са Ромским удружењима и медијаторима, ради подизања свести и едукације локалног становништва.</w:t>
      </w:r>
    </w:p>
    <w:p w:rsidR="00061F80" w:rsidRDefault="00061F80" w:rsidP="000542D7">
      <w:pPr>
        <w:widowControl w:val="0"/>
        <w:numPr>
          <w:ilvl w:val="0"/>
          <w:numId w:val="14"/>
        </w:numPr>
        <w:pBdr>
          <w:top w:val="nil"/>
          <w:left w:val="nil"/>
          <w:bottom w:val="nil"/>
          <w:right w:val="nil"/>
          <w:between w:val="nil"/>
        </w:pBdr>
        <w:spacing w:before="90" w:after="0" w:line="252" w:lineRule="auto"/>
        <w:ind w:left="900" w:right="-48" w:hanging="540"/>
      </w:pPr>
      <w:r w:rsidRPr="00E645F1">
        <w:t>Сарадња са Домом здравља, Центром за социјални рад и просветним инспектором на мапирању породица чија су деца стасала за полазак у вртић у години пред полазак у школу.</w:t>
      </w:r>
    </w:p>
    <w:p w:rsidR="00061F80" w:rsidRPr="00E645F1" w:rsidRDefault="00061F80" w:rsidP="000542D7">
      <w:pPr>
        <w:widowControl w:val="0"/>
        <w:numPr>
          <w:ilvl w:val="0"/>
          <w:numId w:val="14"/>
        </w:numPr>
        <w:pBdr>
          <w:top w:val="nil"/>
          <w:left w:val="nil"/>
          <w:bottom w:val="nil"/>
          <w:right w:val="nil"/>
          <w:between w:val="nil"/>
        </w:pBdr>
        <w:spacing w:before="90" w:after="0" w:line="252" w:lineRule="auto"/>
        <w:ind w:left="900" w:right="-48" w:hanging="540"/>
      </w:pPr>
      <w:r>
        <w:t>Сарадња са Школском управом Пожаревац и просветним саветницима око мреже предшколске установе и уписа деце из рурелних подручја, где се предшколски програм реализује у суседним местима односно селима.</w:t>
      </w:r>
    </w:p>
    <w:p w:rsidR="00061F80" w:rsidRPr="00E645F1" w:rsidRDefault="00061F80" w:rsidP="000542D7">
      <w:pPr>
        <w:widowControl w:val="0"/>
        <w:numPr>
          <w:ilvl w:val="0"/>
          <w:numId w:val="14"/>
        </w:numPr>
        <w:pBdr>
          <w:top w:val="nil"/>
          <w:left w:val="nil"/>
          <w:bottom w:val="nil"/>
          <w:right w:val="nil"/>
          <w:between w:val="nil"/>
        </w:pBdr>
        <w:spacing w:before="90" w:after="0" w:line="252" w:lineRule="auto"/>
        <w:ind w:left="900" w:right="-48" w:hanging="540"/>
      </w:pPr>
      <w:r w:rsidRPr="00E645F1">
        <w:t>Дељење  информатора  и   брошура  о   ППП  приликом уписа у вртић, родитељима.</w:t>
      </w:r>
    </w:p>
    <w:p w:rsidR="00061F80" w:rsidRPr="00E645F1" w:rsidRDefault="00061F80" w:rsidP="00061F80">
      <w:pPr>
        <w:widowControl w:val="0"/>
        <w:pBdr>
          <w:top w:val="nil"/>
          <w:left w:val="nil"/>
          <w:bottom w:val="nil"/>
          <w:right w:val="nil"/>
          <w:between w:val="nil"/>
        </w:pBdr>
        <w:spacing w:after="0" w:line="252" w:lineRule="auto"/>
        <w:ind w:right="-48" w:firstLine="0"/>
        <w:jc w:val="both"/>
      </w:pPr>
    </w:p>
    <w:p w:rsidR="00061F80" w:rsidRPr="00E645F1" w:rsidRDefault="00061F80" w:rsidP="00061F80">
      <w:pPr>
        <w:widowControl w:val="0"/>
        <w:pBdr>
          <w:top w:val="nil"/>
          <w:left w:val="nil"/>
          <w:bottom w:val="nil"/>
          <w:right w:val="nil"/>
          <w:between w:val="nil"/>
        </w:pBdr>
        <w:spacing w:after="0" w:line="252" w:lineRule="auto"/>
        <w:ind w:right="-48" w:firstLine="720"/>
        <w:jc w:val="both"/>
      </w:pPr>
      <w:r w:rsidRPr="00E645F1">
        <w:t xml:space="preserve">Припремни предшколски програм за децу која већ бораве у Установи представља завршну годину континуираног обухвата предшколским програмом у оквиру целодневног </w:t>
      </w:r>
      <w:r w:rsidRPr="00E645F1">
        <w:lastRenderedPageBreak/>
        <w:t>боравка.</w:t>
      </w:r>
    </w:p>
    <w:p w:rsidR="00061F80" w:rsidRPr="00E645F1" w:rsidRDefault="00061F80" w:rsidP="00061F80">
      <w:pPr>
        <w:widowControl w:val="0"/>
        <w:pBdr>
          <w:top w:val="nil"/>
          <w:left w:val="nil"/>
          <w:bottom w:val="nil"/>
          <w:right w:val="nil"/>
          <w:between w:val="nil"/>
        </w:pBdr>
        <w:spacing w:before="2" w:after="0" w:line="252" w:lineRule="auto"/>
        <w:ind w:right="-48" w:firstLine="720"/>
        <w:jc w:val="both"/>
      </w:pPr>
      <w:r w:rsidRPr="00E645F1">
        <w:t xml:space="preserve">Ова деца </w:t>
      </w:r>
      <w:r w:rsidRPr="00E645F1">
        <w:rPr>
          <w:b/>
        </w:rPr>
        <w:t>остају у својим васпитним групама, васпитачи су заједно са децом  и родитељима  планирали активности за реализовање припремног предшколског програма које су и ове године биле засноване на пројектном планирању.</w:t>
      </w:r>
      <w:r w:rsidRPr="00E645F1">
        <w:t xml:space="preserve"> Припрема деце за полазак у школу је уствари процес који се одвија током читавог предшколског периода кроз подстицање општег развоја детета.</w:t>
      </w:r>
    </w:p>
    <w:p w:rsidR="00061F80" w:rsidRPr="00F5148A" w:rsidRDefault="00061F80" w:rsidP="00061F80">
      <w:pPr>
        <w:widowControl w:val="0"/>
        <w:pBdr>
          <w:top w:val="nil"/>
          <w:left w:val="nil"/>
          <w:bottom w:val="nil"/>
          <w:right w:val="nil"/>
          <w:between w:val="nil"/>
        </w:pBdr>
        <w:spacing w:after="0" w:line="252" w:lineRule="auto"/>
        <w:ind w:right="-48" w:firstLine="720"/>
        <w:jc w:val="both"/>
      </w:pPr>
      <w:r w:rsidRPr="00E645F1">
        <w:t xml:space="preserve">Деца која нису били корисници услуга раније, уписана се у припремни предшколски програм у трајању од четири сата у централном објекту у граду или у сеоским насељима или на целодневни програм уколико има места и постоји потреба за целодневним збрињавањем детета. Ове радне године група „Пинокио“ која је претходних година била група која је реализовала обавезни предшколси програм у трајању од 4 сата у Великом Градишту, због потреба породица, радила је као целодневна група, па је одређени број деце остајао 4 сата, док су остала деца била збринута на целодневном програму у оквиру исте групе. </w:t>
      </w:r>
      <w:r>
        <w:t xml:space="preserve">Група „Цветић“ је такође група мешовитог узраста деце у седишту установе, која је реализовала припремни предшколски програм. </w:t>
      </w:r>
      <w:r w:rsidRPr="00E645F1">
        <w:t>Поред деце која похађају програм у години пред полазак у школу,</w:t>
      </w:r>
      <w:r>
        <w:t xml:space="preserve"> ове две групе похађају и деца млађег узраста.</w:t>
      </w:r>
    </w:p>
    <w:p w:rsidR="00061F80" w:rsidRPr="00E645F1" w:rsidRDefault="00061F80" w:rsidP="00061F80">
      <w:pPr>
        <w:widowControl w:val="0"/>
        <w:pBdr>
          <w:top w:val="nil"/>
          <w:left w:val="nil"/>
          <w:bottom w:val="nil"/>
          <w:right w:val="nil"/>
          <w:between w:val="nil"/>
        </w:pBdr>
        <w:spacing w:after="0" w:line="249" w:lineRule="auto"/>
        <w:ind w:right="-48" w:firstLine="720"/>
        <w:jc w:val="both"/>
      </w:pPr>
      <w:r w:rsidRPr="00E645F1">
        <w:t xml:space="preserve">Свој деци по завршетку  програма, </w:t>
      </w:r>
      <w:r w:rsidRPr="00E645F1">
        <w:rPr>
          <w:b/>
        </w:rPr>
        <w:t>Установа је издала Уверење које је као званичан докуменат, неопходно за упис у основну школу.</w:t>
      </w:r>
    </w:p>
    <w:p w:rsidR="00061F80" w:rsidRPr="00E645F1" w:rsidRDefault="00061F80" w:rsidP="00061F80">
      <w:pPr>
        <w:widowControl w:val="0"/>
        <w:pBdr>
          <w:top w:val="nil"/>
          <w:left w:val="nil"/>
          <w:bottom w:val="nil"/>
          <w:right w:val="nil"/>
          <w:between w:val="nil"/>
        </w:pBdr>
        <w:spacing w:before="10" w:after="0" w:line="240" w:lineRule="auto"/>
        <w:ind w:firstLine="0"/>
      </w:pPr>
      <w:r w:rsidRPr="00E645F1">
        <w:rPr>
          <w:b/>
          <w:sz w:val="29"/>
          <w:szCs w:val="29"/>
        </w:rPr>
        <w:tab/>
      </w:r>
      <w:r w:rsidRPr="00E645F1">
        <w:t>Задаци припремног предшколског програма су реализовани у складу са Правилником о општим основама програма кроз:</w:t>
      </w:r>
    </w:p>
    <w:p w:rsidR="00061F80" w:rsidRPr="00E645F1" w:rsidRDefault="00061F80" w:rsidP="000542D7">
      <w:pPr>
        <w:widowControl w:val="0"/>
        <w:numPr>
          <w:ilvl w:val="0"/>
          <w:numId w:val="13"/>
        </w:numPr>
        <w:pBdr>
          <w:top w:val="nil"/>
          <w:left w:val="nil"/>
          <w:bottom w:val="nil"/>
          <w:right w:val="nil"/>
          <w:between w:val="nil"/>
        </w:pBdr>
        <w:spacing w:before="10" w:after="0" w:line="240" w:lineRule="auto"/>
        <w:ind w:left="720"/>
      </w:pPr>
      <w:r w:rsidRPr="00E645F1">
        <w:t>Стварање услова за подршку дечијем развоју и напредовању креирањем подстицаја за дечију активност и учење богаћењем дечијег животног искуства;</w:t>
      </w:r>
    </w:p>
    <w:p w:rsidR="00061F80" w:rsidRPr="00E645F1" w:rsidRDefault="00061F80" w:rsidP="000542D7">
      <w:pPr>
        <w:widowControl w:val="0"/>
        <w:numPr>
          <w:ilvl w:val="0"/>
          <w:numId w:val="13"/>
        </w:numPr>
        <w:pBdr>
          <w:top w:val="nil"/>
          <w:left w:val="nil"/>
          <w:bottom w:val="nil"/>
          <w:right w:val="nil"/>
          <w:between w:val="nil"/>
        </w:pBdr>
        <w:spacing w:before="10" w:after="0" w:line="240" w:lineRule="auto"/>
        <w:ind w:left="720"/>
      </w:pPr>
      <w:r w:rsidRPr="00E645F1">
        <w:t>Подстицање самосталности код деце, кроз развој свести о себи и другима, као и кроз изграђивање радних навика;</w:t>
      </w:r>
    </w:p>
    <w:p w:rsidR="00061F80" w:rsidRPr="00E645F1" w:rsidRDefault="00061F80" w:rsidP="000542D7">
      <w:pPr>
        <w:widowControl w:val="0"/>
        <w:numPr>
          <w:ilvl w:val="0"/>
          <w:numId w:val="13"/>
        </w:numPr>
        <w:pBdr>
          <w:top w:val="nil"/>
          <w:left w:val="nil"/>
          <w:bottom w:val="nil"/>
          <w:right w:val="nil"/>
          <w:between w:val="nil"/>
        </w:pBdr>
        <w:spacing w:before="10" w:after="0" w:line="240" w:lineRule="auto"/>
        <w:ind w:left="720"/>
      </w:pPr>
      <w:r w:rsidRPr="00E645F1">
        <w:t>Јачање социо-емоционалних компетенција;</w:t>
      </w:r>
    </w:p>
    <w:p w:rsidR="00061F80" w:rsidRPr="00E645F1" w:rsidRDefault="00061F80" w:rsidP="000542D7">
      <w:pPr>
        <w:widowControl w:val="0"/>
        <w:numPr>
          <w:ilvl w:val="0"/>
          <w:numId w:val="13"/>
        </w:numPr>
        <w:pBdr>
          <w:top w:val="nil"/>
          <w:left w:val="nil"/>
          <w:bottom w:val="nil"/>
          <w:right w:val="nil"/>
          <w:between w:val="nil"/>
        </w:pBdr>
        <w:spacing w:before="10" w:after="0" w:line="240" w:lineRule="auto"/>
        <w:ind w:left="720"/>
      </w:pPr>
      <w:r w:rsidRPr="00E645F1">
        <w:t>Подршка развоју интеркултуралних функција и операција (мишљење, говор, памћење, опажање и машта);</w:t>
      </w:r>
    </w:p>
    <w:p w:rsidR="00061F80" w:rsidRPr="00E645F1" w:rsidRDefault="00061F80" w:rsidP="000542D7">
      <w:pPr>
        <w:widowControl w:val="0"/>
        <w:numPr>
          <w:ilvl w:val="0"/>
          <w:numId w:val="13"/>
        </w:numPr>
        <w:pBdr>
          <w:top w:val="nil"/>
          <w:left w:val="nil"/>
          <w:bottom w:val="nil"/>
          <w:right w:val="nil"/>
          <w:between w:val="nil"/>
        </w:pBdr>
        <w:spacing w:before="10" w:after="0" w:line="240" w:lineRule="auto"/>
        <w:ind w:left="720"/>
      </w:pPr>
      <w:r w:rsidRPr="00E645F1">
        <w:t>Подршка физичком развоју;</w:t>
      </w:r>
    </w:p>
    <w:p w:rsidR="00061F80" w:rsidRPr="00E645F1" w:rsidRDefault="00061F80" w:rsidP="000542D7">
      <w:pPr>
        <w:widowControl w:val="0"/>
        <w:numPr>
          <w:ilvl w:val="0"/>
          <w:numId w:val="13"/>
        </w:numPr>
        <w:pBdr>
          <w:top w:val="nil"/>
          <w:left w:val="nil"/>
          <w:bottom w:val="nil"/>
          <w:right w:val="nil"/>
          <w:between w:val="nil"/>
        </w:pBdr>
        <w:spacing w:before="10" w:after="0" w:line="240" w:lineRule="auto"/>
        <w:ind w:left="720"/>
      </w:pPr>
      <w:r w:rsidRPr="00E645F1">
        <w:t>Уважавање и подстицање природне дечије радозналости, потребе за сазнавањем и проширивањем искустава;</w:t>
      </w:r>
    </w:p>
    <w:p w:rsidR="00061F80" w:rsidRPr="00E645F1" w:rsidRDefault="00061F80" w:rsidP="000542D7">
      <w:pPr>
        <w:widowControl w:val="0"/>
        <w:numPr>
          <w:ilvl w:val="0"/>
          <w:numId w:val="13"/>
        </w:numPr>
        <w:pBdr>
          <w:top w:val="nil"/>
          <w:left w:val="nil"/>
          <w:bottom w:val="nil"/>
          <w:right w:val="nil"/>
          <w:between w:val="nil"/>
        </w:pBdr>
        <w:spacing w:before="10" w:after="0" w:line="240" w:lineRule="auto"/>
        <w:ind w:left="720"/>
      </w:pPr>
      <w:r w:rsidRPr="00E645F1">
        <w:t>Помоћ у систематизацији спонтаних дечијих сазнања о непосредном окружењу и развијању еколошке свести код деце;</w:t>
      </w:r>
    </w:p>
    <w:p w:rsidR="00061F80" w:rsidRPr="00E645F1" w:rsidRDefault="00061F80" w:rsidP="000542D7">
      <w:pPr>
        <w:widowControl w:val="0"/>
        <w:numPr>
          <w:ilvl w:val="0"/>
          <w:numId w:val="13"/>
        </w:numPr>
        <w:pBdr>
          <w:top w:val="nil"/>
          <w:left w:val="nil"/>
          <w:bottom w:val="nil"/>
          <w:right w:val="nil"/>
          <w:between w:val="nil"/>
        </w:pBdr>
        <w:spacing w:before="10" w:after="0" w:line="240" w:lineRule="auto"/>
        <w:ind w:left="720"/>
      </w:pPr>
      <w:r w:rsidRPr="00E645F1">
        <w:t>Подстицање стваралачког и креативног изражавања.</w:t>
      </w:r>
    </w:p>
    <w:p w:rsidR="00061F80" w:rsidRPr="00E645F1" w:rsidRDefault="00061F80" w:rsidP="00061F80">
      <w:pPr>
        <w:widowControl w:val="0"/>
        <w:pBdr>
          <w:top w:val="nil"/>
          <w:left w:val="nil"/>
          <w:bottom w:val="nil"/>
          <w:right w:val="nil"/>
          <w:between w:val="nil"/>
        </w:pBdr>
        <w:spacing w:before="10" w:after="0" w:line="240" w:lineRule="auto"/>
        <w:ind w:left="1080" w:hanging="360"/>
      </w:pPr>
    </w:p>
    <w:p w:rsidR="00061F80" w:rsidRPr="00E645F1" w:rsidRDefault="00061F80" w:rsidP="00061F80">
      <w:pPr>
        <w:widowControl w:val="0"/>
        <w:pBdr>
          <w:top w:val="nil"/>
          <w:left w:val="nil"/>
          <w:bottom w:val="nil"/>
          <w:right w:val="nil"/>
          <w:between w:val="nil"/>
        </w:pBdr>
        <w:spacing w:before="10" w:after="0" w:line="240" w:lineRule="auto"/>
        <w:ind w:firstLine="720"/>
        <w:jc w:val="both"/>
      </w:pPr>
      <w:r>
        <w:t>О</w:t>
      </w:r>
      <w:r w:rsidRPr="00E645F1">
        <w:t>снове програма не издвајају припремни предшколски програм као посебну целину. Међутим, припремни предшколски програм садржан је у документу кроз дефинисање општих циљева Основа програма, диспозиција за учење, компетенција за целоживотно учење, принципе развијања реалног програма, у реалном контексту васпитно-образовне праксе. То су првенствено следећи циљеви:</w:t>
      </w:r>
    </w:p>
    <w:p w:rsidR="00061F80" w:rsidRPr="00E645F1" w:rsidRDefault="00061F80" w:rsidP="000542D7">
      <w:pPr>
        <w:widowControl w:val="0"/>
        <w:numPr>
          <w:ilvl w:val="0"/>
          <w:numId w:val="12"/>
        </w:numPr>
        <w:pBdr>
          <w:top w:val="nil"/>
          <w:left w:val="nil"/>
          <w:bottom w:val="nil"/>
          <w:right w:val="nil"/>
          <w:between w:val="nil"/>
        </w:pBdr>
        <w:spacing w:before="10" w:after="0" w:line="240" w:lineRule="auto"/>
        <w:ind w:left="360" w:firstLine="270"/>
        <w:jc w:val="both"/>
      </w:pPr>
      <w:r w:rsidRPr="00E645F1">
        <w:t>Да сва деца предшколског узраста, кроз подршку њиховој добробити, имају једнаке могућности за учење и развој;</w:t>
      </w:r>
    </w:p>
    <w:p w:rsidR="00061F80" w:rsidRPr="00E645F1" w:rsidRDefault="00061F80" w:rsidP="000542D7">
      <w:pPr>
        <w:widowControl w:val="0"/>
        <w:numPr>
          <w:ilvl w:val="0"/>
          <w:numId w:val="12"/>
        </w:numPr>
        <w:pBdr>
          <w:top w:val="nil"/>
          <w:left w:val="nil"/>
          <w:bottom w:val="nil"/>
          <w:right w:val="nil"/>
          <w:between w:val="nil"/>
        </w:pBdr>
        <w:spacing w:before="10" w:after="0" w:line="240" w:lineRule="auto"/>
        <w:ind w:left="0" w:firstLine="630"/>
        <w:jc w:val="both"/>
      </w:pPr>
      <w:r w:rsidRPr="00E645F1">
        <w:t>Да деца развијају диспозиције за целоживотно учење као што су отвореност, радозналост, отпорност (резилијентност), рефлексивност, истрајност, поверење у себе и своје могућности и позитивни лични и социјални идентитет, чиме се постављају темељи развијања образовних компетенција.</w:t>
      </w:r>
    </w:p>
    <w:p w:rsidR="00061F80" w:rsidRPr="00E645F1" w:rsidRDefault="00061F80" w:rsidP="00061F80">
      <w:pPr>
        <w:widowControl w:val="0"/>
        <w:pBdr>
          <w:top w:val="nil"/>
          <w:left w:val="nil"/>
          <w:bottom w:val="nil"/>
          <w:right w:val="nil"/>
          <w:between w:val="nil"/>
        </w:pBdr>
        <w:spacing w:before="10" w:after="0" w:line="240" w:lineRule="auto"/>
        <w:ind w:firstLine="567"/>
        <w:jc w:val="both"/>
      </w:pPr>
      <w:r w:rsidRPr="00E645F1">
        <w:t xml:space="preserve">Програм настаје и гради се у реалном контексту васпитно-образовне праксе. За дете, </w:t>
      </w:r>
      <w:r w:rsidRPr="00E645F1">
        <w:lastRenderedPageBreak/>
        <w:t>програм се манифестује као остваривање његове добробити кроз односе који се развијају са физичким окружењем, вршњацима и одраслима у реалним ситуацијама делања.</w:t>
      </w:r>
    </w:p>
    <w:p w:rsidR="00061F80" w:rsidRPr="00E645F1" w:rsidRDefault="00061F80" w:rsidP="00061F80">
      <w:pPr>
        <w:widowControl w:val="0"/>
        <w:pBdr>
          <w:top w:val="nil"/>
          <w:left w:val="nil"/>
          <w:bottom w:val="nil"/>
          <w:right w:val="nil"/>
          <w:between w:val="nil"/>
        </w:pBdr>
        <w:spacing w:before="10" w:after="0" w:line="240" w:lineRule="auto"/>
        <w:ind w:firstLine="567"/>
        <w:jc w:val="both"/>
      </w:pPr>
      <w:r w:rsidRPr="00E645F1">
        <w:t>За разлику од остваривања шест задатака ППП, задатак васпитача у новим Основама је да на индиректан начин  утиче на општу припремљеност  за школу, тако што ће обезбедити услове да заједно са децом трага за одговорима на питања која су пре свега смислена за дете, и да кроз развијање пројеката унутар група омогући деци да заједно уче и напредују. Док је у тематском планирању циљ учење да би се нешто сазнало о теми/појму и продубило разумевање теме/појма по себи, у пројектном приступу планирању и учењу, циљ је сврсисходно учење – учење да се одговори на питање/проблем који деца уочавају, при чему тражење решења за њих представља изазов, а решење им помаже да направе неку промену у свом животном окружењу. У развијању програма фокус васпитача је на стварању прилика за учење као интегрисаног искуства детета кроз оно што чини (делање) и доживљава (односи),  а не према унапред испланираним појединачним активностима на основу аспекта развоја или образовних области и издвојеним садржајима подучавања. На тај начин се омогућава деци:</w:t>
      </w:r>
    </w:p>
    <w:p w:rsidR="00061F80" w:rsidRPr="00E645F1" w:rsidRDefault="00061F80" w:rsidP="000542D7">
      <w:pPr>
        <w:widowControl w:val="0"/>
        <w:numPr>
          <w:ilvl w:val="0"/>
          <w:numId w:val="11"/>
        </w:numPr>
        <w:pBdr>
          <w:top w:val="nil"/>
          <w:left w:val="nil"/>
          <w:bottom w:val="nil"/>
          <w:right w:val="nil"/>
          <w:between w:val="nil"/>
        </w:pBdr>
        <w:spacing w:before="10" w:after="0" w:line="240" w:lineRule="auto"/>
        <w:ind w:left="630" w:hanging="270"/>
        <w:jc w:val="both"/>
      </w:pPr>
      <w:r w:rsidRPr="00E645F1">
        <w:t>Да се баве оним што за њих има смисла, што их чуди и занима...</w:t>
      </w:r>
    </w:p>
    <w:p w:rsidR="00061F80" w:rsidRPr="00E645F1" w:rsidRDefault="00061F80" w:rsidP="000542D7">
      <w:pPr>
        <w:widowControl w:val="0"/>
        <w:numPr>
          <w:ilvl w:val="0"/>
          <w:numId w:val="11"/>
        </w:numPr>
        <w:pBdr>
          <w:top w:val="nil"/>
          <w:left w:val="nil"/>
          <w:bottom w:val="nil"/>
          <w:right w:val="nil"/>
          <w:between w:val="nil"/>
        </w:pBdr>
        <w:spacing w:before="10" w:after="0" w:line="240" w:lineRule="auto"/>
        <w:ind w:left="630" w:hanging="270"/>
        <w:jc w:val="both"/>
      </w:pPr>
      <w:r w:rsidRPr="00E645F1">
        <w:t>Да истражују различите изворе учења и подршке: различита места, институције, организације и појединце у локалној заједници; породица; друга деца и одрасли; штампани, дигитални и други извори;</w:t>
      </w:r>
    </w:p>
    <w:p w:rsidR="00061F80" w:rsidRPr="00E645F1" w:rsidRDefault="00061F80" w:rsidP="000542D7">
      <w:pPr>
        <w:widowControl w:val="0"/>
        <w:numPr>
          <w:ilvl w:val="0"/>
          <w:numId w:val="11"/>
        </w:numPr>
        <w:pBdr>
          <w:top w:val="nil"/>
          <w:left w:val="nil"/>
          <w:bottom w:val="nil"/>
          <w:right w:val="nil"/>
          <w:between w:val="nil"/>
        </w:pBdr>
        <w:spacing w:before="10" w:after="0" w:line="240" w:lineRule="auto"/>
        <w:ind w:left="630" w:hanging="270"/>
        <w:jc w:val="both"/>
      </w:pPr>
      <w:r w:rsidRPr="00E645F1">
        <w:t>Да се на различите начине и креативно изражавају (визуелно изражавање, грађење у простору, покрет и плес, изражавање гласом, певање, звук и музика, причање, драматизација, невербална комуникација...)</w:t>
      </w:r>
    </w:p>
    <w:p w:rsidR="00061F80" w:rsidRPr="00E645F1" w:rsidRDefault="00061F80" w:rsidP="000542D7">
      <w:pPr>
        <w:widowControl w:val="0"/>
        <w:numPr>
          <w:ilvl w:val="0"/>
          <w:numId w:val="11"/>
        </w:numPr>
        <w:pBdr>
          <w:top w:val="nil"/>
          <w:left w:val="nil"/>
          <w:bottom w:val="nil"/>
          <w:right w:val="nil"/>
          <w:between w:val="nil"/>
        </w:pBdr>
        <w:spacing w:before="10" w:after="0" w:line="240" w:lineRule="auto"/>
        <w:ind w:left="630" w:hanging="270"/>
        <w:jc w:val="both"/>
      </w:pPr>
      <w:r w:rsidRPr="00E645F1">
        <w:t>Користе говор у тумачењу својих мисли, доживљаја и да проширују своје разумевање смисла света кроз говорно изражавање</w:t>
      </w:r>
    </w:p>
    <w:p w:rsidR="00061F80" w:rsidRPr="00E645F1" w:rsidRDefault="00061F80" w:rsidP="000542D7">
      <w:pPr>
        <w:widowControl w:val="0"/>
        <w:numPr>
          <w:ilvl w:val="0"/>
          <w:numId w:val="11"/>
        </w:numPr>
        <w:pBdr>
          <w:top w:val="nil"/>
          <w:left w:val="nil"/>
          <w:bottom w:val="nil"/>
          <w:right w:val="nil"/>
          <w:between w:val="nil"/>
        </w:pBdr>
        <w:spacing w:before="10" w:after="0" w:line="240" w:lineRule="auto"/>
        <w:ind w:left="630" w:hanging="270"/>
        <w:jc w:val="both"/>
      </w:pPr>
      <w:r w:rsidRPr="00E645F1">
        <w:t>Уче истражујући</w:t>
      </w:r>
      <w:r>
        <w:t>, кроз решавање конкретних проблемских ситуација и сл.</w:t>
      </w:r>
      <w:r w:rsidRPr="00E645F1">
        <w:t>;</w:t>
      </w:r>
    </w:p>
    <w:p w:rsidR="00061F80" w:rsidRPr="00E645F1" w:rsidRDefault="00061F80" w:rsidP="000542D7">
      <w:pPr>
        <w:widowControl w:val="0"/>
        <w:numPr>
          <w:ilvl w:val="0"/>
          <w:numId w:val="11"/>
        </w:numPr>
        <w:pBdr>
          <w:top w:val="nil"/>
          <w:left w:val="nil"/>
          <w:bottom w:val="nil"/>
          <w:right w:val="nil"/>
          <w:between w:val="nil"/>
        </w:pBdr>
        <w:spacing w:before="10" w:after="0" w:line="240" w:lineRule="auto"/>
        <w:ind w:left="630" w:hanging="270"/>
        <w:jc w:val="both"/>
      </w:pPr>
      <w:r w:rsidRPr="00E645F1">
        <w:t>Развијају различите врсте ране писмености (језичке, матетматичке, визуелне) стварањем ситуација за њихово смислено коришћење;</w:t>
      </w:r>
    </w:p>
    <w:p w:rsidR="00061F80" w:rsidRPr="00E645F1" w:rsidRDefault="00061F80" w:rsidP="000542D7">
      <w:pPr>
        <w:widowControl w:val="0"/>
        <w:numPr>
          <w:ilvl w:val="0"/>
          <w:numId w:val="11"/>
        </w:numPr>
        <w:pBdr>
          <w:top w:val="nil"/>
          <w:left w:val="nil"/>
          <w:bottom w:val="nil"/>
          <w:right w:val="nil"/>
          <w:between w:val="nil"/>
        </w:pBdr>
        <w:spacing w:before="10" w:after="0" w:line="240" w:lineRule="auto"/>
        <w:ind w:left="630" w:hanging="270"/>
        <w:jc w:val="both"/>
      </w:pPr>
      <w:r w:rsidRPr="00E645F1">
        <w:t>Развијају кључне образовне компетенције за целоживотно учење: комуникација на матерњем језику, математичке, научне и технолошке компетенције, дигиталне, културолошка свест и изражавање, друштвене и грађанске компетенције, учење учења, иницијатива и предузетништво, комуникација на другом језику.</w:t>
      </w:r>
    </w:p>
    <w:p w:rsidR="00061F80" w:rsidRPr="00E645F1" w:rsidRDefault="00061F80" w:rsidP="00061F80">
      <w:pPr>
        <w:widowControl w:val="0"/>
        <w:pBdr>
          <w:top w:val="nil"/>
          <w:left w:val="nil"/>
          <w:bottom w:val="nil"/>
          <w:right w:val="nil"/>
          <w:between w:val="nil"/>
        </w:pBdr>
        <w:spacing w:before="10" w:after="0" w:line="240" w:lineRule="auto"/>
        <w:ind w:firstLine="567"/>
        <w:jc w:val="both"/>
      </w:pPr>
      <w:r w:rsidRPr="00E645F1">
        <w:t>У наредном периоду требало би више обратити пажњу на различите начине у развијању програма који у већој мери уважавају интересовања деце и базира се на садржајима потеклим од деце, васпитача и родитеља заједно.</w:t>
      </w:r>
    </w:p>
    <w:p w:rsidR="00061F80" w:rsidRPr="00E645F1" w:rsidRDefault="00061F80" w:rsidP="00061F80">
      <w:pPr>
        <w:widowControl w:val="0"/>
        <w:pBdr>
          <w:top w:val="nil"/>
          <w:left w:val="nil"/>
          <w:bottom w:val="nil"/>
          <w:right w:val="nil"/>
          <w:between w:val="nil"/>
        </w:pBdr>
        <w:spacing w:before="10" w:after="0" w:line="240" w:lineRule="auto"/>
        <w:ind w:firstLine="567"/>
        <w:jc w:val="both"/>
      </w:pPr>
      <w:r w:rsidRPr="00E645F1">
        <w:rPr>
          <w:i/>
        </w:rPr>
        <w:t xml:space="preserve">У том смислу већу пажњу </w:t>
      </w:r>
      <w:r>
        <w:rPr>
          <w:i/>
        </w:rPr>
        <w:t xml:space="preserve">смо </w:t>
      </w:r>
      <w:r w:rsidRPr="00E645F1">
        <w:rPr>
          <w:i/>
        </w:rPr>
        <w:t>посветити хоризонталној размени као облику стручног усавршавања, као</w:t>
      </w:r>
      <w:r>
        <w:rPr>
          <w:i/>
        </w:rPr>
        <w:t xml:space="preserve"> и</w:t>
      </w:r>
      <w:r w:rsidRPr="00E645F1">
        <w:rPr>
          <w:i/>
        </w:rPr>
        <w:t xml:space="preserve"> прили</w:t>
      </w:r>
      <w:r>
        <w:rPr>
          <w:i/>
        </w:rPr>
        <w:t>кама</w:t>
      </w:r>
      <w:r w:rsidRPr="00E645F1">
        <w:rPr>
          <w:i/>
        </w:rPr>
        <w:t xml:space="preserve"> за заједничко промишљање и разумевање праксе кроз дијалог са колегама.</w:t>
      </w:r>
    </w:p>
    <w:p w:rsidR="00061F80" w:rsidRPr="002A732E" w:rsidRDefault="00061F80" w:rsidP="00061F80">
      <w:pPr>
        <w:widowControl w:val="0"/>
        <w:pBdr>
          <w:top w:val="nil"/>
          <w:left w:val="nil"/>
          <w:bottom w:val="nil"/>
          <w:right w:val="nil"/>
          <w:between w:val="nil"/>
        </w:pBdr>
        <w:spacing w:before="10" w:after="0" w:line="240" w:lineRule="auto"/>
        <w:ind w:firstLine="567"/>
        <w:jc w:val="both"/>
      </w:pPr>
      <w:r w:rsidRPr="00E645F1">
        <w:rPr>
          <w:i/>
        </w:rPr>
        <w:t>Приоритет у наредном периоду треба да буде обезбеђивање услова за: стварање подстицајне и изазовне средине за игру и учење деце, подршку грађења односа у вртићу (међувршњачких, међу децом различитих узраста, са родитељима, другим одраслима, окружењем) грађењу културе заједништва, развијању тема и пројеката у функцији подршке добробити деце кроз заједничку рефлексију васпитно-образовне праксе.</w:t>
      </w:r>
      <w:r>
        <w:rPr>
          <w:i/>
        </w:rPr>
        <w:t xml:space="preserve"> Јачању компетенција васпитача везаних за докуметовање дечијег учења и развоја и смисленијег коришћења ових података приликом планирања и развијања тема/пројеката.</w:t>
      </w:r>
    </w:p>
    <w:p w:rsidR="00061F80" w:rsidRDefault="00061F80" w:rsidP="00061F80">
      <w:pPr>
        <w:widowControl w:val="0"/>
        <w:pBdr>
          <w:top w:val="nil"/>
          <w:left w:val="nil"/>
          <w:bottom w:val="nil"/>
          <w:right w:val="nil"/>
          <w:between w:val="nil"/>
        </w:pBdr>
        <w:spacing w:before="10" w:after="0" w:line="240" w:lineRule="auto"/>
        <w:ind w:firstLine="0"/>
        <w:jc w:val="both"/>
      </w:pPr>
    </w:p>
    <w:p w:rsidR="00061F80" w:rsidRPr="00E645F1" w:rsidRDefault="00061F80" w:rsidP="00061F80">
      <w:pPr>
        <w:keepNext/>
        <w:keepLines/>
        <w:pBdr>
          <w:top w:val="nil"/>
          <w:left w:val="nil"/>
          <w:bottom w:val="nil"/>
          <w:right w:val="nil"/>
          <w:between w:val="nil"/>
        </w:pBdr>
        <w:spacing w:before="200" w:after="0" w:line="240" w:lineRule="auto"/>
        <w:ind w:firstLine="0"/>
      </w:pPr>
      <w:r w:rsidRPr="00E645F1">
        <w:rPr>
          <w:b/>
        </w:rPr>
        <w:lastRenderedPageBreak/>
        <w:t xml:space="preserve">6.4. </w:t>
      </w:r>
      <w:r w:rsidR="006231BE">
        <w:rPr>
          <w:b/>
        </w:rPr>
        <w:t>И</w:t>
      </w:r>
      <w:r w:rsidRPr="00E645F1">
        <w:rPr>
          <w:b/>
        </w:rPr>
        <w:t>звештај о реализацији програма инклузивног васпитања и образовања</w:t>
      </w:r>
    </w:p>
    <w:p w:rsidR="00061F80" w:rsidRDefault="00061F80" w:rsidP="00061F80">
      <w:pPr>
        <w:keepNext/>
        <w:keepLines/>
        <w:spacing w:before="200" w:after="0" w:line="240" w:lineRule="auto"/>
        <w:ind w:hanging="2"/>
        <w:rPr>
          <w:b/>
        </w:rPr>
      </w:pPr>
      <w:r w:rsidRPr="00E645F1">
        <w:rPr>
          <w:b/>
        </w:rPr>
        <w:t>Годишњи извештај о раду Тима за инклузивно образовање у радној 202</w:t>
      </w:r>
      <w:r>
        <w:rPr>
          <w:b/>
        </w:rPr>
        <w:t>5</w:t>
      </w:r>
      <w:r w:rsidRPr="00E645F1">
        <w:rPr>
          <w:b/>
        </w:rPr>
        <w:t>/202</w:t>
      </w:r>
      <w:r>
        <w:rPr>
          <w:b/>
        </w:rPr>
        <w:t>6</w:t>
      </w:r>
      <w:r w:rsidRPr="00E645F1">
        <w:rPr>
          <w:b/>
        </w:rPr>
        <w:t>. Години</w:t>
      </w:r>
    </w:p>
    <w:p w:rsidR="00061F80" w:rsidRPr="00E645F1" w:rsidRDefault="00061F80" w:rsidP="00061F80">
      <w:pPr>
        <w:keepNext/>
        <w:keepLines/>
        <w:spacing w:before="200" w:after="0" w:line="240" w:lineRule="auto"/>
        <w:ind w:hanging="2"/>
        <w:rPr>
          <w:b/>
        </w:rPr>
      </w:pPr>
    </w:p>
    <w:p w:rsidR="00061F80" w:rsidRDefault="00061F80" w:rsidP="00061F80">
      <w:pPr>
        <w:ind w:left="-1" w:firstLine="721"/>
        <w:jc w:val="both"/>
      </w:pPr>
      <w:r>
        <w:t xml:space="preserve">Годишњи извештај подноси Тим за инклузивно образовање. У радној 2025/26.години, ТИО у нашој предшколској установи чине:  </w:t>
      </w:r>
    </w:p>
    <w:p w:rsidR="00061F80" w:rsidRDefault="00061F80" w:rsidP="000542D7">
      <w:pPr>
        <w:numPr>
          <w:ilvl w:val="0"/>
          <w:numId w:val="51"/>
        </w:numPr>
        <w:spacing w:after="200" w:line="240" w:lineRule="auto"/>
        <w:contextualSpacing/>
        <w:jc w:val="both"/>
        <w:rPr>
          <w:rFonts w:eastAsia="Calibri"/>
        </w:rPr>
      </w:pPr>
      <w:r>
        <w:t>Милена Митић - директор</w:t>
      </w:r>
    </w:p>
    <w:p w:rsidR="00061F80" w:rsidRDefault="00061F80" w:rsidP="000542D7">
      <w:pPr>
        <w:numPr>
          <w:ilvl w:val="0"/>
          <w:numId w:val="51"/>
        </w:numPr>
        <w:spacing w:after="200" w:line="240" w:lineRule="auto"/>
        <w:contextualSpacing/>
        <w:jc w:val="both"/>
        <w:rPr>
          <w:lang w:val="sr-Cyrl-CS"/>
        </w:rPr>
      </w:pPr>
      <w:r>
        <w:t>J</w:t>
      </w:r>
      <w:r>
        <w:rPr>
          <w:lang w:val="sr-Cyrl-CS"/>
        </w:rPr>
        <w:t>елена Блажевић Богдановић - логопед/координатор тима</w:t>
      </w:r>
    </w:p>
    <w:p w:rsidR="00061F80" w:rsidRDefault="00061F80" w:rsidP="000542D7">
      <w:pPr>
        <w:numPr>
          <w:ilvl w:val="0"/>
          <w:numId w:val="51"/>
        </w:numPr>
        <w:spacing w:after="200" w:line="240" w:lineRule="auto"/>
        <w:contextualSpacing/>
        <w:jc w:val="both"/>
      </w:pPr>
      <w:r>
        <w:t>Катарина Милићев – васпитач</w:t>
      </w:r>
    </w:p>
    <w:p w:rsidR="00061F80" w:rsidRDefault="00061F80" w:rsidP="000542D7">
      <w:pPr>
        <w:numPr>
          <w:ilvl w:val="0"/>
          <w:numId w:val="51"/>
        </w:numPr>
        <w:spacing w:after="200" w:line="240" w:lineRule="auto"/>
        <w:contextualSpacing/>
        <w:jc w:val="both"/>
      </w:pPr>
      <w:r>
        <w:t>Марина Адамовић - васпитач</w:t>
      </w:r>
    </w:p>
    <w:p w:rsidR="00061F80" w:rsidRDefault="00061F80" w:rsidP="000542D7">
      <w:pPr>
        <w:numPr>
          <w:ilvl w:val="0"/>
          <w:numId w:val="51"/>
        </w:numPr>
        <w:spacing w:after="200" w:line="240" w:lineRule="auto"/>
        <w:contextualSpacing/>
        <w:jc w:val="both"/>
      </w:pPr>
      <w:r>
        <w:t>Надица Јевтић- васпитач</w:t>
      </w:r>
    </w:p>
    <w:p w:rsidR="00061F80" w:rsidRDefault="00061F80" w:rsidP="000542D7">
      <w:pPr>
        <w:numPr>
          <w:ilvl w:val="0"/>
          <w:numId w:val="51"/>
        </w:numPr>
        <w:spacing w:after="200" w:line="240" w:lineRule="auto"/>
        <w:contextualSpacing/>
        <w:jc w:val="both"/>
      </w:pPr>
      <w:r>
        <w:t>Лидија Живковић- васпитач</w:t>
      </w:r>
    </w:p>
    <w:p w:rsidR="00061F80" w:rsidRDefault="00061F80" w:rsidP="000542D7">
      <w:pPr>
        <w:numPr>
          <w:ilvl w:val="0"/>
          <w:numId w:val="51"/>
        </w:numPr>
        <w:spacing w:after="200" w:line="240" w:lineRule="auto"/>
        <w:contextualSpacing/>
        <w:jc w:val="both"/>
      </w:pPr>
      <w:r>
        <w:t>Јелена Васић – васпитач</w:t>
      </w:r>
    </w:p>
    <w:p w:rsidR="00061F80" w:rsidRDefault="00061F80" w:rsidP="000542D7">
      <w:pPr>
        <w:numPr>
          <w:ilvl w:val="0"/>
          <w:numId w:val="51"/>
        </w:numPr>
        <w:spacing w:after="200" w:line="240" w:lineRule="auto"/>
        <w:contextualSpacing/>
        <w:jc w:val="both"/>
      </w:pPr>
      <w:r>
        <w:t>Ивана Савић-васпитач</w:t>
      </w:r>
    </w:p>
    <w:p w:rsidR="00061F80" w:rsidRDefault="00061F80" w:rsidP="000542D7">
      <w:pPr>
        <w:numPr>
          <w:ilvl w:val="0"/>
          <w:numId w:val="51"/>
        </w:numPr>
        <w:spacing w:after="200" w:line="240" w:lineRule="auto"/>
        <w:contextualSpacing/>
        <w:jc w:val="both"/>
      </w:pPr>
      <w:r>
        <w:t>Милица Јовановић – медицинска сестра – васпитач.</w:t>
      </w:r>
    </w:p>
    <w:p w:rsidR="00061F80" w:rsidRDefault="00061F80" w:rsidP="00061F80">
      <w:pPr>
        <w:jc w:val="both"/>
      </w:pPr>
    </w:p>
    <w:p w:rsidR="00061F80" w:rsidRDefault="00061F80" w:rsidP="00061F80">
      <w:pPr>
        <w:ind w:firstLine="720"/>
        <w:jc w:val="both"/>
      </w:pPr>
      <w:r>
        <w:t xml:space="preserve">Као и претходних година, поштовани су принципи инклузивног образовања и индивидуализације у В-О раду  Тим је водио рачуна о васпитачким компетенцијама, као и едуковању родитеља кроз индивидуалне и саветодавне разговоре са васпитачима,медицинским сестрама-васпитачима и стручним сарадницима, кад год је за тим било потребе, </w:t>
      </w:r>
    </w:p>
    <w:p w:rsidR="00061F80" w:rsidRDefault="00061F80" w:rsidP="00061F80">
      <w:pPr>
        <w:ind w:firstLine="720"/>
        <w:jc w:val="both"/>
        <w:rPr>
          <w:lang w:val="sr-Cyrl-CS"/>
        </w:rPr>
      </w:pPr>
      <w:r>
        <w:rPr>
          <w:lang w:val="sr-Cyrl-CS"/>
        </w:rPr>
        <w:t>Након периода праћења дечијег развоја и понашања у вршњачкој групи и анализе стања од стране стручних сарадника, као и васпитача и медицинских сестара-васпитача, обављени су разговори са родитељима тамо где је било потребе. Разговори су обављани како на иницијативу практичара, тако и на иницијативу родитеља.</w:t>
      </w:r>
    </w:p>
    <w:p w:rsidR="00061F80" w:rsidRDefault="00061F80" w:rsidP="00061F80">
      <w:pPr>
        <w:ind w:firstLine="720"/>
        <w:jc w:val="both"/>
      </w:pPr>
      <w:r>
        <w:rPr>
          <w:lang w:val="sr-Cyrl-CS"/>
        </w:rPr>
        <w:t>У</w:t>
      </w:r>
      <w:r>
        <w:t>спостављена је сарадња са породицом у циљу што већег деловања на дечји развој, како у вртићу тако и код куће и освешћивању родитеља о значају благовременог деловања на развој детета, као и адекватне подршке које дете треба да има, независно од боравка и рада са дететом у вртићу.</w:t>
      </w:r>
    </w:p>
    <w:p w:rsidR="00061F80" w:rsidRDefault="00061F80" w:rsidP="00061F80">
      <w:pPr>
        <w:ind w:firstLine="720"/>
        <w:jc w:val="both"/>
      </w:pPr>
      <w:r>
        <w:t>У раду са децом поред васпитача учествовали су и стручни сарадници: педагог, психолог и логопед. Водећи се принципом поверљивости, свако дете са израђеним педагошким профилом има Тим за подршку који чине васпитачи из групе, родитељи и стручни сарадници</w:t>
      </w:r>
      <w:r>
        <w:rPr>
          <w:lang w:val="sr-Cyrl-CS"/>
        </w:rPr>
        <w:t>. Т</w:t>
      </w:r>
      <w:r>
        <w:t>рудимо се да нам родитељи буду активни сарадници и да се узајмно допуњујемо и подржавамо у циљу заједничког деловања на развој детета.</w:t>
      </w:r>
    </w:p>
    <w:p w:rsidR="00061F80" w:rsidRDefault="00061F80" w:rsidP="00061F80">
      <w:pPr>
        <w:spacing w:after="0"/>
        <w:ind w:firstLine="720"/>
        <w:rPr>
          <w:rFonts w:eastAsia="Calibri"/>
        </w:rPr>
      </w:pPr>
      <w:r>
        <w:rPr>
          <w:lang w:val="sr-Cyrl-CS"/>
        </w:rPr>
        <w:t xml:space="preserve">Број деце са израђеним педагошким профилом на крају ове године је 5 и према деци се спроводио индивидуализован начин рада.  </w:t>
      </w:r>
      <w:r>
        <w:t xml:space="preserve">На основу праћења и посматрања деце у току године и након уписа нове деце, закључак је да треба да се израде профили за још 4 детета. Сва 4 детета су прошла ИРК и похађају нашу установу.  </w:t>
      </w:r>
    </w:p>
    <w:p w:rsidR="00061F80" w:rsidRDefault="00061F80" w:rsidP="00061F80">
      <w:pPr>
        <w:spacing w:after="0"/>
      </w:pPr>
    </w:p>
    <w:p w:rsidR="00061F80" w:rsidRDefault="00061F80" w:rsidP="00061F80">
      <w:pPr>
        <w:ind w:firstLine="720"/>
        <w:jc w:val="both"/>
      </w:pPr>
      <w:r>
        <w:lastRenderedPageBreak/>
        <w:t xml:space="preserve"> У овој радној години настављена је сарадња са члановима Интерресорне комисије, са Центром за социјални рад, основним школама у нашем окружењу, педијатријском службом Дома здравља, а по потреби и са другим релевантним установама.</w:t>
      </w:r>
    </w:p>
    <w:p w:rsidR="00061F80" w:rsidRPr="00ED6F2A" w:rsidRDefault="00061F80" w:rsidP="00061F80">
      <w:pPr>
        <w:ind w:firstLine="720"/>
        <w:jc w:val="both"/>
      </w:pPr>
      <w:r>
        <w:t xml:space="preserve">Чланови Тима су се у току ове радне године бавили актуелним питањима везаним за инклузивно образовање. Одржана су </w:t>
      </w:r>
      <w:r>
        <w:rPr>
          <w:lang w:val="sr-Cyrl-CS"/>
        </w:rPr>
        <w:t xml:space="preserve">4 </w:t>
      </w:r>
      <w:r>
        <w:t xml:space="preserve">редовна састанка </w:t>
      </w:r>
      <w:r>
        <w:rPr>
          <w:lang w:val="sr-Cyrl-CS"/>
        </w:rPr>
        <w:t>ТИО-а</w:t>
      </w:r>
      <w:r>
        <w:t>. Редовно су се састајали Тимови за подршку детету.</w:t>
      </w:r>
    </w:p>
    <w:p w:rsidR="00061F80" w:rsidRDefault="00061F80" w:rsidP="00061F80">
      <w:pPr>
        <w:ind w:firstLine="360"/>
        <w:jc w:val="both"/>
      </w:pPr>
      <w:r>
        <w:t xml:space="preserve">ТИО се на састанцима бавио следећим темама: </w:t>
      </w:r>
    </w:p>
    <w:p w:rsidR="00061F80" w:rsidRDefault="00061F80" w:rsidP="000542D7">
      <w:pPr>
        <w:numPr>
          <w:ilvl w:val="0"/>
          <w:numId w:val="31"/>
        </w:numPr>
        <w:spacing w:after="0" w:line="276" w:lineRule="auto"/>
        <w:ind w:left="360"/>
        <w:jc w:val="both"/>
      </w:pPr>
      <w:r>
        <w:t>Сарадњом са родитељима као члановима Тима за подршку детету и саветодавно по питању уклањања препрека за развој детета, као и упућивањем на релевантне установе које се баве проценом и третманом деце;</w:t>
      </w:r>
    </w:p>
    <w:p w:rsidR="00061F80" w:rsidRDefault="00061F80" w:rsidP="000542D7">
      <w:pPr>
        <w:numPr>
          <w:ilvl w:val="0"/>
          <w:numId w:val="31"/>
        </w:numPr>
        <w:spacing w:after="0" w:line="276" w:lineRule="auto"/>
        <w:ind w:left="360"/>
        <w:jc w:val="both"/>
      </w:pPr>
      <w:r>
        <w:t>Праксом у другим предшколским установама када је инклузија у питању;</w:t>
      </w:r>
    </w:p>
    <w:p w:rsidR="00061F80" w:rsidRDefault="00061F80" w:rsidP="000542D7">
      <w:pPr>
        <w:numPr>
          <w:ilvl w:val="0"/>
          <w:numId w:val="31"/>
        </w:numPr>
        <w:spacing w:after="0" w:line="276" w:lineRule="auto"/>
        <w:ind w:left="360"/>
        <w:jc w:val="both"/>
      </w:pPr>
      <w:r>
        <w:t>Набавком дидактичких средстава која су стимулативна за дечји развој, поштујући стандард безбедности;</w:t>
      </w:r>
    </w:p>
    <w:p w:rsidR="00061F80" w:rsidRDefault="00061F80" w:rsidP="000542D7">
      <w:pPr>
        <w:numPr>
          <w:ilvl w:val="0"/>
          <w:numId w:val="31"/>
        </w:numPr>
        <w:spacing w:after="0" w:line="276" w:lineRule="auto"/>
        <w:ind w:left="360"/>
        <w:jc w:val="both"/>
      </w:pPr>
      <w:r>
        <w:t>Распоредом деце у васпитне групе у складу са потребама детета, поштујући инклузивне нормативе прописане Законом;</w:t>
      </w:r>
    </w:p>
    <w:p w:rsidR="00061F80" w:rsidRDefault="00061F80" w:rsidP="000542D7">
      <w:pPr>
        <w:numPr>
          <w:ilvl w:val="0"/>
          <w:numId w:val="31"/>
        </w:numPr>
        <w:spacing w:after="0" w:line="276" w:lineRule="auto"/>
        <w:ind w:left="360"/>
        <w:jc w:val="both"/>
      </w:pPr>
      <w:r>
        <w:t>Израдом нових педагошких профила;</w:t>
      </w:r>
    </w:p>
    <w:p w:rsidR="00061F80" w:rsidRDefault="00061F80" w:rsidP="000542D7">
      <w:pPr>
        <w:numPr>
          <w:ilvl w:val="0"/>
          <w:numId w:val="31"/>
        </w:numPr>
        <w:spacing w:after="0" w:line="276" w:lineRule="auto"/>
        <w:ind w:left="360"/>
        <w:jc w:val="both"/>
      </w:pPr>
      <w:r>
        <w:t>Начинима обележавања значајних датума, прихватањем и промоцијом различитости;</w:t>
      </w:r>
    </w:p>
    <w:p w:rsidR="00061F80" w:rsidRDefault="00061F80" w:rsidP="000542D7">
      <w:pPr>
        <w:numPr>
          <w:ilvl w:val="0"/>
          <w:numId w:val="31"/>
        </w:numPr>
        <w:spacing w:after="0" w:line="276" w:lineRule="auto"/>
        <w:ind w:left="360"/>
        <w:jc w:val="both"/>
      </w:pPr>
      <w:r>
        <w:t>Саветодавним радом са личним пратиоцима деце;</w:t>
      </w:r>
    </w:p>
    <w:p w:rsidR="00061F80" w:rsidRDefault="00061F80" w:rsidP="000542D7">
      <w:pPr>
        <w:numPr>
          <w:ilvl w:val="0"/>
          <w:numId w:val="31"/>
        </w:numPr>
        <w:spacing w:after="0" w:line="276" w:lineRule="auto"/>
        <w:ind w:left="360"/>
        <w:jc w:val="both"/>
      </w:pPr>
      <w:r>
        <w:t>Сарадњом са другим установама и телима која имају надлежност у овој области (ИРК, Развојно саветовалиште, Дом здравља-педијатријска служба).</w:t>
      </w:r>
    </w:p>
    <w:p w:rsidR="00061F80" w:rsidRDefault="00061F80" w:rsidP="000542D7">
      <w:pPr>
        <w:numPr>
          <w:ilvl w:val="0"/>
          <w:numId w:val="31"/>
        </w:numPr>
        <w:spacing w:after="0" w:line="276" w:lineRule="auto"/>
        <w:ind w:left="360"/>
        <w:jc w:val="both"/>
      </w:pPr>
      <w:r>
        <w:t>Законским оквирима и правима у сарадњи са правном  службом;</w:t>
      </w:r>
    </w:p>
    <w:p w:rsidR="00061F80" w:rsidRPr="00E645F1" w:rsidRDefault="00061F80" w:rsidP="000542D7">
      <w:pPr>
        <w:numPr>
          <w:ilvl w:val="0"/>
          <w:numId w:val="31"/>
        </w:numPr>
        <w:spacing w:after="0" w:line="276" w:lineRule="auto"/>
        <w:ind w:left="360"/>
        <w:jc w:val="both"/>
      </w:pPr>
      <w:r>
        <w:t>Педагошком документацијом.</w:t>
      </w:r>
    </w:p>
    <w:p w:rsidR="00061F80" w:rsidRPr="00E645F1" w:rsidRDefault="00061F80" w:rsidP="00061F80">
      <w:pPr>
        <w:pBdr>
          <w:top w:val="nil"/>
          <w:left w:val="nil"/>
          <w:bottom w:val="nil"/>
          <w:right w:val="nil"/>
          <w:between w:val="nil"/>
        </w:pBdr>
        <w:spacing w:before="240" w:after="240"/>
        <w:ind w:firstLine="0"/>
        <w:jc w:val="both"/>
        <w:rPr>
          <w:b/>
        </w:rPr>
      </w:pPr>
      <w:r w:rsidRPr="00E645F1">
        <w:t xml:space="preserve"> </w:t>
      </w:r>
      <w:r w:rsidRPr="00E645F1">
        <w:rPr>
          <w:b/>
        </w:rPr>
        <w:t>6.5. Извештај о раду тима за заштиту од дискриминације, насиља, злостављања и занемаривања у радној 202</w:t>
      </w:r>
      <w:r>
        <w:rPr>
          <w:b/>
        </w:rPr>
        <w:t>5</w:t>
      </w:r>
      <w:r w:rsidRPr="00E645F1">
        <w:rPr>
          <w:b/>
        </w:rPr>
        <w:t>/202</w:t>
      </w:r>
      <w:r>
        <w:rPr>
          <w:b/>
        </w:rPr>
        <w:t>6</w:t>
      </w:r>
      <w:r w:rsidRPr="00E645F1">
        <w:rPr>
          <w:b/>
        </w:rPr>
        <w:t>. години</w:t>
      </w:r>
    </w:p>
    <w:p w:rsidR="00061F80" w:rsidRPr="008A01AC" w:rsidRDefault="00061F80" w:rsidP="00061F80">
      <w:pPr>
        <w:spacing w:after="0"/>
        <w:rPr>
          <w:lang w:val="sr-Cyrl-CS"/>
        </w:rPr>
      </w:pPr>
      <w:bookmarkStart w:id="13" w:name="_heading=h.1ksv4uv" w:colFirst="0" w:colLast="0"/>
      <w:bookmarkEnd w:id="13"/>
      <w:r w:rsidRPr="008A01AC">
        <w:rPr>
          <w:lang w:val="sr-Cyrl-CS"/>
        </w:rPr>
        <w:t>Чланови Тима за заштиту од дискриминације, насиља, злостављања и занемаривања</w:t>
      </w:r>
      <w:r w:rsidRPr="008A01AC">
        <w:t xml:space="preserve"> су</w:t>
      </w:r>
      <w:r w:rsidRPr="008A01AC">
        <w:rPr>
          <w:lang w:val="sr-Cyrl-CS"/>
        </w:rPr>
        <w:t>:</w:t>
      </w:r>
    </w:p>
    <w:p w:rsidR="00061F80" w:rsidRPr="00B417CE" w:rsidRDefault="00061F80" w:rsidP="000542D7">
      <w:pPr>
        <w:numPr>
          <w:ilvl w:val="0"/>
          <w:numId w:val="52"/>
        </w:numPr>
        <w:spacing w:after="0" w:line="240" w:lineRule="auto"/>
        <w:ind w:firstLine="0"/>
        <w:rPr>
          <w:lang w:val="sr-Cyrl-CS"/>
        </w:rPr>
      </w:pPr>
      <w:r w:rsidRPr="00B417CE">
        <w:rPr>
          <w:lang w:val="sr-Cyrl-CS"/>
        </w:rPr>
        <w:t>Милена Митић, директор Установе</w:t>
      </w:r>
    </w:p>
    <w:p w:rsidR="00061F80" w:rsidRPr="00B417CE" w:rsidRDefault="00061F80" w:rsidP="000542D7">
      <w:pPr>
        <w:numPr>
          <w:ilvl w:val="0"/>
          <w:numId w:val="52"/>
        </w:numPr>
        <w:spacing w:after="0" w:line="240" w:lineRule="auto"/>
        <w:ind w:firstLine="0"/>
        <w:rPr>
          <w:lang w:val="sr-Cyrl-CS"/>
        </w:rPr>
      </w:pPr>
      <w:r w:rsidRPr="00B417CE">
        <w:rPr>
          <w:lang w:val="sr-Cyrl-CS"/>
        </w:rPr>
        <w:t>Марија Стојановић, представник запослених, координатор Тима</w:t>
      </w:r>
    </w:p>
    <w:p w:rsidR="00061F80" w:rsidRPr="00B417CE" w:rsidRDefault="00061F80" w:rsidP="000542D7">
      <w:pPr>
        <w:numPr>
          <w:ilvl w:val="0"/>
          <w:numId w:val="52"/>
        </w:numPr>
        <w:spacing w:after="0" w:line="240" w:lineRule="auto"/>
        <w:ind w:firstLine="0"/>
        <w:rPr>
          <w:lang w:val="sr-Cyrl-CS"/>
        </w:rPr>
      </w:pPr>
      <w:r w:rsidRPr="00B417CE">
        <w:rPr>
          <w:lang w:val="sr-Cyrl-CS"/>
        </w:rPr>
        <w:t>Милан Митић, представник запослених, секретар</w:t>
      </w:r>
    </w:p>
    <w:p w:rsidR="00061F80" w:rsidRPr="00B417CE" w:rsidRDefault="00061F80" w:rsidP="000542D7">
      <w:pPr>
        <w:numPr>
          <w:ilvl w:val="0"/>
          <w:numId w:val="52"/>
        </w:numPr>
        <w:spacing w:after="0" w:line="240" w:lineRule="auto"/>
        <w:ind w:firstLine="0"/>
        <w:rPr>
          <w:lang w:val="sr-Cyrl-CS"/>
        </w:rPr>
      </w:pPr>
      <w:r w:rsidRPr="00B417CE">
        <w:rPr>
          <w:lang w:val="sr-Cyrl-CS"/>
        </w:rPr>
        <w:t>Вера Мишић, представник запослених</w:t>
      </w:r>
    </w:p>
    <w:p w:rsidR="00061F80" w:rsidRPr="00B417CE" w:rsidRDefault="00061F80" w:rsidP="000542D7">
      <w:pPr>
        <w:numPr>
          <w:ilvl w:val="0"/>
          <w:numId w:val="52"/>
        </w:numPr>
        <w:spacing w:after="0" w:line="240" w:lineRule="auto"/>
        <w:ind w:firstLine="0"/>
        <w:rPr>
          <w:lang w:val="sr-Cyrl-CS"/>
        </w:rPr>
      </w:pPr>
      <w:r w:rsidRPr="00B417CE">
        <w:t>Мартина Париповић</w:t>
      </w:r>
      <w:r w:rsidRPr="00B417CE">
        <w:rPr>
          <w:lang w:val="sr-Cyrl-CS"/>
        </w:rPr>
        <w:t>, представник запослених</w:t>
      </w:r>
    </w:p>
    <w:p w:rsidR="00061F80" w:rsidRPr="00B417CE" w:rsidRDefault="00061F80" w:rsidP="000542D7">
      <w:pPr>
        <w:numPr>
          <w:ilvl w:val="0"/>
          <w:numId w:val="52"/>
        </w:numPr>
        <w:spacing w:after="0" w:line="240" w:lineRule="auto"/>
        <w:ind w:firstLine="0"/>
        <w:rPr>
          <w:lang w:val="sr-Cyrl-CS"/>
        </w:rPr>
      </w:pPr>
      <w:r w:rsidRPr="00B417CE">
        <w:rPr>
          <w:lang w:val="sr-Cyrl-CS"/>
        </w:rPr>
        <w:t>Александра Милићевић, представник запослених</w:t>
      </w:r>
    </w:p>
    <w:p w:rsidR="00061F80" w:rsidRPr="00B417CE" w:rsidRDefault="00061F80" w:rsidP="000542D7">
      <w:pPr>
        <w:numPr>
          <w:ilvl w:val="0"/>
          <w:numId w:val="52"/>
        </w:numPr>
        <w:spacing w:after="0" w:line="240" w:lineRule="auto"/>
        <w:ind w:firstLine="0"/>
        <w:rPr>
          <w:lang w:val="sr-Cyrl-CS"/>
        </w:rPr>
      </w:pPr>
      <w:r w:rsidRPr="00B417CE">
        <w:rPr>
          <w:lang w:val="sr-Cyrl-CS"/>
        </w:rPr>
        <w:t>Јелена Милић Милошевић, представник запослених</w:t>
      </w:r>
    </w:p>
    <w:p w:rsidR="00061F80" w:rsidRPr="00B417CE" w:rsidRDefault="00061F80" w:rsidP="000542D7">
      <w:pPr>
        <w:numPr>
          <w:ilvl w:val="0"/>
          <w:numId w:val="52"/>
        </w:numPr>
        <w:spacing w:after="0" w:line="240" w:lineRule="auto"/>
        <w:ind w:firstLine="0"/>
        <w:rPr>
          <w:lang w:val="sr-Cyrl-CS"/>
        </w:rPr>
      </w:pPr>
      <w:r w:rsidRPr="00B417CE">
        <w:rPr>
          <w:lang w:val="sr-Cyrl-CS"/>
        </w:rPr>
        <w:t>Жаклина Гајић, представник запослених</w:t>
      </w:r>
    </w:p>
    <w:p w:rsidR="00061F80" w:rsidRPr="00B417CE" w:rsidRDefault="00061F80" w:rsidP="000542D7">
      <w:pPr>
        <w:numPr>
          <w:ilvl w:val="0"/>
          <w:numId w:val="52"/>
        </w:numPr>
        <w:spacing w:after="0" w:line="240" w:lineRule="auto"/>
        <w:ind w:firstLine="0"/>
        <w:rPr>
          <w:lang w:val="sr-Cyrl-CS"/>
        </w:rPr>
      </w:pPr>
      <w:r w:rsidRPr="00B417CE">
        <w:rPr>
          <w:lang w:val="sr-Cyrl-CS"/>
        </w:rPr>
        <w:t>Милица Ивков, представник запослених</w:t>
      </w:r>
    </w:p>
    <w:p w:rsidR="00061F80" w:rsidRPr="00B417CE" w:rsidRDefault="00061F80" w:rsidP="000542D7">
      <w:pPr>
        <w:numPr>
          <w:ilvl w:val="0"/>
          <w:numId w:val="52"/>
        </w:numPr>
        <w:spacing w:after="0" w:line="240" w:lineRule="auto"/>
        <w:ind w:firstLine="0"/>
        <w:rPr>
          <w:lang w:val="sr-Cyrl-CS"/>
        </w:rPr>
      </w:pPr>
      <w:r w:rsidRPr="00B417CE">
        <w:rPr>
          <w:lang w:val="sr-Cyrl-CS"/>
        </w:rPr>
        <w:t>Раница Милојковић, представник запослених</w:t>
      </w:r>
    </w:p>
    <w:p w:rsidR="00061F80" w:rsidRPr="00B417CE" w:rsidRDefault="00061F80" w:rsidP="000542D7">
      <w:pPr>
        <w:numPr>
          <w:ilvl w:val="0"/>
          <w:numId w:val="52"/>
        </w:numPr>
        <w:spacing w:after="0" w:line="240" w:lineRule="auto"/>
        <w:ind w:firstLine="0"/>
        <w:rPr>
          <w:lang w:val="sr-Cyrl-CS"/>
        </w:rPr>
      </w:pPr>
      <w:r w:rsidRPr="00B417CE">
        <w:rPr>
          <w:lang w:val="sr-Cyrl-CS"/>
        </w:rPr>
        <w:t>Јелена Васић Спасић, представник запослених</w:t>
      </w:r>
    </w:p>
    <w:p w:rsidR="00061F80" w:rsidRPr="00B417CE" w:rsidRDefault="00061F80" w:rsidP="000542D7">
      <w:pPr>
        <w:numPr>
          <w:ilvl w:val="0"/>
          <w:numId w:val="52"/>
        </w:numPr>
        <w:spacing w:after="0" w:line="240" w:lineRule="auto"/>
        <w:ind w:firstLine="0"/>
        <w:rPr>
          <w:lang w:val="sr-Cyrl-CS"/>
        </w:rPr>
      </w:pPr>
      <w:r w:rsidRPr="00B417CE">
        <w:rPr>
          <w:lang w:val="sr-Cyrl-CS"/>
        </w:rPr>
        <w:t>Бојана Окић Перић, представник МУП – а</w:t>
      </w:r>
    </w:p>
    <w:p w:rsidR="00061F80" w:rsidRPr="00B417CE" w:rsidRDefault="00061F80" w:rsidP="000542D7">
      <w:pPr>
        <w:numPr>
          <w:ilvl w:val="0"/>
          <w:numId w:val="52"/>
        </w:numPr>
        <w:spacing w:after="0" w:line="240" w:lineRule="auto"/>
        <w:ind w:firstLine="0"/>
        <w:rPr>
          <w:lang w:val="sr-Cyrl-CS"/>
        </w:rPr>
      </w:pPr>
      <w:r w:rsidRPr="00B417CE">
        <w:rPr>
          <w:lang w:val="sr-Cyrl-CS"/>
        </w:rPr>
        <w:t>Слађана Ивковић, представник Дома здравља ВГ.</w:t>
      </w:r>
    </w:p>
    <w:p w:rsidR="00061F80" w:rsidRPr="00950DCD" w:rsidRDefault="00061F80" w:rsidP="00061F80">
      <w:pPr>
        <w:spacing w:after="0"/>
        <w:rPr>
          <w:lang w:val="sr-Cyrl-CS"/>
        </w:rPr>
      </w:pPr>
    </w:p>
    <w:p w:rsidR="00061F80" w:rsidRDefault="00061F80" w:rsidP="00061F80">
      <w:pPr>
        <w:spacing w:after="200"/>
        <w:ind w:firstLine="720"/>
        <w:jc w:val="both"/>
      </w:pPr>
      <w:r>
        <w:rPr>
          <w:color w:val="000000"/>
        </w:rPr>
        <w:lastRenderedPageBreak/>
        <w:t>Током радне 2025/26. године Тим за заштиту од дискриминације, насиља, злостављања и занемаривања одржао је пет седница, на којима су разматране и реализоване активности предвиђене Годишњим планом рада Тима.</w:t>
      </w:r>
    </w:p>
    <w:p w:rsidR="00061F80" w:rsidRPr="007F12EC" w:rsidRDefault="00061F80" w:rsidP="00061F80">
      <w:pPr>
        <w:spacing w:after="200"/>
        <w:jc w:val="both"/>
      </w:pPr>
      <w:r>
        <w:rPr>
          <w:color w:val="000000"/>
        </w:rPr>
        <w:t>Прва седница</w:t>
      </w:r>
    </w:p>
    <w:p w:rsidR="00061F80" w:rsidRDefault="00061F80" w:rsidP="00061F80">
      <w:pPr>
        <w:spacing w:after="200"/>
        <w:ind w:firstLine="720"/>
        <w:jc w:val="both"/>
      </w:pPr>
      <w:r>
        <w:rPr>
          <w:color w:val="000000"/>
        </w:rPr>
        <w:t>На првој седници, на предлог Милице Ивков, за координатора Тима једногласно је изабрана Марија Стојановић, стручни сарадник – психолог.</w:t>
      </w:r>
    </w:p>
    <w:p w:rsidR="00061F80" w:rsidRDefault="00061F80" w:rsidP="00061F80">
      <w:pPr>
        <w:spacing w:after="200"/>
        <w:ind w:firstLine="720"/>
        <w:jc w:val="both"/>
      </w:pPr>
      <w:r>
        <w:rPr>
          <w:color w:val="000000"/>
        </w:rPr>
        <w:t>Том приликом израђен је План рада Тима за радну 2025/26. годину, а чланови су разговарали и о могућностима за унапређивање рада Тима. Подељена су задужења за реализацију превентивних активности планираних за почетак радне године.</w:t>
      </w:r>
    </w:p>
    <w:p w:rsidR="00061F80" w:rsidRDefault="00061F80" w:rsidP="00061F80">
      <w:pPr>
        <w:spacing w:after="200"/>
        <w:ind w:firstLine="720"/>
        <w:jc w:val="both"/>
      </w:pPr>
      <w:r>
        <w:rPr>
          <w:color w:val="000000"/>
        </w:rPr>
        <w:t>Координатор Тима је одштампао спискове чланова Тима за заштиту од дискриминације, насиља, злостављања и занемаривања и Тима за кризне интервенције, који су постављени на огласне табле и на све улазе у централни објекат Установе, као и на огласне табле свих подручнх група. Васпитачима је путем Вибер групе достављен Правилник о протоколу поступања, са којим су они упознали родитеље на првим родитељским састанцима.</w:t>
      </w:r>
    </w:p>
    <w:p w:rsidR="00061F80" w:rsidRDefault="00061F80" w:rsidP="00061F80">
      <w:pPr>
        <w:spacing w:after="200"/>
        <w:ind w:firstLine="720"/>
        <w:jc w:val="both"/>
      </w:pPr>
      <w:r>
        <w:rPr>
          <w:color w:val="000000"/>
        </w:rPr>
        <w:t>Координатор Тима је на првим седницама Савета родитеља и Управног одбора представио Програм заштите од дискриминације, насиља, злостављања и занемаривања и упознао чланове са планираним активностима Тима.</w:t>
      </w:r>
    </w:p>
    <w:p w:rsidR="00061F80" w:rsidRDefault="00061F80" w:rsidP="00061F80">
      <w:pPr>
        <w:spacing w:after="200"/>
        <w:ind w:firstLine="720"/>
        <w:jc w:val="both"/>
      </w:pPr>
      <w:r>
        <w:rPr>
          <w:color w:val="000000"/>
        </w:rPr>
        <w:t>Крајем септембра/ почетком октобра, израђен је пано посвећен превенцији насиља, који је постављен на улазу у централни објекат Установе.</w:t>
      </w:r>
    </w:p>
    <w:p w:rsidR="00061F80" w:rsidRDefault="00061F80" w:rsidP="00061F80">
      <w:pPr>
        <w:spacing w:after="200"/>
        <w:ind w:firstLine="720"/>
        <w:jc w:val="both"/>
      </w:pPr>
      <w:r>
        <w:rPr>
          <w:color w:val="000000"/>
        </w:rPr>
        <w:t>Координатор Тима, који је уједно био и члан Стручног актива за израду Предшколског програма, учествовао је у изради дела Предшколског програма који се односи на заштиту од дискриминације, насиља, злостављања и занемаривања.</w:t>
      </w:r>
    </w:p>
    <w:p w:rsidR="00061F80" w:rsidRDefault="00061F80" w:rsidP="00061F80">
      <w:pPr>
        <w:spacing w:after="200"/>
        <w:ind w:firstLine="720"/>
        <w:jc w:val="both"/>
      </w:pPr>
      <w:r>
        <w:rPr>
          <w:color w:val="000000"/>
        </w:rPr>
        <w:t>Тим је, на основу програма израђених у августу претходне године, израдио интерни документ „Правилник о протоколу поступања у ПУ „Мајски цвет“ у одговору на дискриминацију, насиље, злостављање и занемаривање и поступању у кризним догађајима“.</w:t>
      </w:r>
    </w:p>
    <w:p w:rsidR="00061F80" w:rsidRDefault="00061F80" w:rsidP="00061F80">
      <w:pPr>
        <w:spacing w:after="200"/>
        <w:ind w:firstLine="720"/>
        <w:jc w:val="both"/>
      </w:pPr>
      <w:r>
        <w:rPr>
          <w:color w:val="000000"/>
        </w:rPr>
        <w:t>Координатор и више чланова Тима били су током првог полугодишта активно укључени у израду новог Развојног плана Установе.</w:t>
      </w:r>
    </w:p>
    <w:p w:rsidR="00061F80" w:rsidRDefault="00061F80" w:rsidP="00061F80">
      <w:pPr>
        <w:spacing w:after="200"/>
        <w:jc w:val="both"/>
      </w:pPr>
      <w:r>
        <w:rPr>
          <w:color w:val="000000"/>
        </w:rPr>
        <w:t>Друга седница</w:t>
      </w:r>
    </w:p>
    <w:p w:rsidR="00061F80" w:rsidRDefault="00061F80" w:rsidP="00061F80">
      <w:pPr>
        <w:spacing w:after="200"/>
        <w:ind w:firstLine="720"/>
        <w:jc w:val="both"/>
      </w:pPr>
      <w:r>
        <w:rPr>
          <w:color w:val="000000"/>
        </w:rPr>
        <w:t>На другој седници разматране су активности поводом обележавања Међународног дана толеранције. С обзиром на то да је овај датум ове године падао у недељу, договорено је да васпитачи у оквиру својих васпитних група реализују активности посвећене толеранцији. Након реализације активности, васпитачи су координатору Тима доставили по две фотографије које документују њихову реализацију.</w:t>
      </w:r>
    </w:p>
    <w:p w:rsidR="00061F80" w:rsidRPr="00D12F75" w:rsidRDefault="00061F80" w:rsidP="00061F80">
      <w:pPr>
        <w:spacing w:after="200"/>
        <w:jc w:val="both"/>
      </w:pPr>
      <w:r>
        <w:rPr>
          <w:color w:val="000000"/>
        </w:rPr>
        <w:t>Трећа седница</w:t>
      </w:r>
    </w:p>
    <w:p w:rsidR="00061F80" w:rsidRDefault="00061F80" w:rsidP="00061F80">
      <w:pPr>
        <w:spacing w:after="200"/>
        <w:ind w:firstLine="720"/>
        <w:jc w:val="both"/>
      </w:pPr>
      <w:r>
        <w:rPr>
          <w:color w:val="000000"/>
        </w:rPr>
        <w:lastRenderedPageBreak/>
        <w:t>На трећој седници чланови Тима анализирали су реализацију активности предвиђених Планом рада, разматрајући које су активности успешно спроведене, а које је потребно реализовати у наредном периоду.</w:t>
      </w:r>
    </w:p>
    <w:p w:rsidR="00061F80" w:rsidRDefault="00061F80" w:rsidP="00061F80">
      <w:pPr>
        <w:spacing w:after="200"/>
        <w:ind w:firstLine="720"/>
        <w:jc w:val="both"/>
      </w:pPr>
      <w:r>
        <w:rPr>
          <w:color w:val="000000"/>
        </w:rPr>
        <w:t>Договорено је да координатор, уз подршку директора, припреми теоријски оквир и анкету за истраживање ставова родитеља о коришћењу дигиталних уређаја код деце, безбедности деце на интернету и пракси Установе у погледу дељења фотографија и других дигиталних садржаја.</w:t>
      </w:r>
    </w:p>
    <w:p w:rsidR="00061F80" w:rsidRDefault="00061F80" w:rsidP="00061F80">
      <w:pPr>
        <w:spacing w:after="200"/>
        <w:ind w:firstLine="720"/>
        <w:jc w:val="both"/>
      </w:pPr>
      <w:r>
        <w:rPr>
          <w:color w:val="000000"/>
        </w:rPr>
        <w:t>У оквиру овог састанка израђен је и Полугодишњи извештај о раду Тима, који је координатор доставио директору Установе.</w:t>
      </w:r>
    </w:p>
    <w:p w:rsidR="00061F80" w:rsidRDefault="00061F80" w:rsidP="00061F80">
      <w:pPr>
        <w:spacing w:after="200"/>
        <w:ind w:firstLine="720"/>
        <w:jc w:val="both"/>
      </w:pPr>
      <w:r>
        <w:rPr>
          <w:color w:val="000000"/>
        </w:rPr>
        <w:t>Под тачком „Разно“, директор је упознао чланове Тима са новом процедуром према којој је неопходно најмање два дана раније обавестити припаднике Министарства унутрашњих послова у Великом Градишту о коришћењу мини-буса локалне самоуправе у сврху реализације пројектних активности, како би благовремено биле извршене све потребне безбедносне провере.</w:t>
      </w:r>
    </w:p>
    <w:p w:rsidR="00061F80" w:rsidRDefault="00061F80" w:rsidP="00061F80">
      <w:pPr>
        <w:spacing w:after="200"/>
        <w:ind w:firstLine="720"/>
        <w:jc w:val="both"/>
      </w:pPr>
      <w:r>
        <w:rPr>
          <w:color w:val="000000"/>
        </w:rPr>
        <w:t>Чланови Тима су такође предложили да се од наредне радне године у рад Тима укључи представник Центра за социјални рад Велико Градиште, имајући у виду све већи број ситуација у којима је неопходна међусекторска сарадња.</w:t>
      </w:r>
    </w:p>
    <w:p w:rsidR="00061F80" w:rsidRPr="00D12F75" w:rsidRDefault="00061F80" w:rsidP="00061F80">
      <w:pPr>
        <w:spacing w:after="200"/>
        <w:jc w:val="both"/>
      </w:pPr>
      <w:r>
        <w:rPr>
          <w:color w:val="000000"/>
        </w:rPr>
        <w:t>Четврта седница</w:t>
      </w:r>
    </w:p>
    <w:p w:rsidR="00061F80" w:rsidRPr="00F53924" w:rsidRDefault="00061F80" w:rsidP="00061F80">
      <w:pPr>
        <w:jc w:val="both"/>
      </w:pPr>
      <w:r>
        <w:tab/>
      </w:r>
      <w:r>
        <w:tab/>
      </w:r>
      <w:r w:rsidRPr="00B26E7F">
        <w:t xml:space="preserve">На </w:t>
      </w:r>
      <w:r>
        <w:t>четвртој седници Тим је договорио могуће начине обележавања Међународног дана борбе против вршњачког насиља чије обележавање је предвиђено годишњим планом рада установе и који</w:t>
      </w:r>
      <w:r w:rsidRPr="00B26E7F">
        <w:t xml:space="preserve"> сваке године обележава</w:t>
      </w:r>
      <w:r>
        <w:t>мо</w:t>
      </w:r>
      <w:r w:rsidRPr="00B26E7F">
        <w:t xml:space="preserve"> последње среде у фебруару под слоганом „Дан розе мајица“. Договорено је да васпитачи са децом у оквиру својих васпитних група 25.2.2026. године реализују  активности на тему борбе против вршњачког  насиља и да координатору Тима доставе по две фотографије деце током спроведених активности. Израђен је предлог активности од којих ће васпитачи изабрати оне које одговарају узрасту деце у групи и теми пројекта којим се група тренутно бави.</w:t>
      </w:r>
    </w:p>
    <w:p w:rsidR="00061F80" w:rsidRPr="00D12F75" w:rsidRDefault="00061F80" w:rsidP="00061F80">
      <w:pPr>
        <w:spacing w:after="200"/>
        <w:jc w:val="both"/>
      </w:pPr>
      <w:r>
        <w:rPr>
          <w:color w:val="000000"/>
        </w:rPr>
        <w:t>Пета седница</w:t>
      </w:r>
    </w:p>
    <w:p w:rsidR="00061F80" w:rsidRDefault="00061F80" w:rsidP="00061F80">
      <w:pPr>
        <w:spacing w:after="200"/>
        <w:ind w:firstLine="720"/>
        <w:jc w:val="both"/>
      </w:pPr>
      <w:r>
        <w:rPr>
          <w:color w:val="000000"/>
        </w:rPr>
        <w:t>На последњој седници анализирана је реализација Годишњег плана рада Тима за радну 2025/26. годину. Констатовано је да је већина планираних активности успешно реализована у складу са предвиђеном динамиком и постављеним циљевима.</w:t>
      </w:r>
    </w:p>
    <w:p w:rsidR="00061F80" w:rsidRDefault="00061F80" w:rsidP="00061F80">
      <w:pPr>
        <w:spacing w:after="200"/>
        <w:ind w:firstLine="720"/>
        <w:jc w:val="both"/>
      </w:pPr>
      <w:r>
        <w:rPr>
          <w:color w:val="000000"/>
        </w:rPr>
        <w:t>Након извршене анализе израђен је Годишњи извештај о раду Тима, који ће чинити саставни део Годишњег извештаја о раду Предшколске установе „Мајски цвет“ за радну 2025/26. годину.</w:t>
      </w:r>
    </w:p>
    <w:p w:rsidR="00061F80" w:rsidRPr="00E645F1" w:rsidRDefault="00061F80" w:rsidP="00061F80">
      <w:pPr>
        <w:pStyle w:val="Normal20"/>
        <w:tabs>
          <w:tab w:val="left" w:pos="3732"/>
        </w:tabs>
        <w:ind w:hanging="2"/>
        <w:jc w:val="both"/>
      </w:pPr>
      <w:r w:rsidRPr="00E645F1">
        <w:t xml:space="preserve">Независно од састанака реализоване су бројне превентивне активности. </w:t>
      </w:r>
    </w:p>
    <w:p w:rsidR="00061F80" w:rsidRPr="00E645F1" w:rsidRDefault="00061F80" w:rsidP="00061F80">
      <w:pPr>
        <w:pStyle w:val="Normal20"/>
        <w:spacing w:before="120" w:after="0" w:line="240" w:lineRule="auto"/>
        <w:ind w:hanging="2"/>
        <w:jc w:val="center"/>
      </w:pPr>
      <w:r w:rsidRPr="00E645F1">
        <w:t>Табеларни приказ реализованих активности:</w:t>
      </w:r>
    </w:p>
    <w:p w:rsidR="00061F80" w:rsidRPr="00E645F1" w:rsidRDefault="00061F80" w:rsidP="00061F80">
      <w:pPr>
        <w:pStyle w:val="Normal20"/>
        <w:spacing w:before="120" w:after="0" w:line="240" w:lineRule="auto"/>
        <w:ind w:hanging="2"/>
        <w:jc w:val="both"/>
      </w:pPr>
    </w:p>
    <w:p w:rsidR="00061F80" w:rsidRPr="00E645F1" w:rsidRDefault="00061F80" w:rsidP="00061F80">
      <w:pPr>
        <w:pStyle w:val="Normal20"/>
        <w:spacing w:after="0"/>
        <w:ind w:firstLine="0"/>
      </w:pPr>
      <w:r>
        <w:t>Табела</w:t>
      </w:r>
      <w:r w:rsidRPr="00E645F1">
        <w:t xml:space="preserve">. </w:t>
      </w:r>
      <w:r w:rsidRPr="00D208AE">
        <w:rPr>
          <w:i/>
          <w:u w:val="single"/>
        </w:rPr>
        <w:t>Реализација  превентивних активности</w:t>
      </w:r>
    </w:p>
    <w:p w:rsidR="00061F80" w:rsidRPr="00E645F1" w:rsidRDefault="00061F80" w:rsidP="00061F80">
      <w:pPr>
        <w:pStyle w:val="Normal20"/>
        <w:spacing w:after="0"/>
        <w:ind w:hanging="2"/>
      </w:pPr>
    </w:p>
    <w:tbl>
      <w:tblPr>
        <w:tblW w:w="10169"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226"/>
        <w:gridCol w:w="3544"/>
        <w:gridCol w:w="1823"/>
        <w:gridCol w:w="1576"/>
      </w:tblGrid>
      <w:tr w:rsidR="00061F80" w:rsidRPr="00E645F1" w:rsidTr="00566786">
        <w:trPr>
          <w:trHeight w:val="585"/>
        </w:trPr>
        <w:tc>
          <w:tcPr>
            <w:tcW w:w="3226" w:type="dxa"/>
            <w:shd w:val="clear" w:color="auto" w:fill="EEECE1"/>
            <w:vAlign w:val="center"/>
          </w:tcPr>
          <w:p w:rsidR="00061F80" w:rsidRPr="00E645F1" w:rsidRDefault="00061F80" w:rsidP="00566786">
            <w:pPr>
              <w:pStyle w:val="Normal20"/>
              <w:spacing w:after="0" w:line="240" w:lineRule="auto"/>
              <w:ind w:hanging="2"/>
              <w:jc w:val="center"/>
              <w:rPr>
                <w:b/>
              </w:rPr>
            </w:pPr>
            <w:r w:rsidRPr="00E645F1">
              <w:rPr>
                <w:b/>
              </w:rPr>
              <w:t>Активности</w:t>
            </w:r>
          </w:p>
        </w:tc>
        <w:tc>
          <w:tcPr>
            <w:tcW w:w="3544" w:type="dxa"/>
            <w:shd w:val="clear" w:color="auto" w:fill="EEECE1"/>
            <w:vAlign w:val="center"/>
          </w:tcPr>
          <w:p w:rsidR="00061F80" w:rsidRPr="00E645F1" w:rsidRDefault="00061F80" w:rsidP="00566786">
            <w:pPr>
              <w:pStyle w:val="Normal20"/>
              <w:spacing w:after="0" w:line="240" w:lineRule="auto"/>
              <w:ind w:hanging="2"/>
              <w:jc w:val="center"/>
              <w:rPr>
                <w:b/>
              </w:rPr>
            </w:pPr>
            <w:r w:rsidRPr="00E645F1">
              <w:rPr>
                <w:b/>
              </w:rPr>
              <w:t>Начин реализације и праћења</w:t>
            </w:r>
          </w:p>
        </w:tc>
        <w:tc>
          <w:tcPr>
            <w:tcW w:w="1823" w:type="dxa"/>
            <w:shd w:val="clear" w:color="auto" w:fill="EEECE1"/>
            <w:vAlign w:val="center"/>
          </w:tcPr>
          <w:p w:rsidR="00061F80" w:rsidRPr="00E645F1" w:rsidRDefault="00061F80" w:rsidP="00566786">
            <w:pPr>
              <w:pStyle w:val="Normal20"/>
              <w:spacing w:after="0" w:line="240" w:lineRule="auto"/>
              <w:ind w:hanging="2"/>
              <w:jc w:val="center"/>
              <w:rPr>
                <w:b/>
              </w:rPr>
            </w:pPr>
            <w:r w:rsidRPr="00E645F1">
              <w:rPr>
                <w:b/>
              </w:rPr>
              <w:t>Носиоци активности</w:t>
            </w:r>
          </w:p>
        </w:tc>
        <w:tc>
          <w:tcPr>
            <w:tcW w:w="1576" w:type="dxa"/>
            <w:shd w:val="clear" w:color="auto" w:fill="EEECE1"/>
            <w:vAlign w:val="center"/>
          </w:tcPr>
          <w:p w:rsidR="00061F80" w:rsidRDefault="00061F80" w:rsidP="00566786">
            <w:pPr>
              <w:pStyle w:val="Normal20"/>
              <w:spacing w:after="0" w:line="240" w:lineRule="auto"/>
              <w:ind w:hanging="2"/>
              <w:jc w:val="center"/>
              <w:rPr>
                <w:b/>
              </w:rPr>
            </w:pPr>
            <w:r>
              <w:rPr>
                <w:b/>
              </w:rPr>
              <w:t>Реализовано/ нереализовано,</w:t>
            </w:r>
          </w:p>
          <w:p w:rsidR="00061F80" w:rsidRPr="00D12F75" w:rsidRDefault="00061F80" w:rsidP="00566786">
            <w:pPr>
              <w:pStyle w:val="Normal20"/>
              <w:spacing w:after="0" w:line="240" w:lineRule="auto"/>
              <w:ind w:hanging="2"/>
              <w:jc w:val="center"/>
              <w:rPr>
                <w:b/>
              </w:rPr>
            </w:pPr>
            <w:r>
              <w:rPr>
                <w:b/>
              </w:rPr>
              <w:t>в</w:t>
            </w:r>
            <w:r w:rsidRPr="00E645F1">
              <w:rPr>
                <w:b/>
              </w:rPr>
              <w:t>реме реализације</w:t>
            </w:r>
          </w:p>
        </w:tc>
      </w:tr>
      <w:tr w:rsidR="00061F80" w:rsidRPr="00E645F1" w:rsidTr="00566786">
        <w:trPr>
          <w:trHeight w:val="525"/>
        </w:trPr>
        <w:tc>
          <w:tcPr>
            <w:tcW w:w="3226" w:type="dxa"/>
          </w:tcPr>
          <w:p w:rsidR="00061F80" w:rsidRPr="00E645F1" w:rsidRDefault="00061F80" w:rsidP="00566786">
            <w:pPr>
              <w:pStyle w:val="Normal20"/>
              <w:shd w:val="clear" w:color="auto" w:fill="FFFFFF"/>
              <w:ind w:hanging="2"/>
            </w:pPr>
            <w:r w:rsidRPr="00E645F1">
              <w:rPr>
                <w:b/>
              </w:rPr>
              <w:t>-</w:t>
            </w:r>
            <w:r w:rsidRPr="00E645F1">
              <w:t>Анализа  сигурности и безбедности деце, анализа ситуација насиља и ризичних понашања  из претходне радне године и слично).</w:t>
            </w:r>
          </w:p>
          <w:p w:rsidR="00061F80" w:rsidRPr="00E645F1" w:rsidRDefault="00061F80" w:rsidP="00566786">
            <w:pPr>
              <w:pStyle w:val="Normal20"/>
              <w:shd w:val="clear" w:color="auto" w:fill="FFFFFF"/>
              <w:ind w:hanging="2"/>
            </w:pPr>
            <w:r w:rsidRPr="00E645F1">
              <w:t xml:space="preserve">- Састанак Тима за заштиту од насиља, израда Плана рада Тима за заштиту од дискриминације, насиља,злостављања и занемаривања </w:t>
            </w:r>
          </w:p>
          <w:p w:rsidR="00061F80" w:rsidRPr="00E645F1" w:rsidRDefault="00061F80" w:rsidP="00566786">
            <w:pPr>
              <w:pStyle w:val="Normal20"/>
              <w:ind w:hanging="2"/>
              <w:rPr>
                <w:b/>
              </w:rPr>
            </w:pPr>
          </w:p>
        </w:tc>
        <w:tc>
          <w:tcPr>
            <w:tcW w:w="3544" w:type="dxa"/>
          </w:tcPr>
          <w:p w:rsidR="00061F80" w:rsidRPr="00E645F1" w:rsidRDefault="00061F80" w:rsidP="00566786">
            <w:pPr>
              <w:pStyle w:val="Normal20"/>
              <w:ind w:hanging="2"/>
            </w:pPr>
            <w:r w:rsidRPr="00E645F1">
              <w:t xml:space="preserve">- Фокус групе са запосленима, гугл упитник о безбедности у установи </w:t>
            </w:r>
          </w:p>
          <w:p w:rsidR="00061F80" w:rsidRPr="00E645F1" w:rsidRDefault="00061F80" w:rsidP="00566786">
            <w:pPr>
              <w:pStyle w:val="Normal20"/>
              <w:ind w:hanging="2"/>
            </w:pPr>
          </w:p>
          <w:p w:rsidR="00061F80" w:rsidRPr="00E645F1" w:rsidRDefault="00061F80" w:rsidP="00566786">
            <w:pPr>
              <w:pStyle w:val="Normal20"/>
              <w:ind w:hanging="2"/>
            </w:pPr>
            <w:r w:rsidRPr="00E645F1">
              <w:t xml:space="preserve">- На основу анализе стања израда Плана превентивних и интервентних активности </w:t>
            </w:r>
          </w:p>
        </w:tc>
        <w:tc>
          <w:tcPr>
            <w:tcW w:w="1823" w:type="dxa"/>
            <w:vAlign w:val="center"/>
          </w:tcPr>
          <w:p w:rsidR="00061F80" w:rsidRPr="00E645F1" w:rsidRDefault="00061F80" w:rsidP="00566786">
            <w:pPr>
              <w:pStyle w:val="Normal20"/>
              <w:spacing w:after="0" w:line="240" w:lineRule="auto"/>
              <w:ind w:hanging="2"/>
            </w:pPr>
            <w:r w:rsidRPr="00E645F1">
              <w:t>Тим за заштиту од дискриминације, насиља, злостављања и занемаривања</w:t>
            </w:r>
          </w:p>
        </w:tc>
        <w:tc>
          <w:tcPr>
            <w:tcW w:w="1576" w:type="dxa"/>
            <w:vAlign w:val="center"/>
          </w:tcPr>
          <w:p w:rsidR="00061F80" w:rsidRDefault="00061F80" w:rsidP="00566786">
            <w:pPr>
              <w:pStyle w:val="Normal20"/>
              <w:spacing w:after="0" w:line="240" w:lineRule="auto"/>
              <w:ind w:hanging="2"/>
            </w:pPr>
            <w:r>
              <w:t>Реализовано</w:t>
            </w:r>
          </w:p>
          <w:p w:rsidR="00061F80" w:rsidRPr="00E645F1" w:rsidRDefault="00061F80" w:rsidP="00566786">
            <w:pPr>
              <w:pStyle w:val="Normal20"/>
              <w:spacing w:after="0" w:line="240" w:lineRule="auto"/>
              <w:ind w:hanging="2"/>
            </w:pPr>
            <w:r w:rsidRPr="00E645F1">
              <w:t>Август</w:t>
            </w:r>
          </w:p>
        </w:tc>
      </w:tr>
      <w:tr w:rsidR="00061F80" w:rsidRPr="00E645F1" w:rsidTr="00566786">
        <w:trPr>
          <w:trHeight w:val="525"/>
        </w:trPr>
        <w:tc>
          <w:tcPr>
            <w:tcW w:w="3226" w:type="dxa"/>
            <w:vAlign w:val="center"/>
          </w:tcPr>
          <w:p w:rsidR="00061F80" w:rsidRPr="00E645F1" w:rsidRDefault="00061F80" w:rsidP="00566786">
            <w:pPr>
              <w:pStyle w:val="Normal20"/>
              <w:spacing w:after="0" w:line="240" w:lineRule="auto"/>
              <w:ind w:hanging="2"/>
            </w:pPr>
            <w:r w:rsidRPr="00E645F1">
              <w:t>Оглашавање имена чланова Тима на огласној табли  предшколске установе</w:t>
            </w:r>
          </w:p>
        </w:tc>
        <w:tc>
          <w:tcPr>
            <w:tcW w:w="3544" w:type="dxa"/>
            <w:vAlign w:val="center"/>
          </w:tcPr>
          <w:p w:rsidR="00061F80" w:rsidRPr="00E645F1" w:rsidRDefault="00061F80" w:rsidP="00566786">
            <w:pPr>
              <w:pStyle w:val="Normal20"/>
              <w:spacing w:after="0" w:line="240" w:lineRule="auto"/>
              <w:ind w:hanging="2"/>
            </w:pPr>
            <w:r w:rsidRPr="00E645F1">
              <w:t>Обавештење о члановима Тима на огласној табли</w:t>
            </w:r>
          </w:p>
        </w:tc>
        <w:tc>
          <w:tcPr>
            <w:tcW w:w="1823" w:type="dxa"/>
            <w:vAlign w:val="center"/>
          </w:tcPr>
          <w:p w:rsidR="00061F80" w:rsidRPr="00E645F1" w:rsidRDefault="00061F80" w:rsidP="00566786">
            <w:pPr>
              <w:pStyle w:val="Normal20"/>
              <w:spacing w:after="0" w:line="240" w:lineRule="auto"/>
              <w:ind w:hanging="2"/>
            </w:pPr>
            <w:r w:rsidRPr="00E645F1">
              <w:t>Координатир Тима</w:t>
            </w: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Почетак радне године.</w:t>
            </w:r>
          </w:p>
        </w:tc>
      </w:tr>
      <w:tr w:rsidR="00061F80" w:rsidRPr="00E645F1" w:rsidTr="00566786">
        <w:trPr>
          <w:trHeight w:val="495"/>
        </w:trPr>
        <w:tc>
          <w:tcPr>
            <w:tcW w:w="3226" w:type="dxa"/>
            <w:vAlign w:val="center"/>
          </w:tcPr>
          <w:p w:rsidR="00061F80" w:rsidRPr="00E645F1" w:rsidRDefault="00061F80" w:rsidP="00566786">
            <w:pPr>
              <w:pStyle w:val="Normal20"/>
              <w:spacing w:after="0" w:line="240" w:lineRule="auto"/>
              <w:ind w:hanging="2"/>
            </w:pPr>
            <w:r w:rsidRPr="00E645F1">
              <w:t>-Информисање на тему заштите од дискриминације, насиља:</w:t>
            </w:r>
          </w:p>
          <w:p w:rsidR="00061F80" w:rsidRPr="00E645F1" w:rsidRDefault="00061F80" w:rsidP="00566786">
            <w:pPr>
              <w:pStyle w:val="Normal20"/>
              <w:spacing w:after="0" w:line="240" w:lineRule="auto"/>
              <w:ind w:hanging="2"/>
            </w:pPr>
            <w:r w:rsidRPr="00E645F1">
              <w:t>-запослених</w:t>
            </w:r>
          </w:p>
          <w:p w:rsidR="00061F80" w:rsidRPr="00E645F1" w:rsidRDefault="00061F80" w:rsidP="00566786">
            <w:pPr>
              <w:pStyle w:val="Normal20"/>
              <w:spacing w:after="0" w:line="240" w:lineRule="auto"/>
              <w:ind w:hanging="2"/>
            </w:pPr>
            <w:r w:rsidRPr="00E645F1">
              <w:t>-родитеља</w:t>
            </w:r>
          </w:p>
          <w:p w:rsidR="00061F80" w:rsidRPr="00E645F1" w:rsidRDefault="00061F80" w:rsidP="00566786">
            <w:pPr>
              <w:pStyle w:val="Normal20"/>
              <w:spacing w:after="0" w:line="240" w:lineRule="auto"/>
              <w:ind w:hanging="2"/>
            </w:pPr>
            <w:r w:rsidRPr="00E645F1">
              <w:t>-деце</w:t>
            </w:r>
          </w:p>
          <w:p w:rsidR="00061F80" w:rsidRPr="00E645F1" w:rsidRDefault="00061F80" w:rsidP="00566786">
            <w:pPr>
              <w:pStyle w:val="Normal20"/>
              <w:spacing w:after="0" w:line="240" w:lineRule="auto"/>
              <w:ind w:hanging="2"/>
            </w:pPr>
            <w:r w:rsidRPr="00E645F1">
              <w:t>-Савета родитеља</w:t>
            </w:r>
          </w:p>
          <w:p w:rsidR="00061F80" w:rsidRPr="00E645F1" w:rsidRDefault="00061F80" w:rsidP="00566786">
            <w:pPr>
              <w:pStyle w:val="Normal20"/>
              <w:spacing w:after="0" w:line="240" w:lineRule="auto"/>
              <w:ind w:hanging="2"/>
            </w:pPr>
            <w:r w:rsidRPr="00E645F1">
              <w:t>- Упознавање нових радника са процедурама и поступцима у оквиру Програма заштите деце од дискриминације,насиља ,злостављања и замемаривања</w:t>
            </w:r>
          </w:p>
        </w:tc>
        <w:tc>
          <w:tcPr>
            <w:tcW w:w="3544" w:type="dxa"/>
            <w:vAlign w:val="center"/>
          </w:tcPr>
          <w:p w:rsidR="00061F80" w:rsidRPr="00E645F1" w:rsidRDefault="00061F80" w:rsidP="00566786">
            <w:pPr>
              <w:pStyle w:val="Normal20"/>
              <w:spacing w:after="0" w:line="240" w:lineRule="auto"/>
              <w:ind w:hanging="2"/>
            </w:pPr>
            <w:r w:rsidRPr="00E645F1">
              <w:t>-В.О веће</w:t>
            </w:r>
          </w:p>
          <w:p w:rsidR="00061F80" w:rsidRPr="00E645F1" w:rsidRDefault="00061F80" w:rsidP="00566786">
            <w:pPr>
              <w:pStyle w:val="Normal20"/>
              <w:spacing w:after="0" w:line="240" w:lineRule="auto"/>
              <w:ind w:hanging="2"/>
            </w:pPr>
            <w:r w:rsidRPr="00E645F1">
              <w:t>-Стручни тимови</w:t>
            </w:r>
          </w:p>
          <w:p w:rsidR="00061F80" w:rsidRPr="00E645F1" w:rsidRDefault="00061F80" w:rsidP="00566786">
            <w:pPr>
              <w:pStyle w:val="Normal20"/>
              <w:spacing w:after="0" w:line="240" w:lineRule="auto"/>
              <w:ind w:hanging="2"/>
            </w:pPr>
            <w:r w:rsidRPr="00E645F1">
              <w:t>-родитељски састанци, вибер групе родитеља</w:t>
            </w:r>
          </w:p>
          <w:p w:rsidR="00061F80" w:rsidRPr="00E645F1" w:rsidRDefault="00061F80" w:rsidP="00566786">
            <w:pPr>
              <w:pStyle w:val="Normal20"/>
              <w:spacing w:after="0" w:line="240" w:lineRule="auto"/>
              <w:ind w:hanging="2"/>
            </w:pPr>
            <w:r w:rsidRPr="00E645F1">
              <w:t>-панои за родитеље, дечији панои</w:t>
            </w:r>
          </w:p>
          <w:p w:rsidR="00061F80" w:rsidRPr="00E645F1" w:rsidRDefault="00061F80" w:rsidP="00566786">
            <w:pPr>
              <w:pStyle w:val="Normal20"/>
              <w:spacing w:after="0" w:line="240" w:lineRule="auto"/>
              <w:ind w:hanging="2"/>
            </w:pPr>
            <w:r w:rsidRPr="00E645F1">
              <w:t>-Видео приказ Конвенција о правима детета/Филм-Unicef.</w:t>
            </w:r>
          </w:p>
          <w:p w:rsidR="00061F80" w:rsidRPr="00E645F1" w:rsidRDefault="00061F80" w:rsidP="00566786">
            <w:pPr>
              <w:pStyle w:val="Normal20"/>
              <w:spacing w:after="0" w:line="240" w:lineRule="auto"/>
              <w:ind w:hanging="2"/>
            </w:pPr>
          </w:p>
        </w:tc>
        <w:tc>
          <w:tcPr>
            <w:tcW w:w="1823" w:type="dxa"/>
            <w:vAlign w:val="center"/>
          </w:tcPr>
          <w:p w:rsidR="00061F80" w:rsidRPr="00E645F1" w:rsidRDefault="00061F80" w:rsidP="00566786">
            <w:pPr>
              <w:pStyle w:val="Normal20"/>
              <w:spacing w:after="0" w:line="240" w:lineRule="auto"/>
              <w:ind w:hanging="2"/>
            </w:pPr>
            <w:r w:rsidRPr="00E645F1">
              <w:t>-Тим за заштиту на нивоу Установе</w:t>
            </w:r>
          </w:p>
          <w:p w:rsidR="00061F80" w:rsidRPr="00E645F1" w:rsidRDefault="00061F80" w:rsidP="00566786">
            <w:pPr>
              <w:pStyle w:val="Normal20"/>
              <w:spacing w:after="0" w:line="240" w:lineRule="auto"/>
              <w:ind w:hanging="2"/>
            </w:pPr>
            <w:r w:rsidRPr="00E645F1">
              <w:t>-васпитно особље</w:t>
            </w:r>
          </w:p>
          <w:p w:rsidR="00061F80" w:rsidRPr="00E645F1" w:rsidRDefault="00061F80" w:rsidP="00566786">
            <w:pPr>
              <w:pStyle w:val="Normal20"/>
              <w:spacing w:after="0" w:line="240" w:lineRule="auto"/>
              <w:ind w:hanging="2"/>
            </w:pPr>
            <w:r w:rsidRPr="00E645F1">
              <w:t>-стручна служба</w:t>
            </w:r>
          </w:p>
          <w:p w:rsidR="00061F80" w:rsidRPr="00E645F1" w:rsidRDefault="00061F80" w:rsidP="00566786">
            <w:pPr>
              <w:pStyle w:val="Normal20"/>
              <w:spacing w:after="0" w:line="240" w:lineRule="auto"/>
              <w:ind w:hanging="2"/>
            </w:pP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t xml:space="preserve"> </w:t>
            </w:r>
            <w:r w:rsidRPr="00E645F1">
              <w:t>На почетку године и по потреби током године</w:t>
            </w:r>
          </w:p>
        </w:tc>
      </w:tr>
      <w:tr w:rsidR="00061F80" w:rsidRPr="00E645F1" w:rsidTr="00566786">
        <w:trPr>
          <w:trHeight w:val="495"/>
        </w:trPr>
        <w:tc>
          <w:tcPr>
            <w:tcW w:w="3226" w:type="dxa"/>
          </w:tcPr>
          <w:p w:rsidR="00061F80" w:rsidRPr="00E645F1"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 xml:space="preserve">Поступци за рано препознавање и спречавање појаве сукоба међу децом </w:t>
            </w:r>
          </w:p>
        </w:tc>
        <w:tc>
          <w:tcPr>
            <w:tcW w:w="3544" w:type="dxa"/>
          </w:tcPr>
          <w:p w:rsidR="00061F80" w:rsidRPr="00E645F1" w:rsidRDefault="00061F80" w:rsidP="00566786">
            <w:pPr>
              <w:pStyle w:val="Normal20"/>
              <w:spacing w:after="0" w:line="240" w:lineRule="auto"/>
              <w:ind w:hanging="2"/>
            </w:pPr>
            <w:r w:rsidRPr="00E645F1">
              <w:t>-доношење заједничких правила са децом у групи и истицање на видно место</w:t>
            </w:r>
          </w:p>
          <w:p w:rsidR="00061F80" w:rsidRPr="00E645F1" w:rsidRDefault="00061F80" w:rsidP="00566786">
            <w:pPr>
              <w:pStyle w:val="Normal20"/>
              <w:spacing w:after="0" w:line="240" w:lineRule="auto"/>
              <w:ind w:hanging="2"/>
            </w:pPr>
            <w:r w:rsidRPr="00E645F1">
              <w:t xml:space="preserve">-формирање просторне целине за осамљивање </w:t>
            </w:r>
          </w:p>
          <w:p w:rsidR="00061F80" w:rsidRPr="00E645F1" w:rsidRDefault="00061F80" w:rsidP="00566786">
            <w:pPr>
              <w:pStyle w:val="Normal20"/>
              <w:spacing w:after="0" w:line="240" w:lineRule="auto"/>
              <w:ind w:hanging="2"/>
            </w:pPr>
            <w:r w:rsidRPr="00E645F1">
              <w:lastRenderedPageBreak/>
              <w:t>-примена метода позитивног дицсиплиновања (Метода Тајм ин)</w:t>
            </w:r>
          </w:p>
          <w:p w:rsidR="00061F80" w:rsidRPr="00E645F1"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-неговање групног идентитета и припадности (заједнички ритуали ,</w:t>
            </w:r>
          </w:p>
          <w:p w:rsidR="00061F80" w:rsidRPr="00E645F1" w:rsidRDefault="00061F80" w:rsidP="00566786">
            <w:pPr>
              <w:pStyle w:val="Normal20"/>
              <w:spacing w:after="0" w:line="240" w:lineRule="auto"/>
              <w:ind w:hanging="2"/>
            </w:pPr>
            <w:r w:rsidRPr="00E645F1">
              <w:t xml:space="preserve">име,симбол групе ...) </w:t>
            </w:r>
          </w:p>
          <w:p w:rsidR="00061F80" w:rsidRPr="00E645F1" w:rsidRDefault="00061F80" w:rsidP="00566786">
            <w:pPr>
              <w:pStyle w:val="Normal20"/>
              <w:spacing w:after="0" w:line="240" w:lineRule="auto"/>
              <w:ind w:hanging="2"/>
            </w:pPr>
            <w:r w:rsidRPr="00E645F1">
              <w:t xml:space="preserve">-разговори са родитељима ( по потреби) </w:t>
            </w:r>
          </w:p>
        </w:tc>
        <w:tc>
          <w:tcPr>
            <w:tcW w:w="1823" w:type="dxa"/>
            <w:vAlign w:val="center"/>
          </w:tcPr>
          <w:p w:rsidR="00061F80" w:rsidRPr="00E645F1" w:rsidRDefault="00061F80" w:rsidP="00566786">
            <w:pPr>
              <w:pStyle w:val="Normal20"/>
              <w:spacing w:after="0" w:line="240" w:lineRule="auto"/>
              <w:ind w:hanging="2"/>
            </w:pPr>
            <w:r w:rsidRPr="00E645F1">
              <w:lastRenderedPageBreak/>
              <w:t>Васпитачи, све васпитне групе</w:t>
            </w: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Default="00061F80" w:rsidP="00566786">
            <w:pPr>
              <w:pStyle w:val="Normal20"/>
              <w:spacing w:after="0" w:line="240" w:lineRule="auto"/>
              <w:ind w:hanging="2"/>
            </w:pP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lastRenderedPageBreak/>
              <w:t>Септембар, током радне године</w:t>
            </w:r>
          </w:p>
        </w:tc>
      </w:tr>
      <w:tr w:rsidR="00061F80" w:rsidRPr="00E645F1" w:rsidTr="00566786">
        <w:trPr>
          <w:trHeight w:val="495"/>
        </w:trPr>
        <w:tc>
          <w:tcPr>
            <w:tcW w:w="3226" w:type="dxa"/>
            <w:vAlign w:val="center"/>
          </w:tcPr>
          <w:p w:rsidR="00061F80" w:rsidRPr="00E645F1" w:rsidRDefault="00061F80" w:rsidP="00566786">
            <w:pPr>
              <w:pStyle w:val="Normal20"/>
              <w:spacing w:after="0" w:line="240" w:lineRule="auto"/>
              <w:ind w:hanging="2"/>
            </w:pPr>
            <w:r w:rsidRPr="00E645F1">
              <w:lastRenderedPageBreak/>
              <w:t>Безбедност деце у саобраћају</w:t>
            </w:r>
          </w:p>
        </w:tc>
        <w:tc>
          <w:tcPr>
            <w:tcW w:w="3544" w:type="dxa"/>
            <w:vAlign w:val="center"/>
          </w:tcPr>
          <w:p w:rsidR="00061F80" w:rsidRPr="00E645F1" w:rsidRDefault="00061F80" w:rsidP="00566786">
            <w:pPr>
              <w:pStyle w:val="Normal20"/>
              <w:spacing w:after="0" w:line="240" w:lineRule="auto"/>
              <w:ind w:hanging="2"/>
            </w:pPr>
            <w:r w:rsidRPr="00E645F1">
              <w:t>На првим родитељским састанцима, обавезна тачка дневног реда биће обавезност коришћења аутоседишта приликом вожње деце до вртића</w:t>
            </w:r>
          </w:p>
        </w:tc>
        <w:tc>
          <w:tcPr>
            <w:tcW w:w="1823" w:type="dxa"/>
            <w:vAlign w:val="center"/>
          </w:tcPr>
          <w:p w:rsidR="00061F80" w:rsidRPr="00E645F1" w:rsidRDefault="00061F80" w:rsidP="00566786">
            <w:pPr>
              <w:pStyle w:val="Normal20"/>
              <w:spacing w:after="0" w:line="240" w:lineRule="auto"/>
              <w:ind w:hanging="2"/>
            </w:pPr>
            <w:r w:rsidRPr="00E645F1">
              <w:t>Практичари у својим васпитним групама</w:t>
            </w: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firstLine="0"/>
            </w:pPr>
            <w:r w:rsidRPr="00E645F1">
              <w:t>На почетку радне године</w:t>
            </w:r>
          </w:p>
        </w:tc>
      </w:tr>
      <w:tr w:rsidR="00061F80" w:rsidRPr="00E645F1" w:rsidTr="00566786">
        <w:trPr>
          <w:trHeight w:val="495"/>
        </w:trPr>
        <w:tc>
          <w:tcPr>
            <w:tcW w:w="3226" w:type="dxa"/>
            <w:vAlign w:val="center"/>
          </w:tcPr>
          <w:p w:rsidR="00061F80" w:rsidRPr="00E645F1" w:rsidRDefault="00061F80" w:rsidP="00566786">
            <w:pPr>
              <w:pStyle w:val="Normal20"/>
              <w:spacing w:after="0" w:line="240" w:lineRule="auto"/>
              <w:ind w:hanging="2"/>
            </w:pPr>
            <w:r w:rsidRPr="00E645F1">
              <w:t>Безбедност деце на интернету</w:t>
            </w:r>
          </w:p>
        </w:tc>
        <w:tc>
          <w:tcPr>
            <w:tcW w:w="3544" w:type="dxa"/>
            <w:vAlign w:val="center"/>
          </w:tcPr>
          <w:p w:rsidR="00061F80" w:rsidRPr="00E645F1" w:rsidRDefault="00061F80" w:rsidP="00566786">
            <w:pPr>
              <w:pStyle w:val="Normal20"/>
              <w:spacing w:after="0" w:line="240" w:lineRule="auto"/>
              <w:ind w:hanging="2"/>
            </w:pPr>
            <w:r w:rsidRPr="00E645F1">
              <w:t>Презентације, рад са децом, израда материјала за огласне табле и флајере за родитеље</w:t>
            </w:r>
          </w:p>
        </w:tc>
        <w:tc>
          <w:tcPr>
            <w:tcW w:w="1823" w:type="dxa"/>
            <w:vAlign w:val="center"/>
          </w:tcPr>
          <w:p w:rsidR="00061F80" w:rsidRPr="00E645F1" w:rsidRDefault="00061F80" w:rsidP="00566786">
            <w:pPr>
              <w:pStyle w:val="Normal20"/>
              <w:spacing w:after="0" w:line="240" w:lineRule="auto"/>
              <w:ind w:hanging="2"/>
            </w:pPr>
            <w:r w:rsidRPr="00E645F1">
              <w:t>Чланови Тима</w:t>
            </w:r>
          </w:p>
        </w:tc>
        <w:tc>
          <w:tcPr>
            <w:tcW w:w="1576" w:type="dxa"/>
            <w:vAlign w:val="center"/>
          </w:tcPr>
          <w:p w:rsidR="00061F80" w:rsidRPr="00E645F1" w:rsidRDefault="00061F80" w:rsidP="00566786">
            <w:pPr>
              <w:pStyle w:val="Normal20"/>
              <w:spacing w:after="0" w:line="240" w:lineRule="auto"/>
              <w:ind w:hanging="2"/>
            </w:pPr>
            <w:r w:rsidRPr="00EE1BEB">
              <w:rPr>
                <w:b/>
              </w:rPr>
              <w:t>Реализована је анкета за родитеље</w:t>
            </w:r>
            <w:r>
              <w:t xml:space="preserve">  у вези са темом, конкретне активности са децом и родитељима ће бити део плана за следећу радну годину</w:t>
            </w:r>
          </w:p>
        </w:tc>
      </w:tr>
      <w:tr w:rsidR="00061F80" w:rsidRPr="00E645F1" w:rsidTr="00566786">
        <w:trPr>
          <w:trHeight w:val="4031"/>
        </w:trPr>
        <w:tc>
          <w:tcPr>
            <w:tcW w:w="3226" w:type="dxa"/>
            <w:vAlign w:val="center"/>
          </w:tcPr>
          <w:p w:rsidR="00061F80" w:rsidRPr="00E645F1" w:rsidRDefault="00061F80" w:rsidP="00566786">
            <w:pPr>
              <w:pStyle w:val="Normal20"/>
              <w:ind w:hanging="2"/>
            </w:pPr>
            <w:r w:rsidRPr="00E645F1">
              <w:t>Активности са циљем унапређења:</w:t>
            </w:r>
          </w:p>
          <w:p w:rsidR="00061F80" w:rsidRPr="00E645F1" w:rsidRDefault="00061F80" w:rsidP="00566786">
            <w:pPr>
              <w:pStyle w:val="Normal20"/>
              <w:ind w:hanging="2"/>
            </w:pPr>
            <w:r w:rsidRPr="00E645F1">
              <w:t xml:space="preserve">- емпатије, </w:t>
            </w:r>
          </w:p>
          <w:p w:rsidR="00061F80" w:rsidRPr="00E645F1" w:rsidRDefault="00061F80" w:rsidP="00566786">
            <w:pPr>
              <w:pStyle w:val="Normal20"/>
              <w:spacing w:after="0" w:line="240" w:lineRule="auto"/>
              <w:ind w:hanging="2"/>
            </w:pPr>
            <w:r w:rsidRPr="00E645F1">
              <w:t>-социјалних и комуникацијских вештина</w:t>
            </w:r>
          </w:p>
          <w:p w:rsidR="00061F80" w:rsidRPr="00E645F1" w:rsidRDefault="00061F80" w:rsidP="00566786">
            <w:pPr>
              <w:pStyle w:val="Normal20"/>
              <w:spacing w:after="0" w:line="240" w:lineRule="auto"/>
              <w:ind w:hanging="2"/>
            </w:pPr>
            <w:r w:rsidRPr="00E645F1">
              <w:t>-ненасилне комуникације,</w:t>
            </w:r>
          </w:p>
          <w:p w:rsidR="00061F80" w:rsidRPr="00E645F1" w:rsidRDefault="00061F80" w:rsidP="00566786">
            <w:pPr>
              <w:pStyle w:val="Normal20"/>
              <w:spacing w:after="0" w:line="240" w:lineRule="auto"/>
              <w:ind w:hanging="2"/>
            </w:pPr>
            <w:r w:rsidRPr="00E645F1">
              <w:t>-дечјег развоја,</w:t>
            </w:r>
          </w:p>
          <w:p w:rsidR="00061F80" w:rsidRPr="00E645F1" w:rsidRDefault="00061F80" w:rsidP="00566786">
            <w:pPr>
              <w:pStyle w:val="Normal20"/>
              <w:spacing w:after="0" w:line="240" w:lineRule="auto"/>
              <w:ind w:hanging="2"/>
            </w:pPr>
            <w:r w:rsidRPr="00E645F1">
              <w:t>-дечјег самопоштовања,</w:t>
            </w:r>
          </w:p>
          <w:p w:rsidR="00061F80" w:rsidRPr="00E645F1" w:rsidRDefault="00061F80" w:rsidP="00566786">
            <w:pPr>
              <w:pStyle w:val="Normal20"/>
              <w:spacing w:after="0" w:line="240" w:lineRule="auto"/>
              <w:ind w:hanging="2"/>
            </w:pPr>
            <w:r w:rsidRPr="00E645F1">
              <w:t>-усвајања животних вредности -формирања ставова, развијање толеранције, разумевања, прихватања</w:t>
            </w:r>
          </w:p>
        </w:tc>
        <w:tc>
          <w:tcPr>
            <w:tcW w:w="3544" w:type="dxa"/>
            <w:vAlign w:val="center"/>
          </w:tcPr>
          <w:p w:rsidR="00061F80" w:rsidRPr="00E645F1" w:rsidRDefault="00061F80" w:rsidP="00566786">
            <w:pPr>
              <w:pStyle w:val="Normal20"/>
              <w:ind w:hanging="2"/>
            </w:pPr>
            <w:r w:rsidRPr="00E645F1">
              <w:t>У оквиру теме пројеката којима се групе баве, укључити и активности које имају за циљ унапређење емпатије, толеранције, социјалних и комуникацијских вештина</w:t>
            </w:r>
          </w:p>
          <w:p w:rsidR="00061F80" w:rsidRPr="00E645F1" w:rsidRDefault="00061F80" w:rsidP="00566786">
            <w:pPr>
              <w:pStyle w:val="Normal20"/>
              <w:spacing w:after="0" w:line="240" w:lineRule="auto"/>
              <w:ind w:hanging="2"/>
            </w:pPr>
            <w:r w:rsidRPr="00E645F1">
              <w:t>-Подстицање дечјег самопоштовања.</w:t>
            </w:r>
          </w:p>
          <w:p w:rsidR="00061F80" w:rsidRPr="00E645F1" w:rsidRDefault="00061F80" w:rsidP="00566786">
            <w:pPr>
              <w:pStyle w:val="Normal20"/>
              <w:spacing w:after="0" w:line="240" w:lineRule="auto"/>
              <w:ind w:hanging="2"/>
            </w:pPr>
            <w:r w:rsidRPr="00E645F1">
              <w:t>-Усвајање животних вредности</w:t>
            </w:r>
          </w:p>
          <w:p w:rsidR="00061F80" w:rsidRPr="00E645F1" w:rsidRDefault="00061F80" w:rsidP="00566786">
            <w:pPr>
              <w:pStyle w:val="Normal20"/>
              <w:spacing w:after="0" w:line="240" w:lineRule="auto"/>
              <w:ind w:hanging="2"/>
            </w:pPr>
            <w:r w:rsidRPr="00E645F1">
              <w:t>Релизују се  по потреби у целини или у сегментима.</w:t>
            </w:r>
          </w:p>
          <w:p w:rsidR="00061F80" w:rsidRPr="00E645F1" w:rsidRDefault="00061F80" w:rsidP="00566786">
            <w:pPr>
              <w:pStyle w:val="Normal20"/>
              <w:spacing w:after="0" w:line="240" w:lineRule="auto"/>
              <w:ind w:hanging="2"/>
            </w:pPr>
            <w:r w:rsidRPr="00E645F1">
              <w:t>-различите врсте активности</w:t>
            </w:r>
          </w:p>
          <w:p w:rsidR="00061F80" w:rsidRPr="00E645F1" w:rsidRDefault="00061F80" w:rsidP="00566786">
            <w:pPr>
              <w:pStyle w:val="Normal20"/>
              <w:spacing w:after="0" w:line="240" w:lineRule="auto"/>
              <w:ind w:hanging="2"/>
            </w:pPr>
            <w:r w:rsidRPr="00E645F1">
              <w:t>-радионице</w:t>
            </w:r>
          </w:p>
          <w:p w:rsidR="00061F80" w:rsidRPr="00E645F1" w:rsidRDefault="00061F80" w:rsidP="00566786">
            <w:pPr>
              <w:pStyle w:val="Normal20"/>
              <w:spacing w:after="0" w:line="240" w:lineRule="auto"/>
              <w:ind w:hanging="2"/>
            </w:pPr>
            <w:r w:rsidRPr="00E645F1">
              <w:t>-дружења</w:t>
            </w:r>
          </w:p>
          <w:p w:rsidR="00061F80" w:rsidRPr="00E645F1" w:rsidRDefault="00061F80" w:rsidP="00566786">
            <w:pPr>
              <w:pStyle w:val="Normal20"/>
              <w:spacing w:after="0" w:line="240" w:lineRule="auto"/>
              <w:ind w:hanging="2"/>
            </w:pPr>
            <w:r w:rsidRPr="00E645F1">
              <w:t>-посете</w:t>
            </w:r>
          </w:p>
        </w:tc>
        <w:tc>
          <w:tcPr>
            <w:tcW w:w="1823" w:type="dxa"/>
            <w:vAlign w:val="center"/>
          </w:tcPr>
          <w:p w:rsidR="00061F80" w:rsidRPr="00E645F1" w:rsidRDefault="00061F80" w:rsidP="00566786">
            <w:pPr>
              <w:pStyle w:val="Normal20"/>
              <w:spacing w:after="0" w:line="240" w:lineRule="auto"/>
              <w:ind w:hanging="2"/>
            </w:pPr>
            <w:r w:rsidRPr="00E645F1">
              <w:t>-васпитачи,све васпитне групе, родитељи</w:t>
            </w: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Током године</w:t>
            </w:r>
          </w:p>
        </w:tc>
      </w:tr>
      <w:tr w:rsidR="00061F80" w:rsidRPr="00E645F1" w:rsidTr="00566786">
        <w:trPr>
          <w:trHeight w:val="495"/>
        </w:trPr>
        <w:tc>
          <w:tcPr>
            <w:tcW w:w="3226" w:type="dxa"/>
            <w:vAlign w:val="center"/>
          </w:tcPr>
          <w:p w:rsidR="00061F80" w:rsidRPr="00E645F1" w:rsidRDefault="00061F80" w:rsidP="00566786">
            <w:pPr>
              <w:pStyle w:val="Normal20"/>
              <w:spacing w:after="0" w:line="240" w:lineRule="auto"/>
              <w:ind w:hanging="2"/>
            </w:pPr>
            <w:r w:rsidRPr="00E645F1">
              <w:lastRenderedPageBreak/>
              <w:t>Развијање свести детета о његовим правима</w:t>
            </w:r>
          </w:p>
          <w:p w:rsidR="00061F80" w:rsidRPr="00E645F1" w:rsidRDefault="00061F80" w:rsidP="00566786">
            <w:pPr>
              <w:pStyle w:val="Normal20"/>
              <w:spacing w:after="0" w:line="240" w:lineRule="auto"/>
              <w:ind w:hanging="2"/>
            </w:pPr>
          </w:p>
        </w:tc>
        <w:tc>
          <w:tcPr>
            <w:tcW w:w="3544" w:type="dxa"/>
            <w:vAlign w:val="center"/>
          </w:tcPr>
          <w:p w:rsidR="00061F80" w:rsidRPr="00E645F1" w:rsidRDefault="00061F80" w:rsidP="00566786">
            <w:pPr>
              <w:pStyle w:val="Normal20"/>
              <w:spacing w:after="0" w:line="240" w:lineRule="auto"/>
              <w:ind w:hanging="2"/>
            </w:pPr>
            <w:r w:rsidRPr="00E645F1">
              <w:t>-упознавање деце са њиховим правима (Буквар дечјих права)</w:t>
            </w:r>
          </w:p>
          <w:p w:rsidR="00061F80" w:rsidRPr="00E645F1" w:rsidRDefault="00061F80" w:rsidP="00566786">
            <w:pPr>
              <w:pStyle w:val="Normal20"/>
              <w:spacing w:after="0" w:line="240" w:lineRule="auto"/>
              <w:ind w:hanging="2"/>
            </w:pPr>
            <w:r w:rsidRPr="00E645F1">
              <w:t>-израда Дечјег законика</w:t>
            </w:r>
          </w:p>
          <w:p w:rsidR="00061F80" w:rsidRPr="00E645F1" w:rsidRDefault="00061F80" w:rsidP="00566786">
            <w:pPr>
              <w:pStyle w:val="Normal20"/>
              <w:spacing w:after="0" w:line="240" w:lineRule="auto"/>
              <w:ind w:hanging="2"/>
            </w:pPr>
            <w:r w:rsidRPr="00E645F1">
              <w:t xml:space="preserve">-илустрација дечјих права </w:t>
            </w:r>
          </w:p>
        </w:tc>
        <w:tc>
          <w:tcPr>
            <w:tcW w:w="1823" w:type="dxa"/>
            <w:vAlign w:val="center"/>
          </w:tcPr>
          <w:p w:rsidR="00061F80" w:rsidRPr="00E645F1" w:rsidRDefault="00061F80" w:rsidP="00566786">
            <w:pPr>
              <w:pStyle w:val="Normal20"/>
              <w:spacing w:after="0" w:line="240" w:lineRule="auto"/>
              <w:ind w:hanging="2"/>
            </w:pPr>
            <w:r w:rsidRPr="00E645F1">
              <w:t>-васпитачи, све васпитне групе</w:t>
            </w: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На почетку године, Дечја недеља у октобру месецу.</w:t>
            </w:r>
          </w:p>
        </w:tc>
      </w:tr>
      <w:tr w:rsidR="00061F80" w:rsidRPr="00E645F1" w:rsidTr="00566786">
        <w:trPr>
          <w:trHeight w:val="495"/>
        </w:trPr>
        <w:tc>
          <w:tcPr>
            <w:tcW w:w="3226" w:type="dxa"/>
            <w:vAlign w:val="center"/>
          </w:tcPr>
          <w:p w:rsidR="00061F80" w:rsidRPr="00E645F1" w:rsidRDefault="00061F80" w:rsidP="00566786">
            <w:pPr>
              <w:pStyle w:val="Normal20"/>
              <w:spacing w:after="0" w:line="240" w:lineRule="auto"/>
              <w:ind w:hanging="2"/>
            </w:pPr>
            <w:r w:rsidRPr="00E645F1">
              <w:t>Подстицање и развијање поверења родитеља за проблеме деце-јачање компентенције</w:t>
            </w:r>
          </w:p>
        </w:tc>
        <w:tc>
          <w:tcPr>
            <w:tcW w:w="3544" w:type="dxa"/>
            <w:vAlign w:val="center"/>
          </w:tcPr>
          <w:p w:rsidR="00061F80" w:rsidRPr="00E645F1" w:rsidRDefault="00061F80" w:rsidP="00566786">
            <w:pPr>
              <w:pStyle w:val="Normal20"/>
              <w:spacing w:after="0" w:line="240" w:lineRule="auto"/>
              <w:ind w:hanging="2"/>
            </w:pPr>
            <w:r w:rsidRPr="00E645F1">
              <w:t>-појединачни и општи родитељски састанци</w:t>
            </w:r>
          </w:p>
          <w:p w:rsidR="00061F80" w:rsidRPr="00E645F1" w:rsidRDefault="00061F80" w:rsidP="00566786">
            <w:pPr>
              <w:pStyle w:val="Normal20"/>
              <w:spacing w:after="0" w:line="240" w:lineRule="auto"/>
              <w:ind w:hanging="2"/>
            </w:pPr>
            <w:r w:rsidRPr="00E645F1">
              <w:t>-радионица</w:t>
            </w:r>
          </w:p>
          <w:p w:rsidR="00061F80" w:rsidRPr="00E645F1" w:rsidRDefault="00061F80" w:rsidP="00566786">
            <w:pPr>
              <w:pStyle w:val="Normal20"/>
              <w:spacing w:after="0" w:line="240" w:lineRule="auto"/>
              <w:ind w:hanging="2"/>
            </w:pPr>
            <w:r w:rsidRPr="00E645F1">
              <w:t>-индивидуални састанци</w:t>
            </w:r>
          </w:p>
        </w:tc>
        <w:tc>
          <w:tcPr>
            <w:tcW w:w="1823" w:type="dxa"/>
            <w:vAlign w:val="center"/>
          </w:tcPr>
          <w:p w:rsidR="00061F80" w:rsidRPr="00E645F1" w:rsidRDefault="00061F80" w:rsidP="00566786">
            <w:pPr>
              <w:pStyle w:val="Normal20"/>
              <w:spacing w:after="0" w:line="240" w:lineRule="auto"/>
              <w:ind w:hanging="2"/>
            </w:pPr>
            <w:r w:rsidRPr="00E645F1">
              <w:t>-васпитно особље</w:t>
            </w:r>
          </w:p>
          <w:p w:rsidR="00061F80" w:rsidRPr="00E645F1" w:rsidRDefault="00061F80" w:rsidP="00566786">
            <w:pPr>
              <w:pStyle w:val="Normal20"/>
              <w:spacing w:after="0" w:line="240" w:lineRule="auto"/>
              <w:ind w:hanging="2"/>
            </w:pPr>
            <w:r w:rsidRPr="00E645F1">
              <w:t>-Тим за заштиту насиља</w:t>
            </w: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Током године</w:t>
            </w:r>
          </w:p>
        </w:tc>
      </w:tr>
      <w:tr w:rsidR="00061F80" w:rsidRPr="00E645F1" w:rsidTr="00566786">
        <w:trPr>
          <w:trHeight w:val="2870"/>
        </w:trPr>
        <w:tc>
          <w:tcPr>
            <w:tcW w:w="3226" w:type="dxa"/>
          </w:tcPr>
          <w:p w:rsidR="00061F80" w:rsidRPr="00E645F1" w:rsidRDefault="00061F80" w:rsidP="00566786">
            <w:pPr>
              <w:pStyle w:val="Normal20"/>
              <w:spacing w:after="0" w:line="240" w:lineRule="auto"/>
              <w:ind w:hanging="2"/>
            </w:pPr>
            <w:r w:rsidRPr="00E645F1">
              <w:t>Физичке,спортске и културно-рекреативне активности</w:t>
            </w:r>
          </w:p>
        </w:tc>
        <w:tc>
          <w:tcPr>
            <w:tcW w:w="3544" w:type="dxa"/>
          </w:tcPr>
          <w:p w:rsidR="00061F80" w:rsidRPr="00E645F1" w:rsidRDefault="00061F80" w:rsidP="00566786">
            <w:pPr>
              <w:pStyle w:val="Normal20"/>
              <w:spacing w:after="0" w:line="240" w:lineRule="auto"/>
              <w:ind w:hanging="2"/>
            </w:pPr>
            <w:r w:rsidRPr="00E645F1">
              <w:t>-свакодневна реализација физичких активности у циљу подстицања дечјег развоја и очувања и унапређивања здравља деце</w:t>
            </w:r>
          </w:p>
          <w:p w:rsidR="00061F80" w:rsidRPr="00E645F1"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-Дечја недеља:такмичарске игре</w:t>
            </w:r>
          </w:p>
          <w:p w:rsidR="00061F80" w:rsidRPr="00E645F1"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-организовање фер-плеј сусрета и спортских игара на нивоу објеката и установе уз дефинисање правила фер-плеја</w:t>
            </w:r>
          </w:p>
        </w:tc>
        <w:tc>
          <w:tcPr>
            <w:tcW w:w="1823" w:type="dxa"/>
            <w:vAlign w:val="center"/>
          </w:tcPr>
          <w:p w:rsidR="00061F80" w:rsidRPr="00E645F1" w:rsidRDefault="00061F80" w:rsidP="00566786">
            <w:pPr>
              <w:pStyle w:val="Normal20"/>
              <w:spacing w:after="0" w:line="240" w:lineRule="auto"/>
              <w:ind w:hanging="2"/>
            </w:pPr>
            <w:r w:rsidRPr="00E645F1">
              <w:t>- васпитачи, све васпитне групе</w:t>
            </w: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Током радне године</w:t>
            </w:r>
          </w:p>
        </w:tc>
      </w:tr>
      <w:tr w:rsidR="00061F80" w:rsidRPr="00E645F1" w:rsidTr="00566786">
        <w:trPr>
          <w:trHeight w:val="2870"/>
        </w:trPr>
        <w:tc>
          <w:tcPr>
            <w:tcW w:w="3226" w:type="dxa"/>
            <w:vAlign w:val="center"/>
          </w:tcPr>
          <w:p w:rsidR="00061F80" w:rsidRPr="00E645F1" w:rsidRDefault="00061F80" w:rsidP="00566786">
            <w:pPr>
              <w:pStyle w:val="Normal20"/>
              <w:spacing w:after="120" w:line="240" w:lineRule="auto"/>
              <w:ind w:hanging="2"/>
            </w:pPr>
            <w:r w:rsidRPr="00E645F1">
              <w:t>Обележавање Дана толеранције, јачање свести код деце да треба бити толерантан, без обзира на пол, националност, веру.</w:t>
            </w:r>
          </w:p>
        </w:tc>
        <w:tc>
          <w:tcPr>
            <w:tcW w:w="3544" w:type="dxa"/>
            <w:vAlign w:val="center"/>
          </w:tcPr>
          <w:p w:rsidR="00061F80" w:rsidRPr="00E645F1" w:rsidRDefault="00061F80" w:rsidP="00566786">
            <w:pPr>
              <w:pStyle w:val="Normal20"/>
              <w:spacing w:after="0" w:line="240" w:lineRule="auto"/>
              <w:ind w:hanging="2"/>
            </w:pPr>
            <w:r w:rsidRPr="00E645F1">
              <w:t>Педагошка документација</w:t>
            </w:r>
          </w:p>
        </w:tc>
        <w:tc>
          <w:tcPr>
            <w:tcW w:w="1823" w:type="dxa"/>
            <w:vAlign w:val="center"/>
          </w:tcPr>
          <w:p w:rsidR="00061F80" w:rsidRPr="00E645F1" w:rsidRDefault="00061F80" w:rsidP="00566786">
            <w:pPr>
              <w:pStyle w:val="Normal20"/>
              <w:spacing w:after="0" w:line="240" w:lineRule="auto"/>
              <w:ind w:hanging="2"/>
            </w:pPr>
            <w:r w:rsidRPr="00E645F1">
              <w:t>Васпитачи, Тим</w:t>
            </w: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14/17. новембар</w:t>
            </w:r>
          </w:p>
        </w:tc>
      </w:tr>
      <w:tr w:rsidR="00061F80" w:rsidRPr="00E645F1" w:rsidTr="00566786">
        <w:trPr>
          <w:trHeight w:val="495"/>
        </w:trPr>
        <w:tc>
          <w:tcPr>
            <w:tcW w:w="3226" w:type="dxa"/>
          </w:tcPr>
          <w:p w:rsidR="00061F80" w:rsidRPr="00E645F1" w:rsidRDefault="00061F80" w:rsidP="00566786">
            <w:pPr>
              <w:pStyle w:val="Normal20"/>
              <w:spacing w:after="0"/>
              <w:ind w:hanging="2"/>
            </w:pPr>
            <w:r w:rsidRPr="00E645F1">
              <w:t xml:space="preserve"> Обележавање међународног дана особе са инвалидитетом</w:t>
            </w:r>
          </w:p>
          <w:p w:rsidR="00061F80" w:rsidRPr="00E645F1" w:rsidRDefault="00061F80" w:rsidP="00566786">
            <w:pPr>
              <w:pStyle w:val="Normal20"/>
              <w:spacing w:after="0"/>
              <w:ind w:hanging="2"/>
            </w:pPr>
            <w:r w:rsidRPr="00E645F1">
              <w:t>Упознавање са видовима и стратегијама пружања одговарајуће подршке и разумевања различитих облика комуникација и понашања деце  са тешкоћама и сметњама у развоју и инвалидитетом.</w:t>
            </w:r>
          </w:p>
        </w:tc>
        <w:tc>
          <w:tcPr>
            <w:tcW w:w="3544" w:type="dxa"/>
          </w:tcPr>
          <w:p w:rsidR="00061F80" w:rsidRPr="00E645F1" w:rsidRDefault="00061F80" w:rsidP="00566786">
            <w:pPr>
              <w:pStyle w:val="Normal20"/>
              <w:spacing w:after="0"/>
              <w:ind w:hanging="2"/>
            </w:pPr>
            <w:r w:rsidRPr="00E645F1">
              <w:t xml:space="preserve">Рад са сликовницама-едиција ,,Наш нови пријатељ“ и </w:t>
            </w:r>
          </w:p>
          <w:p w:rsidR="00061F80" w:rsidRPr="00E645F1" w:rsidRDefault="00061F80" w:rsidP="00566786">
            <w:pPr>
              <w:pStyle w:val="Normal20"/>
              <w:spacing w:after="0"/>
              <w:ind w:hanging="2"/>
            </w:pPr>
            <w:r w:rsidRPr="00E645F1">
              <w:t>едиција у издању Пчелице ,,Посебни пријатељи“</w:t>
            </w:r>
          </w:p>
          <w:p w:rsidR="00061F80" w:rsidRPr="00E645F1" w:rsidRDefault="00061F80" w:rsidP="00566786">
            <w:pPr>
              <w:pStyle w:val="Normal20"/>
              <w:spacing w:after="0"/>
              <w:ind w:hanging="2"/>
            </w:pPr>
            <w:r w:rsidRPr="00E645F1">
              <w:t>- издање Може и другачије „У продавници“</w:t>
            </w:r>
          </w:p>
          <w:p w:rsidR="00061F80" w:rsidRPr="00E645F1" w:rsidRDefault="00061F80" w:rsidP="00566786">
            <w:pPr>
              <w:pStyle w:val="Normal20"/>
              <w:spacing w:after="0"/>
              <w:ind w:hanging="2"/>
            </w:pPr>
            <w:r w:rsidRPr="00E645F1">
              <w:t xml:space="preserve">-Изложба дечјих радова </w:t>
            </w:r>
          </w:p>
        </w:tc>
        <w:tc>
          <w:tcPr>
            <w:tcW w:w="1823" w:type="dxa"/>
            <w:vAlign w:val="center"/>
          </w:tcPr>
          <w:p w:rsidR="00061F80" w:rsidRPr="00E645F1" w:rsidRDefault="00061F80" w:rsidP="00566786">
            <w:pPr>
              <w:pStyle w:val="Normal20"/>
              <w:spacing w:after="0" w:line="240" w:lineRule="auto"/>
              <w:ind w:hanging="2"/>
            </w:pPr>
            <w:r w:rsidRPr="00E645F1">
              <w:t>-васпитачи, стручни сарадници, све васпитне групе, родитељи</w:t>
            </w:r>
          </w:p>
        </w:tc>
        <w:tc>
          <w:tcPr>
            <w:tcW w:w="1576" w:type="dxa"/>
            <w:vAlign w:val="center"/>
          </w:tcPr>
          <w:p w:rsidR="00061F80" w:rsidRPr="00E645F1" w:rsidRDefault="00061F80" w:rsidP="00566786">
            <w:pPr>
              <w:pStyle w:val="Normal20"/>
              <w:spacing w:after="0" w:line="240" w:lineRule="auto"/>
              <w:ind w:hanging="2"/>
            </w:pPr>
          </w:p>
          <w:p w:rsidR="00061F80" w:rsidRPr="008A2648" w:rsidRDefault="008A2648" w:rsidP="00566786">
            <w:pPr>
              <w:pStyle w:val="Normal20"/>
              <w:spacing w:after="0" w:line="240" w:lineRule="auto"/>
              <w:ind w:hanging="2"/>
            </w:pPr>
            <w:r>
              <w:t>Није реализовано (на нивоу установе обележени су Дан особа са Дауновим синдромом и Дан особа са аутизмом)</w:t>
            </w:r>
          </w:p>
        </w:tc>
      </w:tr>
      <w:tr w:rsidR="00061F80" w:rsidRPr="00E645F1" w:rsidTr="00566786">
        <w:trPr>
          <w:trHeight w:val="495"/>
        </w:trPr>
        <w:tc>
          <w:tcPr>
            <w:tcW w:w="3226" w:type="dxa"/>
            <w:vAlign w:val="center"/>
          </w:tcPr>
          <w:p w:rsidR="00061F80" w:rsidRPr="00E645F1" w:rsidRDefault="00061F80" w:rsidP="00566786">
            <w:pPr>
              <w:pStyle w:val="Normal20"/>
              <w:spacing w:after="120" w:line="240" w:lineRule="auto"/>
              <w:ind w:hanging="2"/>
            </w:pPr>
            <w:r w:rsidRPr="00E645F1">
              <w:lastRenderedPageBreak/>
              <w:t>Обележавање Дана борбе против вршњачког насиља.</w:t>
            </w:r>
          </w:p>
        </w:tc>
        <w:tc>
          <w:tcPr>
            <w:tcW w:w="3544" w:type="dxa"/>
            <w:vAlign w:val="center"/>
          </w:tcPr>
          <w:p w:rsidR="00061F80" w:rsidRPr="00E645F1" w:rsidRDefault="00061F80" w:rsidP="00566786">
            <w:pPr>
              <w:pStyle w:val="Normal20"/>
              <w:spacing w:after="0" w:line="240" w:lineRule="auto"/>
              <w:ind w:hanging="2"/>
            </w:pPr>
            <w:r w:rsidRPr="00E645F1">
              <w:t>Педагошка документација</w:t>
            </w:r>
          </w:p>
        </w:tc>
        <w:tc>
          <w:tcPr>
            <w:tcW w:w="1823" w:type="dxa"/>
            <w:vAlign w:val="center"/>
          </w:tcPr>
          <w:p w:rsidR="00061F80" w:rsidRPr="00E645F1" w:rsidRDefault="00061F80" w:rsidP="00566786">
            <w:pPr>
              <w:pStyle w:val="Normal20"/>
              <w:spacing w:after="0" w:line="240" w:lineRule="auto"/>
              <w:ind w:hanging="2"/>
            </w:pPr>
            <w:r w:rsidRPr="00E645F1">
              <w:t>Васпитачи, Тим</w:t>
            </w: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Последња среда у фебруару, током године</w:t>
            </w:r>
          </w:p>
        </w:tc>
      </w:tr>
      <w:tr w:rsidR="00061F80" w:rsidRPr="00E645F1" w:rsidTr="00566786">
        <w:trPr>
          <w:trHeight w:val="495"/>
        </w:trPr>
        <w:tc>
          <w:tcPr>
            <w:tcW w:w="3226" w:type="dxa"/>
          </w:tcPr>
          <w:p w:rsidR="00061F80" w:rsidRPr="00E645F1" w:rsidRDefault="00061F80" w:rsidP="00566786">
            <w:pPr>
              <w:pStyle w:val="Normal20"/>
              <w:ind w:hanging="2"/>
            </w:pPr>
          </w:p>
          <w:p w:rsidR="00061F80" w:rsidRPr="00E645F1" w:rsidRDefault="00061F80" w:rsidP="00566786">
            <w:pPr>
              <w:pStyle w:val="Normal20"/>
              <w:ind w:hanging="2"/>
            </w:pPr>
            <w:r w:rsidRPr="00E645F1">
              <w:t>Реализација пројекта,,Пажљивкова смотра“</w:t>
            </w:r>
          </w:p>
        </w:tc>
        <w:tc>
          <w:tcPr>
            <w:tcW w:w="3544" w:type="dxa"/>
          </w:tcPr>
          <w:p w:rsidR="00061F80" w:rsidRPr="00E645F1" w:rsidRDefault="00061F80" w:rsidP="00566786">
            <w:pPr>
              <w:pStyle w:val="Normal20"/>
              <w:ind w:hanging="2"/>
            </w:pPr>
            <w:r w:rsidRPr="00E645F1">
              <w:t>Реализација пројекта из области саобраћајног васпитања; Одлазак на регионално такмичење из познава</w:t>
            </w:r>
            <w:r>
              <w:t>ња саобраћајних прописа</w:t>
            </w:r>
            <w:r w:rsidRPr="00E645F1">
              <w:t xml:space="preserve">; </w:t>
            </w:r>
          </w:p>
        </w:tc>
        <w:tc>
          <w:tcPr>
            <w:tcW w:w="1823" w:type="dxa"/>
          </w:tcPr>
          <w:p w:rsidR="00061F80" w:rsidRPr="00E645F1" w:rsidRDefault="00061F80" w:rsidP="00566786">
            <w:pPr>
              <w:pStyle w:val="Normal20"/>
              <w:ind w:hanging="2"/>
            </w:pPr>
          </w:p>
          <w:p w:rsidR="00061F80" w:rsidRPr="00E645F1" w:rsidRDefault="00061F80" w:rsidP="00566786">
            <w:pPr>
              <w:pStyle w:val="Normal20"/>
              <w:ind w:hanging="2"/>
            </w:pPr>
            <w:r w:rsidRPr="00E645F1">
              <w:t>Директор</w:t>
            </w:r>
            <w:r w:rsidRPr="00E645F1">
              <w:rPr>
                <w:sz w:val="20"/>
                <w:szCs w:val="20"/>
              </w:rPr>
              <w:t xml:space="preserve">, </w:t>
            </w:r>
            <w:r w:rsidRPr="00E645F1">
              <w:t>припремне предшколске групе</w:t>
            </w:r>
            <w:r w:rsidRPr="00E645F1">
              <w:rPr>
                <w:sz w:val="20"/>
                <w:szCs w:val="20"/>
              </w:rPr>
              <w:t xml:space="preserve">, </w:t>
            </w:r>
            <w:r w:rsidRPr="00E645F1">
              <w:t>васпитачи</w:t>
            </w:r>
            <w:r w:rsidRPr="00E645F1">
              <w:rPr>
                <w:sz w:val="20"/>
                <w:szCs w:val="20"/>
              </w:rPr>
              <w:t xml:space="preserve">, </w:t>
            </w:r>
            <w:r w:rsidRPr="00E645F1">
              <w:t>стручни сарадници</w:t>
            </w:r>
            <w:r w:rsidRPr="00E645F1">
              <w:rPr>
                <w:sz w:val="20"/>
                <w:szCs w:val="20"/>
              </w:rPr>
              <w:t xml:space="preserve">, </w:t>
            </w:r>
            <w:r w:rsidRPr="00E645F1">
              <w:t>МУП, Ватрогасно – спасилачка јединица</w:t>
            </w:r>
            <w:r w:rsidRPr="00E645F1">
              <w:rPr>
                <w:sz w:val="20"/>
                <w:szCs w:val="20"/>
              </w:rPr>
              <w:t>;</w:t>
            </w: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Default="00061F80" w:rsidP="00566786">
            <w:pPr>
              <w:pStyle w:val="Normal20"/>
              <w:spacing w:after="0" w:line="240" w:lineRule="auto"/>
              <w:ind w:hanging="2"/>
            </w:pPr>
            <w:r>
              <w:t>Представници наше установе су освојили пето место на републичкој „Пажљивковој смотри“</w:t>
            </w: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Током године</w:t>
            </w:r>
          </w:p>
          <w:p w:rsidR="00061F80" w:rsidRDefault="00061F80" w:rsidP="00566786">
            <w:pPr>
              <w:pStyle w:val="Normal20"/>
              <w:spacing w:after="0" w:line="240" w:lineRule="auto"/>
              <w:ind w:firstLine="0"/>
            </w:pPr>
          </w:p>
          <w:p w:rsidR="00061F80" w:rsidRPr="00EE1BEB" w:rsidRDefault="00061F80" w:rsidP="00566786">
            <w:pPr>
              <w:pStyle w:val="Normal20"/>
              <w:spacing w:after="0" w:line="240" w:lineRule="auto"/>
              <w:ind w:firstLine="0"/>
            </w:pPr>
          </w:p>
        </w:tc>
      </w:tr>
      <w:tr w:rsidR="00061F80" w:rsidRPr="00E645F1" w:rsidTr="00566786">
        <w:trPr>
          <w:trHeight w:val="495"/>
        </w:trPr>
        <w:tc>
          <w:tcPr>
            <w:tcW w:w="3226" w:type="dxa"/>
            <w:vAlign w:val="center"/>
          </w:tcPr>
          <w:p w:rsidR="00061F80" w:rsidRPr="00E645F1" w:rsidRDefault="00061F80" w:rsidP="00566786">
            <w:pPr>
              <w:pStyle w:val="Normal20"/>
              <w:spacing w:after="0" w:line="240" w:lineRule="auto"/>
              <w:ind w:hanging="2"/>
            </w:pPr>
            <w:r w:rsidRPr="00E645F1">
              <w:t>Стручно усавршавање и наставак едукације свих актера установе у циљу сензибилизације на појаву и препознавање насиља</w:t>
            </w:r>
          </w:p>
          <w:p w:rsidR="00061F80" w:rsidRPr="00E645F1" w:rsidRDefault="00061F80" w:rsidP="00566786">
            <w:pPr>
              <w:pStyle w:val="Normal20"/>
              <w:spacing w:after="0" w:line="240" w:lineRule="auto"/>
              <w:ind w:hanging="2"/>
            </w:pPr>
            <w:r w:rsidRPr="00E645F1">
              <w:t>(врсте, облици, начини испољавања)</w:t>
            </w:r>
          </w:p>
        </w:tc>
        <w:tc>
          <w:tcPr>
            <w:tcW w:w="3544" w:type="dxa"/>
            <w:vAlign w:val="center"/>
          </w:tcPr>
          <w:p w:rsidR="00061F80" w:rsidRPr="00E645F1" w:rsidRDefault="00061F80" w:rsidP="00566786">
            <w:pPr>
              <w:pStyle w:val="Normal20"/>
              <w:spacing w:after="0" w:line="240" w:lineRule="auto"/>
              <w:ind w:hanging="2"/>
            </w:pPr>
            <w:r w:rsidRPr="00E645F1">
              <w:t>Педагошка документација, извештаји</w:t>
            </w:r>
          </w:p>
          <w:p w:rsidR="00061F80" w:rsidRPr="00E645F1" w:rsidRDefault="00061F80" w:rsidP="00566786">
            <w:pPr>
              <w:pStyle w:val="Normal20"/>
              <w:spacing w:after="0" w:line="240" w:lineRule="auto"/>
              <w:ind w:hanging="2"/>
            </w:pPr>
          </w:p>
        </w:tc>
        <w:tc>
          <w:tcPr>
            <w:tcW w:w="1823" w:type="dxa"/>
            <w:vAlign w:val="center"/>
          </w:tcPr>
          <w:p w:rsidR="00061F80" w:rsidRPr="00E645F1" w:rsidRDefault="00061F80" w:rsidP="00566786">
            <w:pPr>
              <w:pStyle w:val="Normal20"/>
              <w:spacing w:after="0" w:line="240" w:lineRule="auto"/>
              <w:ind w:hanging="2"/>
            </w:pPr>
            <w:r w:rsidRPr="00E645F1">
              <w:t>Стручна литература, предавања, презентације</w:t>
            </w: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Током године</w:t>
            </w:r>
          </w:p>
        </w:tc>
      </w:tr>
      <w:tr w:rsidR="00061F80" w:rsidRPr="00E645F1" w:rsidTr="00566786">
        <w:trPr>
          <w:trHeight w:val="495"/>
        </w:trPr>
        <w:tc>
          <w:tcPr>
            <w:tcW w:w="3226" w:type="dxa"/>
            <w:vAlign w:val="center"/>
          </w:tcPr>
          <w:p w:rsidR="00061F80" w:rsidRPr="00E645F1" w:rsidRDefault="00061F80" w:rsidP="00566786">
            <w:pPr>
              <w:pStyle w:val="Normal20"/>
              <w:spacing w:after="0" w:line="240" w:lineRule="auto"/>
              <w:ind w:hanging="2"/>
            </w:pPr>
            <w:r w:rsidRPr="00E645F1">
              <w:t>Обезбеђивање сталног надзора над децом</w:t>
            </w:r>
          </w:p>
        </w:tc>
        <w:tc>
          <w:tcPr>
            <w:tcW w:w="3544" w:type="dxa"/>
            <w:vAlign w:val="center"/>
          </w:tcPr>
          <w:p w:rsidR="00061F80" w:rsidRPr="00E645F1" w:rsidRDefault="00061F80" w:rsidP="00566786">
            <w:pPr>
              <w:pStyle w:val="Normal20"/>
              <w:spacing w:after="0" w:line="240" w:lineRule="auto"/>
              <w:ind w:hanging="2"/>
            </w:pPr>
            <w:r w:rsidRPr="00E645F1">
              <w:t>стално присуство васпитног особља и одрасле особе током боравка детета</w:t>
            </w:r>
          </w:p>
        </w:tc>
        <w:tc>
          <w:tcPr>
            <w:tcW w:w="1823" w:type="dxa"/>
            <w:vAlign w:val="center"/>
          </w:tcPr>
          <w:p w:rsidR="00061F80" w:rsidRPr="00E645F1" w:rsidRDefault="00061F80" w:rsidP="00566786">
            <w:pPr>
              <w:pStyle w:val="Normal20"/>
              <w:spacing w:after="0" w:line="240" w:lineRule="auto"/>
              <w:ind w:hanging="2"/>
            </w:pPr>
            <w:r w:rsidRPr="00E645F1">
              <w:t>васпитно особље</w:t>
            </w: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Свакодневно</w:t>
            </w:r>
          </w:p>
        </w:tc>
      </w:tr>
      <w:tr w:rsidR="00061F80" w:rsidRPr="00E645F1" w:rsidTr="00566786">
        <w:trPr>
          <w:trHeight w:val="495"/>
        </w:trPr>
        <w:tc>
          <w:tcPr>
            <w:tcW w:w="3226" w:type="dxa"/>
            <w:vAlign w:val="center"/>
          </w:tcPr>
          <w:p w:rsidR="00061F80" w:rsidRPr="00E645F1" w:rsidRDefault="00061F80" w:rsidP="00566786">
            <w:pPr>
              <w:pStyle w:val="Normal20"/>
              <w:pBdr>
                <w:top w:val="nil"/>
                <w:left w:val="nil"/>
                <w:bottom w:val="nil"/>
                <w:right w:val="nil"/>
                <w:between w:val="nil"/>
              </w:pBdr>
              <w:ind w:hanging="2"/>
              <w:rPr>
                <w:sz w:val="22"/>
                <w:szCs w:val="22"/>
              </w:rPr>
            </w:pPr>
            <w:r w:rsidRPr="00E645F1">
              <w:rPr>
                <w:sz w:val="22"/>
                <w:szCs w:val="22"/>
              </w:rPr>
              <w:t>Процена и праћење стања безбедности свих простора које користе деца у Установи (уз предузимање адекватних мера заштите)</w:t>
            </w:r>
          </w:p>
        </w:tc>
        <w:tc>
          <w:tcPr>
            <w:tcW w:w="3544" w:type="dxa"/>
            <w:vAlign w:val="center"/>
          </w:tcPr>
          <w:p w:rsidR="00061F80" w:rsidRPr="00E645F1" w:rsidRDefault="00061F80" w:rsidP="00566786">
            <w:pPr>
              <w:pStyle w:val="Normal20"/>
              <w:spacing w:after="0" w:line="240" w:lineRule="auto"/>
              <w:ind w:hanging="2"/>
            </w:pPr>
            <w:r w:rsidRPr="00E645F1">
              <w:t>свакодневни увид и предузимање мераосигурања безбедности деце</w:t>
            </w:r>
          </w:p>
          <w:p w:rsidR="00061F80" w:rsidRPr="00E645F1" w:rsidRDefault="00061F80" w:rsidP="00566786">
            <w:pPr>
              <w:pStyle w:val="Normal20"/>
              <w:spacing w:after="0" w:line="240" w:lineRule="auto"/>
              <w:ind w:hanging="2"/>
            </w:pPr>
          </w:p>
        </w:tc>
        <w:tc>
          <w:tcPr>
            <w:tcW w:w="1823" w:type="dxa"/>
            <w:vAlign w:val="center"/>
          </w:tcPr>
          <w:p w:rsidR="00061F80" w:rsidRPr="00E645F1" w:rsidRDefault="00061F80" w:rsidP="00566786">
            <w:pPr>
              <w:pStyle w:val="Normal20"/>
              <w:spacing w:after="0" w:line="240" w:lineRule="auto"/>
              <w:ind w:hanging="2"/>
            </w:pPr>
            <w:r w:rsidRPr="00E645F1">
              <w:t>-Директор</w:t>
            </w:r>
          </w:p>
          <w:p w:rsidR="00061F80" w:rsidRPr="00E645F1" w:rsidRDefault="00061F80" w:rsidP="00566786">
            <w:pPr>
              <w:pStyle w:val="Normal20"/>
              <w:spacing w:after="0" w:line="240" w:lineRule="auto"/>
              <w:ind w:hanging="2"/>
            </w:pPr>
            <w:r w:rsidRPr="00E645F1">
              <w:t>-васпитно особље</w:t>
            </w:r>
          </w:p>
          <w:p w:rsidR="00061F80" w:rsidRPr="00E645F1" w:rsidRDefault="00061F80" w:rsidP="00566786">
            <w:pPr>
              <w:pStyle w:val="Normal20"/>
              <w:spacing w:after="0" w:line="240" w:lineRule="auto"/>
              <w:ind w:hanging="2"/>
            </w:pPr>
            <w:r w:rsidRPr="00E645F1">
              <w:t>-помоћно особље</w:t>
            </w:r>
          </w:p>
          <w:p w:rsidR="00061F80" w:rsidRPr="00E645F1" w:rsidRDefault="00061F80" w:rsidP="00566786">
            <w:pPr>
              <w:pStyle w:val="Normal20"/>
              <w:spacing w:after="0" w:line="240" w:lineRule="auto"/>
              <w:ind w:hanging="2"/>
            </w:pP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Током године</w:t>
            </w:r>
          </w:p>
        </w:tc>
      </w:tr>
      <w:tr w:rsidR="00061F80" w:rsidRPr="00E645F1" w:rsidTr="00566786">
        <w:trPr>
          <w:trHeight w:val="960"/>
        </w:trPr>
        <w:tc>
          <w:tcPr>
            <w:tcW w:w="3226" w:type="dxa"/>
          </w:tcPr>
          <w:p w:rsidR="00061F80" w:rsidRPr="00E645F1" w:rsidRDefault="00061F80" w:rsidP="00566786">
            <w:pPr>
              <w:pStyle w:val="Normal20"/>
              <w:spacing w:after="0" w:line="240" w:lineRule="auto"/>
              <w:ind w:hanging="2"/>
            </w:pPr>
            <w:r w:rsidRPr="00E645F1">
              <w:t>Анализа примене Програма за заштиту деце од насиља и дискриминације, Евалуација рада Тима</w:t>
            </w:r>
          </w:p>
        </w:tc>
        <w:tc>
          <w:tcPr>
            <w:tcW w:w="3544" w:type="dxa"/>
          </w:tcPr>
          <w:p w:rsidR="00061F80" w:rsidRPr="00E645F1" w:rsidRDefault="00061F80" w:rsidP="00566786">
            <w:pPr>
              <w:pStyle w:val="Normal20"/>
              <w:spacing w:after="0" w:line="240" w:lineRule="auto"/>
              <w:ind w:hanging="2"/>
            </w:pPr>
            <w:r w:rsidRPr="00E645F1">
              <w:t xml:space="preserve">-анализа реализације планираних активности на основу евиденције </w:t>
            </w:r>
          </w:p>
          <w:p w:rsidR="00061F80" w:rsidRPr="00E645F1" w:rsidRDefault="00061F80" w:rsidP="00566786">
            <w:pPr>
              <w:pStyle w:val="Normal20"/>
              <w:spacing w:after="0" w:line="240" w:lineRule="auto"/>
              <w:ind w:hanging="2"/>
            </w:pPr>
            <w:r w:rsidRPr="00E645F1">
              <w:t>- анкете за запослене и родитеље</w:t>
            </w:r>
          </w:p>
          <w:p w:rsidR="00061F80" w:rsidRPr="00E645F1" w:rsidRDefault="00061F80" w:rsidP="00566786">
            <w:pPr>
              <w:pStyle w:val="Normal20"/>
              <w:spacing w:after="0" w:line="240" w:lineRule="auto"/>
              <w:ind w:hanging="2"/>
            </w:pPr>
            <w:r w:rsidRPr="00E645F1">
              <w:t xml:space="preserve">Тима за заштиту од насиља и дискриминације </w:t>
            </w:r>
          </w:p>
        </w:tc>
        <w:tc>
          <w:tcPr>
            <w:tcW w:w="1823" w:type="dxa"/>
            <w:vAlign w:val="center"/>
          </w:tcPr>
          <w:p w:rsidR="00061F80" w:rsidRPr="00E645F1" w:rsidRDefault="00061F80" w:rsidP="00566786">
            <w:pPr>
              <w:pStyle w:val="Normal20"/>
              <w:spacing w:after="0" w:line="240" w:lineRule="auto"/>
              <w:ind w:hanging="2"/>
            </w:pPr>
            <w:r w:rsidRPr="00E645F1">
              <w:t>Тим за заштиту од насиља</w:t>
            </w:r>
          </w:p>
        </w:tc>
        <w:tc>
          <w:tcPr>
            <w:tcW w:w="1576" w:type="dxa"/>
            <w:vAlign w:val="center"/>
          </w:tcPr>
          <w:p w:rsidR="00061F80" w:rsidRDefault="00061F80" w:rsidP="00566786">
            <w:pPr>
              <w:pStyle w:val="Normal20"/>
              <w:spacing w:after="0" w:line="240" w:lineRule="auto"/>
              <w:ind w:hanging="2"/>
            </w:pPr>
            <w:r>
              <w:t>Реализовано</w:t>
            </w:r>
          </w:p>
          <w:p w:rsidR="00061F80" w:rsidRDefault="00061F80" w:rsidP="00566786">
            <w:pPr>
              <w:pStyle w:val="Normal20"/>
              <w:spacing w:after="0" w:line="240" w:lineRule="auto"/>
              <w:ind w:hanging="2"/>
            </w:pPr>
          </w:p>
          <w:p w:rsidR="00061F80" w:rsidRPr="00E645F1" w:rsidRDefault="00061F80" w:rsidP="00566786">
            <w:pPr>
              <w:pStyle w:val="Normal20"/>
              <w:spacing w:after="0" w:line="240" w:lineRule="auto"/>
              <w:ind w:hanging="2"/>
            </w:pPr>
            <w:r w:rsidRPr="00E645F1">
              <w:t>Јануар, август, током године</w:t>
            </w:r>
          </w:p>
        </w:tc>
      </w:tr>
    </w:tbl>
    <w:p w:rsidR="00061F80" w:rsidRPr="00E645F1" w:rsidRDefault="00061F80" w:rsidP="00061F80">
      <w:pPr>
        <w:pStyle w:val="Normal20"/>
        <w:spacing w:before="120" w:after="0" w:line="240" w:lineRule="auto"/>
        <w:ind w:hanging="2"/>
        <w:jc w:val="both"/>
      </w:pPr>
    </w:p>
    <w:p w:rsidR="00061F80" w:rsidRPr="00E645F1" w:rsidRDefault="00061F80" w:rsidP="00061F80">
      <w:pPr>
        <w:pStyle w:val="Normal20"/>
        <w:spacing w:before="120" w:after="0" w:line="240" w:lineRule="auto"/>
        <w:ind w:hanging="2"/>
        <w:jc w:val="both"/>
      </w:pPr>
      <w:r w:rsidRPr="00E645F1">
        <w:t>2</w:t>
      </w:r>
      <w:r w:rsidRPr="00B96996">
        <w:rPr>
          <w:i/>
          <w:u w:val="single"/>
        </w:rPr>
        <w:t>. Реализација интервентних активности.</w:t>
      </w:r>
      <w:r w:rsidRPr="00E645F1">
        <w:t xml:space="preserve"> </w:t>
      </w:r>
    </w:p>
    <w:p w:rsidR="00061F80" w:rsidRPr="00E645F1" w:rsidRDefault="00061F80" w:rsidP="00061F80">
      <w:pPr>
        <w:pStyle w:val="Normal20"/>
        <w:spacing w:before="120" w:after="0" w:line="240" w:lineRule="auto"/>
        <w:ind w:hanging="2"/>
        <w:jc w:val="both"/>
      </w:pPr>
      <w:r w:rsidRPr="00E645F1">
        <w:t xml:space="preserve">Што се тиче интервентних активности, </w:t>
      </w:r>
      <w:r>
        <w:t>у овој години их нисмо имали</w:t>
      </w:r>
      <w:r w:rsidRPr="00E645F1">
        <w:t>.</w:t>
      </w:r>
    </w:p>
    <w:p w:rsidR="00061F80" w:rsidRPr="00B96996" w:rsidRDefault="00061F80" w:rsidP="00061F80">
      <w:pPr>
        <w:pStyle w:val="Normal20"/>
        <w:spacing w:before="120" w:after="0" w:line="240" w:lineRule="auto"/>
        <w:ind w:hanging="2"/>
        <w:jc w:val="both"/>
        <w:rPr>
          <w:i/>
          <w:u w:val="single"/>
        </w:rPr>
      </w:pPr>
      <w:r w:rsidRPr="00E645F1">
        <w:t>3</w:t>
      </w:r>
      <w:r w:rsidRPr="00B96996">
        <w:rPr>
          <w:i/>
          <w:u w:val="single"/>
        </w:rPr>
        <w:t>. Реаговање Тима у кризним ситуацијама.</w:t>
      </w:r>
    </w:p>
    <w:p w:rsidR="00061F80" w:rsidRDefault="00061F80" w:rsidP="00061F80">
      <w:pPr>
        <w:pStyle w:val="Normal20"/>
        <w:spacing w:before="120" w:after="0" w:line="240" w:lineRule="auto"/>
        <w:ind w:hanging="2"/>
        <w:jc w:val="both"/>
      </w:pPr>
      <w:r w:rsidRPr="00E645F1">
        <w:t>У току ове године нисмо имали кризне ситуације, тако да се тим није састајао тим поводом.</w:t>
      </w:r>
    </w:p>
    <w:p w:rsidR="00061F80" w:rsidRPr="00E64F5A" w:rsidRDefault="00061F80" w:rsidP="00061F80">
      <w:pPr>
        <w:pStyle w:val="Normal20"/>
        <w:spacing w:before="120" w:after="0" w:line="240" w:lineRule="auto"/>
        <w:ind w:hanging="2"/>
        <w:jc w:val="both"/>
      </w:pPr>
    </w:p>
    <w:p w:rsidR="00061F80" w:rsidRPr="00B96996" w:rsidRDefault="00061F80" w:rsidP="00061F80">
      <w:pPr>
        <w:spacing w:after="200"/>
        <w:jc w:val="both"/>
        <w:rPr>
          <w:i/>
          <w:u w:val="single"/>
        </w:rPr>
      </w:pPr>
      <w:r w:rsidRPr="00B96996">
        <w:rPr>
          <w:i/>
          <w:color w:val="000000"/>
          <w:u w:val="single"/>
        </w:rPr>
        <w:t>Закључак</w:t>
      </w:r>
    </w:p>
    <w:p w:rsidR="00061F80" w:rsidRPr="00ED7B95" w:rsidRDefault="00061F80" w:rsidP="00061F80">
      <w:pPr>
        <w:spacing w:after="200"/>
        <w:ind w:firstLine="720"/>
        <w:jc w:val="both"/>
      </w:pPr>
      <w:r>
        <w:rPr>
          <w:color w:val="000000"/>
        </w:rPr>
        <w:t>Тим је током радне године континуирано спроводио превентивне активности, пратио реализацију планираних задатака и доприносио развоју безбедног и подстицајног окружења за децу, запослене и родитеље. Планиране активности су у највећој мери реализоване, а искуства стечена током ове године представљају основу за даље унапређивање рада Тима у наредном периоду.</w:t>
      </w:r>
    </w:p>
    <w:p w:rsidR="00017F28" w:rsidRPr="00E645F1" w:rsidRDefault="00017F28" w:rsidP="00017F28">
      <w:pPr>
        <w:spacing w:after="0"/>
        <w:ind w:firstLine="0"/>
      </w:pPr>
    </w:p>
    <w:p w:rsidR="00017F28" w:rsidRPr="00E645F1" w:rsidRDefault="00017F28" w:rsidP="00017F28">
      <w:pPr>
        <w:keepNext/>
        <w:keepLines/>
        <w:pBdr>
          <w:top w:val="nil"/>
          <w:left w:val="nil"/>
          <w:bottom w:val="nil"/>
          <w:right w:val="nil"/>
          <w:between w:val="nil"/>
        </w:pBdr>
        <w:spacing w:before="200" w:after="0"/>
        <w:ind w:firstLine="0"/>
      </w:pPr>
      <w:r w:rsidRPr="00E645F1">
        <w:rPr>
          <w:b/>
        </w:rPr>
        <w:t>6.6. Посебни, специјализовани и повремени програми</w:t>
      </w:r>
    </w:p>
    <w:p w:rsidR="00017F28" w:rsidRPr="00243648" w:rsidRDefault="00017F28" w:rsidP="00017F28">
      <w:pPr>
        <w:keepNext/>
        <w:keepLines/>
        <w:pBdr>
          <w:top w:val="nil"/>
          <w:left w:val="nil"/>
          <w:bottom w:val="nil"/>
          <w:right w:val="nil"/>
          <w:between w:val="nil"/>
        </w:pBdr>
        <w:spacing w:before="200" w:after="0"/>
        <w:ind w:firstLine="0"/>
        <w:rPr>
          <w:color w:val="000000"/>
        </w:rPr>
      </w:pPr>
      <w:r>
        <w:rPr>
          <w:b/>
          <w:color w:val="000000"/>
        </w:rPr>
        <w:t>6.6.1.</w:t>
      </w:r>
      <w:r w:rsidRPr="006E4379">
        <w:rPr>
          <w:b/>
          <w:color w:val="000000"/>
        </w:rPr>
        <w:t>П</w:t>
      </w:r>
      <w:r>
        <w:rPr>
          <w:b/>
          <w:color w:val="000000"/>
        </w:rPr>
        <w:t>осебни програми</w:t>
      </w:r>
    </w:p>
    <w:p w:rsidR="00017F28" w:rsidRPr="006E4379" w:rsidRDefault="00017F28" w:rsidP="00017F28">
      <w:pPr>
        <w:widowControl w:val="0"/>
        <w:pBdr>
          <w:top w:val="nil"/>
          <w:left w:val="nil"/>
          <w:bottom w:val="nil"/>
          <w:right w:val="nil"/>
          <w:between w:val="nil"/>
        </w:pBdr>
        <w:spacing w:before="289" w:after="0" w:line="252" w:lineRule="auto"/>
        <w:ind w:firstLine="720"/>
        <w:jc w:val="both"/>
        <w:rPr>
          <w:color w:val="000000"/>
        </w:rPr>
      </w:pPr>
      <w:r w:rsidRPr="006E4379">
        <w:rPr>
          <w:color w:val="000000"/>
        </w:rPr>
        <w:t xml:space="preserve">На основу </w:t>
      </w:r>
      <w:r w:rsidRPr="006E4379">
        <w:rPr>
          <w:i/>
          <w:color w:val="000000"/>
        </w:rPr>
        <w:t xml:space="preserve">Правилника о врстама, начину остваривања и финансирања посебних и специјализованих програма рада и услуга у предшколским установама </w:t>
      </w:r>
      <w:r w:rsidRPr="006E4379">
        <w:rPr>
          <w:color w:val="000000"/>
        </w:rPr>
        <w:t>(,,Сл.гласник РС.бр.26/13), наша установа планира и реализује активности у склопу посебних и специјализованих програма, као и повремених програма. Сви ови програми имају за циљ:</w:t>
      </w:r>
    </w:p>
    <w:p w:rsidR="00017F28" w:rsidRPr="006E4379" w:rsidRDefault="00017F28" w:rsidP="00017F28">
      <w:pPr>
        <w:widowControl w:val="0"/>
        <w:pBdr>
          <w:top w:val="nil"/>
          <w:left w:val="nil"/>
          <w:bottom w:val="nil"/>
          <w:right w:val="nil"/>
          <w:between w:val="nil"/>
        </w:pBdr>
        <w:spacing w:before="4" w:after="0" w:line="240" w:lineRule="auto"/>
        <w:ind w:firstLine="0"/>
        <w:jc w:val="both"/>
        <w:rPr>
          <w:color w:val="000000"/>
          <w:sz w:val="25"/>
          <w:szCs w:val="25"/>
        </w:rPr>
      </w:pPr>
    </w:p>
    <w:p w:rsidR="00017F28" w:rsidRPr="006E4379" w:rsidRDefault="00017F28" w:rsidP="000542D7">
      <w:pPr>
        <w:widowControl w:val="0"/>
        <w:numPr>
          <w:ilvl w:val="0"/>
          <w:numId w:val="8"/>
        </w:numPr>
        <w:pBdr>
          <w:top w:val="nil"/>
          <w:left w:val="nil"/>
          <w:bottom w:val="nil"/>
          <w:right w:val="nil"/>
          <w:between w:val="nil"/>
        </w:pBdr>
        <w:tabs>
          <w:tab w:val="left" w:pos="0"/>
        </w:tabs>
        <w:spacing w:before="1" w:after="0" w:line="249" w:lineRule="auto"/>
        <w:ind w:left="1260" w:right="-43" w:hanging="450"/>
        <w:jc w:val="both"/>
      </w:pPr>
      <w:r w:rsidRPr="006E4379">
        <w:rPr>
          <w:color w:val="000000"/>
        </w:rPr>
        <w:t xml:space="preserve"> повећан обухват деце (пре свега од 3 до 5,5 год), деце из социјално ускраћених средина где установа нема организован свакодневни рад</w:t>
      </w:r>
    </w:p>
    <w:p w:rsidR="00017F28" w:rsidRPr="006E4379" w:rsidRDefault="00017F28" w:rsidP="000542D7">
      <w:pPr>
        <w:widowControl w:val="0"/>
        <w:numPr>
          <w:ilvl w:val="0"/>
          <w:numId w:val="8"/>
        </w:numPr>
        <w:pBdr>
          <w:top w:val="nil"/>
          <w:left w:val="nil"/>
          <w:bottom w:val="nil"/>
          <w:right w:val="nil"/>
          <w:between w:val="nil"/>
        </w:pBdr>
        <w:tabs>
          <w:tab w:val="left" w:pos="2251"/>
          <w:tab w:val="left" w:pos="2252"/>
        </w:tabs>
        <w:spacing w:before="4" w:after="0" w:line="252" w:lineRule="auto"/>
        <w:ind w:left="1260" w:right="-43" w:hanging="450"/>
        <w:jc w:val="both"/>
      </w:pPr>
      <w:r w:rsidRPr="006E4379">
        <w:rPr>
          <w:color w:val="000000"/>
        </w:rPr>
        <w:t>интензивнија и континуирана сарадња са установама и институцијама у граду и округу,</w:t>
      </w:r>
    </w:p>
    <w:p w:rsidR="00017F28" w:rsidRPr="006E4379" w:rsidRDefault="00017F28" w:rsidP="000542D7">
      <w:pPr>
        <w:widowControl w:val="0"/>
        <w:numPr>
          <w:ilvl w:val="0"/>
          <w:numId w:val="8"/>
        </w:numPr>
        <w:pBdr>
          <w:top w:val="nil"/>
          <w:left w:val="nil"/>
          <w:bottom w:val="nil"/>
          <w:right w:val="nil"/>
          <w:between w:val="nil"/>
        </w:pBdr>
        <w:tabs>
          <w:tab w:val="left" w:pos="2251"/>
          <w:tab w:val="left" w:pos="2252"/>
        </w:tabs>
        <w:spacing w:before="2" w:after="0" w:line="249" w:lineRule="auto"/>
        <w:ind w:left="1260" w:right="-43" w:hanging="450"/>
        <w:jc w:val="both"/>
      </w:pPr>
      <w:r w:rsidRPr="006E4379">
        <w:rPr>
          <w:color w:val="000000"/>
        </w:rPr>
        <w:t>активности на јавном простору- видљиве, медијски испраћене и доступне јавности,</w:t>
      </w:r>
    </w:p>
    <w:p w:rsidR="00017F28" w:rsidRPr="006E4379" w:rsidRDefault="00017F28" w:rsidP="000542D7">
      <w:pPr>
        <w:widowControl w:val="0"/>
        <w:numPr>
          <w:ilvl w:val="0"/>
          <w:numId w:val="8"/>
        </w:numPr>
        <w:pBdr>
          <w:top w:val="nil"/>
          <w:left w:val="nil"/>
          <w:bottom w:val="nil"/>
          <w:right w:val="nil"/>
          <w:between w:val="nil"/>
        </w:pBdr>
        <w:tabs>
          <w:tab w:val="left" w:pos="2251"/>
          <w:tab w:val="left" w:pos="2252"/>
        </w:tabs>
        <w:spacing w:before="4" w:after="0" w:line="252" w:lineRule="auto"/>
        <w:ind w:left="1260" w:right="-43" w:hanging="450"/>
        <w:jc w:val="both"/>
      </w:pPr>
      <w:r w:rsidRPr="006E4379">
        <w:rPr>
          <w:color w:val="000000"/>
        </w:rPr>
        <w:t>већа укљученост и присутност родитеља у нашим акцијама и програмима,</w:t>
      </w:r>
    </w:p>
    <w:p w:rsidR="00017F28" w:rsidRPr="006E4379" w:rsidRDefault="00017F28" w:rsidP="000542D7">
      <w:pPr>
        <w:widowControl w:val="0"/>
        <w:numPr>
          <w:ilvl w:val="0"/>
          <w:numId w:val="8"/>
        </w:numPr>
        <w:pBdr>
          <w:top w:val="nil"/>
          <w:left w:val="nil"/>
          <w:bottom w:val="nil"/>
          <w:right w:val="nil"/>
          <w:between w:val="nil"/>
        </w:pBdr>
        <w:tabs>
          <w:tab w:val="left" w:pos="2251"/>
          <w:tab w:val="left" w:pos="2252"/>
        </w:tabs>
        <w:spacing w:before="1" w:after="0" w:line="249" w:lineRule="auto"/>
        <w:ind w:left="1260" w:right="-43" w:hanging="450"/>
        <w:jc w:val="both"/>
      </w:pPr>
      <w:r w:rsidRPr="006E4379">
        <w:rPr>
          <w:color w:val="000000"/>
        </w:rPr>
        <w:t>већа укљученост и отвореност за волонтере, студенте и остала заинтересована лица и групе у наше програме.</w:t>
      </w:r>
    </w:p>
    <w:p w:rsidR="00017F28" w:rsidRPr="006E4379" w:rsidRDefault="00017F28" w:rsidP="00017F28">
      <w:pPr>
        <w:widowControl w:val="0"/>
        <w:pBdr>
          <w:top w:val="nil"/>
          <w:left w:val="nil"/>
          <w:bottom w:val="nil"/>
          <w:right w:val="nil"/>
          <w:between w:val="nil"/>
        </w:pBdr>
        <w:spacing w:before="7" w:after="0" w:line="240" w:lineRule="auto"/>
        <w:ind w:firstLine="0"/>
        <w:jc w:val="both"/>
        <w:rPr>
          <w:color w:val="000000"/>
          <w:sz w:val="25"/>
          <w:szCs w:val="25"/>
        </w:rPr>
      </w:pPr>
    </w:p>
    <w:p w:rsidR="00017F28" w:rsidRPr="00015E9B" w:rsidRDefault="00017F28" w:rsidP="00017F28">
      <w:pPr>
        <w:widowControl w:val="0"/>
        <w:pBdr>
          <w:top w:val="nil"/>
          <w:left w:val="nil"/>
          <w:bottom w:val="nil"/>
          <w:right w:val="nil"/>
          <w:between w:val="nil"/>
        </w:pBdr>
        <w:spacing w:before="1" w:after="0" w:line="252" w:lineRule="auto"/>
        <w:ind w:firstLine="720"/>
        <w:jc w:val="both"/>
      </w:pPr>
      <w:r w:rsidRPr="006E4379">
        <w:rPr>
          <w:color w:val="000000"/>
        </w:rPr>
        <w:t xml:space="preserve">Све ово треба да води </w:t>
      </w:r>
      <w:r w:rsidRPr="006E4379">
        <w:rPr>
          <w:b/>
          <w:color w:val="000000"/>
        </w:rPr>
        <w:t xml:space="preserve">већој отворености установе ка заједници </w:t>
      </w:r>
      <w:r w:rsidRPr="006E4379">
        <w:rPr>
          <w:color w:val="000000"/>
        </w:rPr>
        <w:t xml:space="preserve">и појачан сензибилитет за њене потребе, посебно са освртом на најмлађе. Тиме посредно </w:t>
      </w:r>
      <w:r w:rsidRPr="00015E9B">
        <w:t>подржа</w:t>
      </w:r>
      <w:r>
        <w:t xml:space="preserve">вамо  </w:t>
      </w:r>
      <w:r w:rsidRPr="00015E9B">
        <w:t>повезивање и интеграцију наше предшколске установе са читавом заједницом.</w:t>
      </w:r>
    </w:p>
    <w:p w:rsidR="00017F28" w:rsidRPr="00015E9B" w:rsidRDefault="00017F28" w:rsidP="00017F28">
      <w:pPr>
        <w:widowControl w:val="0"/>
        <w:pBdr>
          <w:top w:val="nil"/>
          <w:left w:val="nil"/>
          <w:bottom w:val="nil"/>
          <w:right w:val="nil"/>
          <w:between w:val="nil"/>
        </w:pBdr>
        <w:spacing w:before="1" w:after="0" w:line="252" w:lineRule="auto"/>
        <w:ind w:firstLine="720"/>
        <w:jc w:val="both"/>
      </w:pPr>
    </w:p>
    <w:p w:rsidR="00017F28" w:rsidRPr="008A01AC" w:rsidRDefault="00017F28" w:rsidP="00017F28">
      <w:r>
        <w:rPr>
          <w:b/>
          <w:u w:val="single"/>
        </w:rPr>
        <w:t xml:space="preserve">6.6.1.1. </w:t>
      </w:r>
      <w:r w:rsidRPr="00015E9B">
        <w:rPr>
          <w:b/>
          <w:u w:val="single"/>
        </w:rPr>
        <w:t xml:space="preserve"> </w:t>
      </w:r>
      <w:r w:rsidRPr="008A01AC">
        <w:rPr>
          <w:b/>
          <w:color w:val="000000"/>
        </w:rPr>
        <w:t>Плес у вртићу - „ПЛЕСОМ ДО ЗВЕЗДА“</w:t>
      </w:r>
    </w:p>
    <w:p w:rsidR="00017F28" w:rsidRPr="008A01AC" w:rsidRDefault="00017F28" w:rsidP="00017F28">
      <w:pPr>
        <w:spacing w:after="0"/>
        <w:jc w:val="both"/>
      </w:pPr>
      <w:r w:rsidRPr="008A01AC">
        <w:rPr>
          <w:b/>
        </w:rPr>
        <w:tab/>
      </w:r>
      <w:r w:rsidRPr="008A01AC">
        <w:t>Циљ овог програма је да кроз плес и покрет покажемо колико је музика важна у одрастању сваког детета и како може помоћи деци у развијању потенцијала и вештина кроз неговање љубави према музици и плесу.</w:t>
      </w:r>
    </w:p>
    <w:p w:rsidR="00017F28" w:rsidRDefault="00017F28" w:rsidP="00017F28">
      <w:pPr>
        <w:spacing w:after="0"/>
        <w:jc w:val="both"/>
      </w:pPr>
      <w:r w:rsidRPr="008A01AC">
        <w:rPr>
          <w:b/>
        </w:rPr>
        <w:lastRenderedPageBreak/>
        <w:tab/>
      </w:r>
      <w:r w:rsidRPr="008A01AC">
        <w:t xml:space="preserve">Плес је један од најбољих начина стимулације дечије креативности кроз ритам, покрет и песму. </w:t>
      </w:r>
    </w:p>
    <w:p w:rsidR="00017F28" w:rsidRDefault="00017F28" w:rsidP="00017F28">
      <w:pPr>
        <w:spacing w:after="0"/>
        <w:jc w:val="both"/>
      </w:pPr>
    </w:p>
    <w:p w:rsidR="00017F28" w:rsidRDefault="00017F28" w:rsidP="00017F28">
      <w:pPr>
        <w:spacing w:line="360" w:lineRule="auto"/>
        <w:jc w:val="both"/>
        <w:rPr>
          <w:b/>
        </w:rPr>
      </w:pPr>
      <w:r>
        <w:t xml:space="preserve">     </w:t>
      </w:r>
      <w:r>
        <w:rPr>
          <w:b/>
        </w:rPr>
        <w:t>Годишњи извештај о раду Тима за плес, у радној 2025/2026.години</w:t>
      </w:r>
    </w:p>
    <w:p w:rsidR="00017F28" w:rsidRDefault="00017F28" w:rsidP="00017F28">
      <w:pPr>
        <w:spacing w:line="360" w:lineRule="auto"/>
        <w:jc w:val="both"/>
      </w:pPr>
      <w:r>
        <w:t>Годишњи извештај подноси Тим за плес, кога чине:</w:t>
      </w:r>
    </w:p>
    <w:p w:rsidR="00017F28" w:rsidRDefault="00017F28" w:rsidP="00017F28">
      <w:pPr>
        <w:spacing w:line="360" w:lineRule="auto"/>
        <w:jc w:val="both"/>
      </w:pPr>
      <w:r>
        <w:t>-Милена Митић-директор;</w:t>
      </w:r>
    </w:p>
    <w:p w:rsidR="00017F28" w:rsidRDefault="00017F28" w:rsidP="00017F28">
      <w:pPr>
        <w:spacing w:line="360" w:lineRule="auto"/>
        <w:jc w:val="both"/>
      </w:pPr>
      <w:r>
        <w:t>-Ана Тегелтија-васпитач-координатор Тима</w:t>
      </w:r>
    </w:p>
    <w:p w:rsidR="00017F28" w:rsidRDefault="00017F28" w:rsidP="00017F28">
      <w:pPr>
        <w:spacing w:line="360" w:lineRule="auto"/>
        <w:jc w:val="both"/>
      </w:pPr>
      <w:r>
        <w:t>-Милена Ђуричић-васпитач</w:t>
      </w:r>
    </w:p>
    <w:p w:rsidR="00017F28" w:rsidRDefault="00017F28" w:rsidP="00017F28">
      <w:pPr>
        <w:spacing w:line="360" w:lineRule="auto"/>
        <w:jc w:val="both"/>
      </w:pPr>
      <w:r>
        <w:t>-Јелена Блажевић Богдановић-стручни сарадник-логопед</w:t>
      </w:r>
    </w:p>
    <w:p w:rsidR="00017F28" w:rsidRDefault="00017F28" w:rsidP="00017F28">
      <w:pPr>
        <w:spacing w:line="360" w:lineRule="auto"/>
        <w:jc w:val="both"/>
      </w:pPr>
      <w:r>
        <w:t>-Александра Милићевић-васпитач</w:t>
      </w:r>
    </w:p>
    <w:p w:rsidR="00017F28" w:rsidRDefault="00017F28" w:rsidP="00017F28">
      <w:pPr>
        <w:spacing w:line="360" w:lineRule="auto"/>
        <w:jc w:val="both"/>
      </w:pPr>
      <w:r>
        <w:t>-Данијела Јанковић-васпитач</w:t>
      </w:r>
    </w:p>
    <w:p w:rsidR="00017F28" w:rsidRDefault="00017F28" w:rsidP="00017F28">
      <w:pPr>
        <w:spacing w:line="360" w:lineRule="auto"/>
        <w:jc w:val="both"/>
      </w:pPr>
      <w:r>
        <w:t>-Милица Ивков-медицинска сестра-васпитач</w:t>
      </w:r>
    </w:p>
    <w:p w:rsidR="00017F28" w:rsidRDefault="00017F28" w:rsidP="00017F28">
      <w:pPr>
        <w:spacing w:line="360" w:lineRule="auto"/>
        <w:jc w:val="both"/>
      </w:pPr>
      <w:r>
        <w:t>Тим је у овој радној години одржао 4 редовна састанка.</w:t>
      </w:r>
    </w:p>
    <w:p w:rsidR="00017F28" w:rsidRDefault="00017F28" w:rsidP="00017F28">
      <w:pPr>
        <w:spacing w:line="360" w:lineRule="auto"/>
        <w:jc w:val="both"/>
      </w:pPr>
      <w:r>
        <w:t>На првом састанку за координатора Тима изабрана је Ана Тегелтија-васпитач.</w:t>
      </w:r>
    </w:p>
    <w:p w:rsidR="00017F28" w:rsidRDefault="00017F28" w:rsidP="00017F28">
      <w:pPr>
        <w:spacing w:line="360" w:lineRule="auto"/>
        <w:jc w:val="both"/>
      </w:pPr>
      <w:r>
        <w:t>Размотрио се План рада Тима и сложили су се да нема измена за ову годину.</w:t>
      </w:r>
    </w:p>
    <w:p w:rsidR="00017F28" w:rsidRDefault="00017F28" w:rsidP="00561879">
      <w:pPr>
        <w:spacing w:line="360" w:lineRule="auto"/>
        <w:ind w:firstLine="720"/>
        <w:jc w:val="both"/>
      </w:pPr>
      <w:r>
        <w:t>Разрађен је оквиран план активности везано за наредни период и динамика састанака, са акцентом на унапређивање ставки које су нам предходне године биле слабије(благовремено преузимање и чување видео снимака које Тим шаље васпитачима и медицинским сестрама).</w:t>
      </w:r>
    </w:p>
    <w:p w:rsidR="00017F28" w:rsidRDefault="00017F28" w:rsidP="00561879">
      <w:pPr>
        <w:spacing w:line="360" w:lineRule="auto"/>
        <w:ind w:firstLine="720"/>
        <w:jc w:val="both"/>
      </w:pPr>
      <w:r>
        <w:t xml:space="preserve">На другом састанку изабране су нумере за завршну манифестацију и одређен је редослед нумера и учешће група.Песмом „Циркус“васпитачи и запослени отвориће манифестацију.Јаслене групе учествоваће са две кореографије „ Пачији плес“ и „Капље киша“.Васпитне групе учествоваће са 7 кореографија,које су на састанку оквирно договорене.Родитељи су такође укључени у реализацију програма и заједно са децом играће уз песму „Супротности“.Договорено је да се кореографије сниме и проследе на групе васпитача а такође нумере ће бити инсталиране у фолдеру на заједничком лаптопу који се налази у холу установе где ће свима бити доступно.Договарало се о боји мајица,изабрана је </w:t>
      </w:r>
      <w:r>
        <w:lastRenderedPageBreak/>
        <w:t>тиркизно плава са логом установе и натписом „Плесом до звезда“.Израђен је полугодишњи извештај о раду Тима.</w:t>
      </w:r>
    </w:p>
    <w:p w:rsidR="00017F28" w:rsidRDefault="00017F28" w:rsidP="00561879">
      <w:pPr>
        <w:spacing w:line="360" w:lineRule="auto"/>
        <w:ind w:firstLine="720"/>
        <w:jc w:val="both"/>
      </w:pPr>
      <w:r>
        <w:t>На трећем састанку договорено је око организације завршне манифестације.</w:t>
      </w:r>
    </w:p>
    <w:p w:rsidR="00017F28" w:rsidRDefault="00017F28" w:rsidP="00561879">
      <w:pPr>
        <w:spacing w:line="360" w:lineRule="auto"/>
        <w:ind w:firstLine="720"/>
        <w:jc w:val="both"/>
      </w:pPr>
      <w:r>
        <w:t>Чланови Тима дефинисали су задужења око манифестације(обележавање дворишта,припрема озвучења,качење платна са натписом,балони,програм манифестације са говорима директорке и званичника,распоред нумера пуштен је на вибер групу свим запосленима).</w:t>
      </w:r>
    </w:p>
    <w:p w:rsidR="00017F28" w:rsidRDefault="00017F28" w:rsidP="006E1B10">
      <w:pPr>
        <w:spacing w:line="360" w:lineRule="auto"/>
        <w:ind w:firstLine="720"/>
        <w:jc w:val="both"/>
      </w:pPr>
      <w:r>
        <w:t>На четвртом састанку разговарало се о рефлексији у односу на постављене циљеве и реализоване активности у оквиру програма.</w:t>
      </w:r>
    </w:p>
    <w:p w:rsidR="00017F28" w:rsidRDefault="00017F28" w:rsidP="006E1B10">
      <w:pPr>
        <w:spacing w:line="360" w:lineRule="auto"/>
        <w:ind w:firstLine="720"/>
        <w:jc w:val="both"/>
      </w:pPr>
      <w:r>
        <w:t>Манифестација „Плесом до звезда“ иако је због нестабилних временских услова преусмерена на Спортску халу у близини вртића, успешно је реализована и окупила је велики број деце и родитеља.Учесници су кроз плес показали таленат,самопоуздање и рад у тиму.</w:t>
      </w:r>
    </w:p>
    <w:p w:rsidR="00017F28" w:rsidRDefault="00017F28" w:rsidP="006E1B10">
      <w:pPr>
        <w:spacing w:line="360" w:lineRule="auto"/>
        <w:ind w:firstLine="720"/>
        <w:jc w:val="both"/>
      </w:pPr>
      <w:r>
        <w:t>Атмосфера је била пријатна,весела и подстицајна.</w:t>
      </w:r>
    </w:p>
    <w:p w:rsidR="00017F28" w:rsidRDefault="00017F28" w:rsidP="006E1B10">
      <w:pPr>
        <w:spacing w:line="360" w:lineRule="auto"/>
        <w:ind w:firstLine="720"/>
        <w:jc w:val="both"/>
      </w:pPr>
      <w:r>
        <w:t>Тим је сагласан да ова манифестација омогућава деци да кроз плес изражавају своје емоције и креативност,док заједнички наступи јачају осећај припадности,сарадње и међусобног поштовања.</w:t>
      </w:r>
    </w:p>
    <w:p w:rsidR="00017F28" w:rsidRDefault="00017F28" w:rsidP="006E1B10">
      <w:pPr>
        <w:spacing w:line="360" w:lineRule="auto"/>
        <w:ind w:firstLine="720"/>
        <w:jc w:val="both"/>
      </w:pPr>
      <w:r>
        <w:t>Манифестација такође доприноси повезивању породице,наше установе и локалне заједнице.</w:t>
      </w:r>
    </w:p>
    <w:p w:rsidR="00017F28" w:rsidRDefault="00017F28" w:rsidP="006E1B10">
      <w:pPr>
        <w:spacing w:line="360" w:lineRule="auto"/>
        <w:ind w:firstLine="720"/>
        <w:jc w:val="both"/>
      </w:pPr>
      <w:r>
        <w:t>Чланови тима њихова енергија,тимски дух и посвећеност били су покретачка снага сваког корака, пробе и наступа. Још једном су показали да својим залагањем,креативношћу,стрпљењем и великом љубављу према раду и плесу  допринели да манифестација „Плесом до звезда“ заблиста у пуном сјају.</w:t>
      </w:r>
    </w:p>
    <w:p w:rsidR="00017F28" w:rsidRPr="006E1B10" w:rsidRDefault="00017F28" w:rsidP="006E1B10">
      <w:pPr>
        <w:spacing w:line="360" w:lineRule="auto"/>
        <w:ind w:firstLine="720"/>
        <w:jc w:val="both"/>
        <w:rPr>
          <w:u w:val="single"/>
        </w:rPr>
      </w:pPr>
      <w:r w:rsidRPr="006E1B10">
        <w:rPr>
          <w:u w:val="single"/>
        </w:rPr>
        <w:t>Предлози Тима за плес за унапређење у наредној радној години:</w:t>
      </w:r>
    </w:p>
    <w:p w:rsidR="00017F28" w:rsidRDefault="00017F28" w:rsidP="00017F28">
      <w:pPr>
        <w:spacing w:line="360" w:lineRule="auto"/>
        <w:jc w:val="both"/>
      </w:pPr>
      <w:r>
        <w:t>-да се манифестација не везује за 1.јун -Светски дан детета,већ за прве две недеље јуна у односу на стабилне временске прилике</w:t>
      </w:r>
    </w:p>
    <w:p w:rsidR="00017F28" w:rsidRDefault="00017F28" w:rsidP="00017F28">
      <w:pPr>
        <w:spacing w:line="360" w:lineRule="auto"/>
        <w:jc w:val="both"/>
      </w:pPr>
      <w:r>
        <w:t>-побољшање техничке подршке и сама техничка припрема пред манифестацију и</w:t>
      </w:r>
    </w:p>
    <w:p w:rsidR="00017F28" w:rsidRDefault="00017F28" w:rsidP="00017F28">
      <w:pPr>
        <w:spacing w:line="360" w:lineRule="auto"/>
        <w:jc w:val="both"/>
      </w:pPr>
      <w:r>
        <w:t>-сагледавање могућности одржавања манифестације у широј локалној заједници.</w:t>
      </w:r>
    </w:p>
    <w:p w:rsidR="00385D11" w:rsidRDefault="00BC1AC7" w:rsidP="00BC1AC7">
      <w:pPr>
        <w:spacing w:line="360" w:lineRule="auto"/>
        <w:jc w:val="center"/>
      </w:pPr>
      <w:r>
        <w:rPr>
          <w:noProof/>
        </w:rPr>
        <w:lastRenderedPageBreak/>
        <w:t xml:space="preserve"> </w:t>
      </w:r>
      <w:r w:rsidR="00385D11">
        <w:rPr>
          <w:noProof/>
        </w:rPr>
        <w:drawing>
          <wp:inline distT="0" distB="0" distL="0" distR="0">
            <wp:extent cx="2461260" cy="19659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61260" cy="1965960"/>
                    </a:xfrm>
                    <a:prstGeom prst="rect">
                      <a:avLst/>
                    </a:prstGeom>
                    <a:noFill/>
                    <a:ln>
                      <a:noFill/>
                    </a:ln>
                  </pic:spPr>
                </pic:pic>
              </a:graphicData>
            </a:graphic>
          </wp:inline>
        </w:drawing>
      </w:r>
      <w:r w:rsidR="00385D11">
        <w:rPr>
          <w:noProof/>
        </w:rPr>
        <w:drawing>
          <wp:inline distT="0" distB="0" distL="0" distR="0">
            <wp:extent cx="2667000" cy="19659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67000" cy="1965960"/>
                    </a:xfrm>
                    <a:prstGeom prst="rect">
                      <a:avLst/>
                    </a:prstGeom>
                    <a:noFill/>
                    <a:ln>
                      <a:noFill/>
                    </a:ln>
                  </pic:spPr>
                </pic:pic>
              </a:graphicData>
            </a:graphic>
          </wp:inline>
        </w:drawing>
      </w:r>
    </w:p>
    <w:p w:rsidR="00385D11" w:rsidRPr="00BC1AC7" w:rsidRDefault="00385D11" w:rsidP="00BC1AC7">
      <w:pPr>
        <w:spacing w:line="360" w:lineRule="auto"/>
        <w:jc w:val="center"/>
        <w:rPr>
          <w:i/>
        </w:rPr>
      </w:pPr>
      <w:r w:rsidRPr="00BC1AC7">
        <w:rPr>
          <w:i/>
        </w:rPr>
        <w:t xml:space="preserve">Манифестација „Плесом до звезда“ </w:t>
      </w:r>
      <w:r w:rsidR="00BC1AC7" w:rsidRPr="00BC1AC7">
        <w:rPr>
          <w:i/>
        </w:rPr>
        <w:t>– деца, родитељи и васпитачи</w:t>
      </w:r>
    </w:p>
    <w:p w:rsidR="00017F28" w:rsidRDefault="00017F28" w:rsidP="00017F28">
      <w:pPr>
        <w:spacing w:after="0"/>
        <w:jc w:val="both"/>
      </w:pPr>
    </w:p>
    <w:p w:rsidR="00017F28" w:rsidRPr="008A01AC" w:rsidRDefault="00017F28" w:rsidP="00017F28">
      <w:pPr>
        <w:spacing w:after="0"/>
        <w:jc w:val="both"/>
      </w:pPr>
    </w:p>
    <w:p w:rsidR="00017F28" w:rsidRPr="00E645F1" w:rsidRDefault="00017F28" w:rsidP="00017F28">
      <w:pPr>
        <w:pBdr>
          <w:top w:val="nil"/>
          <w:left w:val="nil"/>
          <w:bottom w:val="nil"/>
          <w:right w:val="nil"/>
          <w:between w:val="nil"/>
        </w:pBdr>
        <w:spacing w:line="240" w:lineRule="auto"/>
        <w:ind w:firstLine="0"/>
        <w:jc w:val="center"/>
        <w:rPr>
          <w:b/>
          <w:u w:val="single"/>
        </w:rPr>
      </w:pPr>
      <w:r w:rsidRPr="00E645F1">
        <w:rPr>
          <w:b/>
          <w:u w:val="single"/>
        </w:rPr>
        <w:t xml:space="preserve">6.6.1.2. Извештај о реализацији </w:t>
      </w:r>
      <w:r>
        <w:rPr>
          <w:b/>
          <w:u w:val="single"/>
        </w:rPr>
        <w:t xml:space="preserve">специјализованог </w:t>
      </w:r>
      <w:r w:rsidRPr="00E645F1">
        <w:rPr>
          <w:b/>
          <w:u w:val="single"/>
        </w:rPr>
        <w:t>програма</w:t>
      </w:r>
      <w:r>
        <w:rPr>
          <w:b/>
          <w:u w:val="single"/>
        </w:rPr>
        <w:t xml:space="preserve"> учења (програм посебне области рада</w:t>
      </w:r>
      <w:r w:rsidRPr="00717540">
        <w:rPr>
          <w:b/>
          <w:u w:val="single"/>
        </w:rPr>
        <w:t xml:space="preserve">) -Енглески језик у </w:t>
      </w:r>
      <w:r w:rsidRPr="00E645F1">
        <w:rPr>
          <w:b/>
          <w:u w:val="single"/>
        </w:rPr>
        <w:t>радној 202</w:t>
      </w:r>
      <w:r>
        <w:rPr>
          <w:b/>
          <w:u w:val="single"/>
        </w:rPr>
        <w:t>5/26</w:t>
      </w:r>
      <w:r w:rsidRPr="00E645F1">
        <w:rPr>
          <w:b/>
          <w:u w:val="single"/>
        </w:rPr>
        <w:t>. години</w:t>
      </w:r>
    </w:p>
    <w:p w:rsidR="00017F28" w:rsidRPr="00E645F1" w:rsidRDefault="00017F28" w:rsidP="00017F28">
      <w:pPr>
        <w:spacing w:before="10"/>
        <w:ind w:hanging="2"/>
        <w:jc w:val="center"/>
        <w:rPr>
          <w:b/>
        </w:rPr>
      </w:pPr>
    </w:p>
    <w:p w:rsidR="00017F28" w:rsidRPr="00E645F1" w:rsidRDefault="00017F28" w:rsidP="00017F28">
      <w:pPr>
        <w:spacing w:before="43" w:line="275" w:lineRule="auto"/>
        <w:ind w:right="75" w:firstLine="720"/>
        <w:jc w:val="both"/>
      </w:pPr>
      <w:r w:rsidRPr="00E645F1">
        <w:t>Током радне године 202</w:t>
      </w:r>
      <w:r>
        <w:t>5</w:t>
      </w:r>
      <w:r w:rsidRPr="00E645F1">
        <w:t>/2</w:t>
      </w:r>
      <w:r>
        <w:t>6</w:t>
      </w:r>
      <w:r w:rsidRPr="00E645F1">
        <w:t xml:space="preserve">. за  децу која похађају васпитно – образовни рад у ПУ „Мајски цвет“ Велико Градиште реализована је специјализован програм учења енглеског језика. Програм је реализовао Едукативно-креативни центар „EduActive“ из Великог Градишта, центар који се бави реализацијом образовних активности, пре свега наставом страних језика и своје активности организује у локалној заједници већ неколико година. </w:t>
      </w:r>
    </w:p>
    <w:p w:rsidR="00017F28" w:rsidRPr="00E645F1" w:rsidRDefault="00017F28" w:rsidP="00017F28">
      <w:pPr>
        <w:spacing w:before="43" w:line="275" w:lineRule="auto"/>
        <w:ind w:right="75" w:firstLine="720"/>
        <w:jc w:val="both"/>
      </w:pPr>
      <w:r w:rsidRPr="00E645F1">
        <w:t xml:space="preserve">Програм учења енглеског језика „Join in” („Придружи се“) усмерен је на учење основних појмова кроз игровне активности, песмом, цртањем и играма који одговарају узрасту у којима су заступљене вештине слушања и говора за децу узраста од 4,5 до 6,5 година. Кроз активности реализује се корелација са свим васпитно-образовним областима предвиђених Планом и програмом васпитно-образовног рада и подстицао се когнитивни развој детета,  развој финих моторичких вештина као и перцепција, памћење једноставних појмова, емотивно-социјални развој и сарадња, али уз поштовање специфичности деце и рада саме установе. </w:t>
      </w:r>
    </w:p>
    <w:p w:rsidR="00017F28" w:rsidRPr="00E645F1" w:rsidRDefault="00017F28" w:rsidP="00017F28">
      <w:pPr>
        <w:spacing w:before="43" w:line="275" w:lineRule="auto"/>
        <w:ind w:right="75" w:hanging="2"/>
        <w:jc w:val="both"/>
      </w:pPr>
      <w:r w:rsidRPr="00E645F1">
        <w:t xml:space="preserve">ЦИЉЕВИ ПРОГРАМА </w:t>
      </w:r>
      <w:r>
        <w:t>СУ</w:t>
      </w:r>
      <w:r w:rsidRPr="00E645F1">
        <w:t>:</w:t>
      </w:r>
    </w:p>
    <w:p w:rsidR="00017F28" w:rsidRPr="00E645F1" w:rsidRDefault="00017F28" w:rsidP="00017F28">
      <w:pPr>
        <w:spacing w:before="43" w:line="275" w:lineRule="auto"/>
        <w:ind w:right="75" w:hanging="2"/>
        <w:jc w:val="both"/>
      </w:pPr>
      <w:r w:rsidRPr="00E645F1">
        <w:t>•</w:t>
      </w:r>
      <w:r w:rsidRPr="00E645F1">
        <w:tab/>
        <w:t>Мотивисање деце за учење страног језика</w:t>
      </w:r>
    </w:p>
    <w:p w:rsidR="00017F28" w:rsidRPr="00E645F1" w:rsidRDefault="00017F28" w:rsidP="00017F28">
      <w:pPr>
        <w:spacing w:before="43" w:line="275" w:lineRule="auto"/>
        <w:ind w:right="75" w:hanging="2"/>
        <w:jc w:val="both"/>
      </w:pPr>
      <w:r w:rsidRPr="00E645F1">
        <w:t>•</w:t>
      </w:r>
      <w:r w:rsidRPr="00E645F1">
        <w:tab/>
        <w:t>Стварање основе за лакше учење страног језика</w:t>
      </w:r>
    </w:p>
    <w:p w:rsidR="00017F28" w:rsidRPr="00E645F1" w:rsidRDefault="00017F28" w:rsidP="00017F28">
      <w:pPr>
        <w:spacing w:before="43" w:line="275" w:lineRule="auto"/>
        <w:ind w:right="75" w:hanging="2"/>
        <w:jc w:val="both"/>
      </w:pPr>
      <w:r w:rsidRPr="00E645F1">
        <w:t>•</w:t>
      </w:r>
      <w:r w:rsidRPr="00E645F1">
        <w:tab/>
        <w:t>Развијање комуникацијске компетенције (разумевање, изражавање)</w:t>
      </w:r>
    </w:p>
    <w:p w:rsidR="00017F28" w:rsidRPr="00E645F1" w:rsidRDefault="00017F28" w:rsidP="00017F28">
      <w:pPr>
        <w:spacing w:before="43" w:line="275" w:lineRule="auto"/>
        <w:ind w:right="75" w:hanging="2"/>
        <w:jc w:val="both"/>
      </w:pPr>
      <w:r w:rsidRPr="00E645F1">
        <w:t>•</w:t>
      </w:r>
      <w:r w:rsidRPr="00E645F1">
        <w:tab/>
        <w:t>Подстицање креативности и уважавање индивидуалности</w:t>
      </w:r>
    </w:p>
    <w:p w:rsidR="00017F28" w:rsidRPr="00E645F1" w:rsidRDefault="00017F28" w:rsidP="00017F28">
      <w:pPr>
        <w:spacing w:before="43" w:line="275" w:lineRule="auto"/>
        <w:ind w:right="75" w:hanging="2"/>
        <w:jc w:val="both"/>
      </w:pPr>
      <w:r w:rsidRPr="00E645F1">
        <w:t>•</w:t>
      </w:r>
      <w:r w:rsidRPr="00E645F1">
        <w:tab/>
        <w:t>Отвореност према новим сазнањима и неговање радозналости</w:t>
      </w:r>
    </w:p>
    <w:p w:rsidR="00017F28" w:rsidRPr="00E645F1" w:rsidRDefault="00017F28" w:rsidP="00017F28">
      <w:pPr>
        <w:spacing w:before="43" w:line="275" w:lineRule="auto"/>
        <w:ind w:right="75" w:hanging="2"/>
        <w:jc w:val="both"/>
      </w:pPr>
      <w:r w:rsidRPr="00E645F1">
        <w:lastRenderedPageBreak/>
        <w:t>•</w:t>
      </w:r>
      <w:r w:rsidRPr="00E645F1">
        <w:tab/>
        <w:t>Јачање социо-емоционалне компетенције</w:t>
      </w:r>
    </w:p>
    <w:p w:rsidR="00017F28" w:rsidRPr="00E645F1" w:rsidRDefault="00017F28" w:rsidP="00017F28">
      <w:pPr>
        <w:spacing w:before="43" w:line="275" w:lineRule="auto"/>
        <w:ind w:right="75" w:firstLine="720"/>
        <w:jc w:val="both"/>
      </w:pPr>
      <w:r w:rsidRPr="00E645F1">
        <w:t>Програм учења енглеског језика био је усмерен је на две старосне групе- старија васпитна група и група која реализује програм у години пред полазак у школу, чиме се током реализације циљева програма водило рачуна о узрасним разликама. Реализација програма је спроведена од октобра 202</w:t>
      </w:r>
      <w:r>
        <w:t>5</w:t>
      </w:r>
      <w:r w:rsidRPr="00E645F1">
        <w:t>.г. до маја 202</w:t>
      </w:r>
      <w:r>
        <w:t>6</w:t>
      </w:r>
      <w:r w:rsidRPr="00E645F1">
        <w:t xml:space="preserve">.г. Документовање програма вршило се кроз дневне припреме и  дневник  присуства, а вредновање путем увида у непосредан рад, креирањем ученичких портфолија и извештајем на крају реализације програма. </w:t>
      </w:r>
    </w:p>
    <w:p w:rsidR="00017F28" w:rsidRPr="00E645F1" w:rsidRDefault="00017F28" w:rsidP="00017F28">
      <w:pPr>
        <w:spacing w:before="43" w:line="275" w:lineRule="auto"/>
        <w:ind w:right="75" w:firstLine="720"/>
        <w:jc w:val="both"/>
      </w:pPr>
      <w:r w:rsidRPr="00E645F1">
        <w:t xml:space="preserve">Часови енглеског језика били су  организовано два пута недељно у трајању од по 45 минута у матичној установи, а једном недељно у издвојеним одељењима. Настава је организована у мањим групама (од 10 до 15 деце) у просторијама у којима се реализују редовне активности установе.  Аутор програма је Велина Стојковић, професор енглеског језика и књижевности, а наставу </w:t>
      </w:r>
      <w:r>
        <w:t>је</w:t>
      </w:r>
      <w:r w:rsidRPr="00E645F1">
        <w:t xml:space="preserve"> изводил</w:t>
      </w:r>
      <w:r>
        <w:t>а</w:t>
      </w:r>
      <w:r w:rsidRPr="00E645F1">
        <w:t xml:space="preserve"> Милона Кармајкл, наставник енглеског језика у пензији. </w:t>
      </w:r>
    </w:p>
    <w:p w:rsidR="00017F28" w:rsidRPr="00E645F1" w:rsidRDefault="00017F28" w:rsidP="00017F28">
      <w:pPr>
        <w:spacing w:before="10"/>
        <w:ind w:firstLine="720"/>
        <w:jc w:val="both"/>
      </w:pPr>
      <w:r w:rsidRPr="00717540">
        <w:t xml:space="preserve">Наставу енглеског језика током 2025/2026. године похађало је укупно 35 детета предшколског и допредшколског узраста у матичној установи и 20 деце у издвојеним одељењима у Мајиловцу, Курјачу и Десину. Одржано је укупно 46 часова у матичној установи и 23 часа у издвојеним одељењима. Током наставног плана у великој мери су остварени планирани циљеви развијања комуникације на другом језику, отворености према новим сазнањима, развијања комуникацијске </w:t>
      </w:r>
      <w:r w:rsidRPr="00E645F1">
        <w:t xml:space="preserve">компетенције и стварање основе за лакше учење страног језика. Часови су реализовани на забаван начин, са тенденцијом да деца кроз игру усвајају знања из енглеског језика и развију комуникационе компетенције. Свака лекција праћена је песмицом, видео и аудио репродукцијом, у циљу развијања вештине говора, слушања и разумевања страног језика. </w:t>
      </w:r>
    </w:p>
    <w:p w:rsidR="00017F28" w:rsidRPr="00E645F1" w:rsidRDefault="00017F28" w:rsidP="00017F28">
      <w:pPr>
        <w:spacing w:before="10"/>
        <w:ind w:firstLine="720"/>
        <w:jc w:val="both"/>
      </w:pPr>
      <w:r w:rsidRPr="00E645F1">
        <w:t xml:space="preserve">Код све деце је видљив напредак у раду у односу на почетак радне године. Сарадња са родитељима је била одлична. </w:t>
      </w:r>
    </w:p>
    <w:p w:rsidR="00017F28" w:rsidRPr="00E645F1" w:rsidRDefault="00017F28" w:rsidP="00017F28">
      <w:pPr>
        <w:spacing w:before="10"/>
        <w:ind w:firstLine="720"/>
        <w:jc w:val="both"/>
      </w:pPr>
      <w:r w:rsidRPr="00E645F1">
        <w:t xml:space="preserve">На крају радне године одржан је завршни час забавног карактера, током кога су деца добила уверење о похађању наставе енглеског језика и похвале за труд и посвећност.    </w:t>
      </w:r>
    </w:p>
    <w:p w:rsidR="00017F28" w:rsidRDefault="00017F28" w:rsidP="007732B6">
      <w:pPr>
        <w:widowControl w:val="0"/>
        <w:pBdr>
          <w:top w:val="nil"/>
          <w:left w:val="nil"/>
          <w:bottom w:val="nil"/>
          <w:right w:val="nil"/>
          <w:between w:val="nil"/>
        </w:pBdr>
        <w:spacing w:before="135" w:after="0" w:line="240" w:lineRule="auto"/>
        <w:ind w:right="227" w:hanging="2"/>
        <w:rPr>
          <w:b/>
        </w:rPr>
      </w:pPr>
    </w:p>
    <w:p w:rsidR="00017F28" w:rsidRPr="00E645F1" w:rsidRDefault="00017F28" w:rsidP="00017F28">
      <w:pPr>
        <w:widowControl w:val="0"/>
        <w:pBdr>
          <w:top w:val="nil"/>
          <w:left w:val="nil"/>
          <w:bottom w:val="nil"/>
          <w:right w:val="nil"/>
          <w:between w:val="nil"/>
        </w:pBdr>
        <w:spacing w:before="135" w:after="0" w:line="240" w:lineRule="auto"/>
        <w:ind w:right="227" w:hanging="2"/>
        <w:jc w:val="center"/>
        <w:rPr>
          <w:b/>
        </w:rPr>
      </w:pPr>
      <w:r w:rsidRPr="00E645F1">
        <w:rPr>
          <w:b/>
        </w:rPr>
        <w:t>Старија васпитна група</w:t>
      </w:r>
    </w:p>
    <w:tbl>
      <w:tblPr>
        <w:tblpPr w:leftFromText="180" w:rightFromText="180" w:vertAnchor="text" w:tblpY="276"/>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7"/>
        <w:gridCol w:w="1568"/>
        <w:gridCol w:w="1732"/>
        <w:gridCol w:w="2086"/>
      </w:tblGrid>
      <w:tr w:rsidR="00017F28" w:rsidRPr="00E645F1" w:rsidTr="00566786">
        <w:trPr>
          <w:trHeight w:val="839"/>
        </w:trPr>
        <w:tc>
          <w:tcPr>
            <w:tcW w:w="4107" w:type="dxa"/>
          </w:tcPr>
          <w:p w:rsidR="00017F28" w:rsidRPr="00E645F1" w:rsidRDefault="00017F28" w:rsidP="00566786">
            <w:pPr>
              <w:widowControl w:val="0"/>
              <w:spacing w:before="18"/>
              <w:ind w:hanging="2"/>
            </w:pPr>
          </w:p>
          <w:p w:rsidR="00017F28" w:rsidRPr="00E645F1" w:rsidRDefault="00017F28" w:rsidP="00566786">
            <w:pPr>
              <w:widowControl w:val="0"/>
              <w:ind w:hanging="2"/>
              <w:jc w:val="center"/>
              <w:rPr>
                <w:b/>
              </w:rPr>
            </w:pPr>
            <w:r w:rsidRPr="00E645F1">
              <w:rPr>
                <w:b/>
              </w:rPr>
              <w:t>АКТИВНОСТИ</w:t>
            </w:r>
          </w:p>
        </w:tc>
        <w:tc>
          <w:tcPr>
            <w:tcW w:w="1568" w:type="dxa"/>
          </w:tcPr>
          <w:p w:rsidR="00017F28" w:rsidRPr="00E645F1" w:rsidRDefault="00017F28" w:rsidP="00566786">
            <w:pPr>
              <w:widowControl w:val="0"/>
              <w:spacing w:before="8"/>
              <w:ind w:hanging="2"/>
              <w:rPr>
                <w:b/>
              </w:rPr>
            </w:pPr>
            <w:r w:rsidRPr="00E645F1">
              <w:rPr>
                <w:b/>
              </w:rPr>
              <w:t>НОСИОЦИ</w:t>
            </w:r>
          </w:p>
        </w:tc>
        <w:tc>
          <w:tcPr>
            <w:tcW w:w="1732" w:type="dxa"/>
          </w:tcPr>
          <w:p w:rsidR="00017F28" w:rsidRPr="00E645F1" w:rsidRDefault="00017F28" w:rsidP="00566786">
            <w:pPr>
              <w:widowControl w:val="0"/>
              <w:spacing w:before="8"/>
              <w:ind w:right="261" w:hanging="2"/>
              <w:rPr>
                <w:b/>
              </w:rPr>
            </w:pPr>
            <w:r w:rsidRPr="00E645F1">
              <w:rPr>
                <w:b/>
              </w:rPr>
              <w:t>ВРЕМЕНСКА ДИНАМИКА</w:t>
            </w:r>
          </w:p>
        </w:tc>
        <w:tc>
          <w:tcPr>
            <w:tcW w:w="2086" w:type="dxa"/>
          </w:tcPr>
          <w:p w:rsidR="00017F28" w:rsidRPr="00E645F1" w:rsidRDefault="00017F28" w:rsidP="00566786">
            <w:pPr>
              <w:widowControl w:val="0"/>
              <w:spacing w:before="8"/>
              <w:ind w:hanging="2"/>
              <w:rPr>
                <w:b/>
              </w:rPr>
            </w:pPr>
            <w:r w:rsidRPr="00E645F1">
              <w:rPr>
                <w:b/>
              </w:rPr>
              <w:t>НАЧИН ПРАЋЕЊА</w:t>
            </w:r>
          </w:p>
        </w:tc>
      </w:tr>
      <w:tr w:rsidR="00017F28" w:rsidRPr="00E645F1" w:rsidTr="00566786">
        <w:trPr>
          <w:trHeight w:val="834"/>
        </w:trPr>
        <w:tc>
          <w:tcPr>
            <w:tcW w:w="4107" w:type="dxa"/>
          </w:tcPr>
          <w:p w:rsidR="00017F28" w:rsidRPr="00E645F1" w:rsidRDefault="00017F28" w:rsidP="00566786">
            <w:pPr>
              <w:widowControl w:val="0"/>
              <w:spacing w:before="18"/>
              <w:ind w:hanging="2"/>
            </w:pPr>
          </w:p>
          <w:p w:rsidR="00017F28" w:rsidRPr="00E645F1" w:rsidRDefault="00017F28" w:rsidP="00566786">
            <w:pPr>
              <w:widowControl w:val="0"/>
              <w:ind w:hanging="2"/>
              <w:rPr>
                <w:b/>
              </w:rPr>
            </w:pPr>
            <w:r w:rsidRPr="00E645F1">
              <w:rPr>
                <w:b/>
              </w:rPr>
              <w:t>1.  Добродошли!- језик у учионици</w:t>
            </w:r>
          </w:p>
        </w:tc>
        <w:tc>
          <w:tcPr>
            <w:tcW w:w="1568" w:type="dxa"/>
            <w:vMerge w:val="restart"/>
          </w:tcPr>
          <w:p w:rsidR="00017F28" w:rsidRPr="00E645F1" w:rsidRDefault="00017F28" w:rsidP="00566786">
            <w:pPr>
              <w:widowControl w:val="0"/>
              <w:ind w:hanging="2"/>
            </w:pPr>
          </w:p>
          <w:p w:rsidR="00017F28" w:rsidRPr="00E645F1" w:rsidRDefault="00017F28" w:rsidP="00566786">
            <w:pPr>
              <w:widowControl w:val="0"/>
              <w:ind w:hanging="2"/>
            </w:pPr>
          </w:p>
          <w:p w:rsidR="00017F28" w:rsidRPr="00E645F1" w:rsidRDefault="00017F28" w:rsidP="00566786">
            <w:pPr>
              <w:widowControl w:val="0"/>
              <w:ind w:hanging="2"/>
            </w:pPr>
          </w:p>
          <w:p w:rsidR="00017F28" w:rsidRPr="00E645F1" w:rsidRDefault="00017F28" w:rsidP="00566786">
            <w:pPr>
              <w:widowControl w:val="0"/>
              <w:spacing w:before="48"/>
              <w:ind w:hanging="2"/>
            </w:pPr>
          </w:p>
          <w:p w:rsidR="00017F28" w:rsidRPr="00E645F1" w:rsidRDefault="00017F28" w:rsidP="00566786">
            <w:pPr>
              <w:widowControl w:val="0"/>
              <w:ind w:right="356" w:hanging="2"/>
              <w:jc w:val="both"/>
            </w:pPr>
            <w:r>
              <w:t>Наставник</w:t>
            </w:r>
            <w:r w:rsidRPr="00E645F1">
              <w:t xml:space="preserve"> енглеског језика</w:t>
            </w:r>
          </w:p>
        </w:tc>
        <w:tc>
          <w:tcPr>
            <w:tcW w:w="1732" w:type="dxa"/>
          </w:tcPr>
          <w:p w:rsidR="00017F28" w:rsidRPr="00E645F1" w:rsidRDefault="00017F28" w:rsidP="00566786">
            <w:pPr>
              <w:widowControl w:val="0"/>
              <w:spacing w:before="18"/>
              <w:ind w:hanging="2"/>
            </w:pPr>
          </w:p>
          <w:p w:rsidR="00017F28" w:rsidRPr="00E645F1" w:rsidRDefault="00017F28" w:rsidP="00566786">
            <w:pPr>
              <w:widowControl w:val="0"/>
              <w:ind w:hanging="2"/>
              <w:rPr>
                <w:b/>
              </w:rPr>
            </w:pPr>
            <w:r w:rsidRPr="00E645F1">
              <w:rPr>
                <w:b/>
              </w:rPr>
              <w:t>Октобар 202</w:t>
            </w:r>
            <w:r>
              <w:rPr>
                <w:b/>
              </w:rPr>
              <w:t>5</w:t>
            </w:r>
            <w:r w:rsidRPr="00E645F1">
              <w:rPr>
                <w:b/>
              </w:rPr>
              <w:t>.</w:t>
            </w:r>
          </w:p>
        </w:tc>
        <w:tc>
          <w:tcPr>
            <w:tcW w:w="2086" w:type="dxa"/>
            <w:vMerge w:val="restart"/>
          </w:tcPr>
          <w:p w:rsidR="00017F28" w:rsidRPr="00E645F1" w:rsidRDefault="00017F28" w:rsidP="00566786">
            <w:pPr>
              <w:widowControl w:val="0"/>
              <w:ind w:hanging="2"/>
            </w:pPr>
          </w:p>
          <w:p w:rsidR="00017F28" w:rsidRPr="00E645F1" w:rsidRDefault="00017F28" w:rsidP="00566786">
            <w:pPr>
              <w:widowControl w:val="0"/>
              <w:ind w:hanging="2"/>
            </w:pPr>
          </w:p>
          <w:p w:rsidR="00017F28" w:rsidRPr="00E645F1" w:rsidRDefault="00017F28" w:rsidP="00566786">
            <w:pPr>
              <w:widowControl w:val="0"/>
              <w:ind w:hanging="2"/>
            </w:pPr>
          </w:p>
          <w:p w:rsidR="00017F28" w:rsidRPr="00E645F1" w:rsidRDefault="00017F28" w:rsidP="00566786">
            <w:pPr>
              <w:widowControl w:val="0"/>
              <w:ind w:hanging="2"/>
            </w:pPr>
          </w:p>
          <w:p w:rsidR="00017F28" w:rsidRPr="00E645F1" w:rsidRDefault="00017F28" w:rsidP="00566786">
            <w:pPr>
              <w:widowControl w:val="0"/>
              <w:spacing w:before="58"/>
              <w:ind w:hanging="2"/>
            </w:pPr>
          </w:p>
          <w:p w:rsidR="00017F28" w:rsidRPr="00E645F1" w:rsidRDefault="00017F28" w:rsidP="00566786">
            <w:pPr>
              <w:widowControl w:val="0"/>
              <w:ind w:hanging="2"/>
            </w:pPr>
            <w:r w:rsidRPr="00E645F1">
              <w:t>Ученички портфолио, увид у непосредни рад (педагог,</w:t>
            </w:r>
          </w:p>
          <w:p w:rsidR="00017F28" w:rsidRPr="00E645F1" w:rsidRDefault="00017F28" w:rsidP="00566786">
            <w:pPr>
              <w:widowControl w:val="0"/>
              <w:spacing w:before="1"/>
              <w:ind w:hanging="2"/>
            </w:pPr>
            <w:r w:rsidRPr="00E645F1">
              <w:t>психолог), извештај о раду на крају школске године.</w:t>
            </w:r>
          </w:p>
        </w:tc>
      </w:tr>
      <w:tr w:rsidR="00017F28" w:rsidRPr="00E645F1" w:rsidTr="00566786">
        <w:trPr>
          <w:trHeight w:val="547"/>
        </w:trPr>
        <w:tc>
          <w:tcPr>
            <w:tcW w:w="4107" w:type="dxa"/>
          </w:tcPr>
          <w:p w:rsidR="00017F28" w:rsidRPr="00E645F1" w:rsidRDefault="00017F28" w:rsidP="00566786">
            <w:pPr>
              <w:widowControl w:val="0"/>
              <w:ind w:hanging="2"/>
              <w:rPr>
                <w:b/>
              </w:rPr>
            </w:pPr>
            <w:r w:rsidRPr="00E645F1">
              <w:rPr>
                <w:b/>
              </w:rPr>
              <w:lastRenderedPageBreak/>
              <w:t>2. Здраво!- представљање, бројеви до 10</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732" w:type="dxa"/>
          </w:tcPr>
          <w:p w:rsidR="00017F28" w:rsidRPr="00E645F1" w:rsidRDefault="00017F28" w:rsidP="00566786">
            <w:pPr>
              <w:widowControl w:val="0"/>
              <w:spacing w:before="9"/>
              <w:ind w:hanging="2"/>
              <w:rPr>
                <w:b/>
              </w:rPr>
            </w:pPr>
            <w:r w:rsidRPr="00E645F1">
              <w:rPr>
                <w:b/>
              </w:rPr>
              <w:t>Новембар</w:t>
            </w:r>
          </w:p>
          <w:p w:rsidR="00017F28" w:rsidRPr="00E645F1" w:rsidRDefault="00017F28" w:rsidP="00566786">
            <w:pPr>
              <w:widowControl w:val="0"/>
              <w:spacing w:before="9"/>
              <w:ind w:hanging="2"/>
              <w:rPr>
                <w:b/>
              </w:rPr>
            </w:pPr>
            <w:r w:rsidRPr="00E645F1">
              <w:rPr>
                <w:b/>
              </w:rPr>
              <w:t>202</w:t>
            </w:r>
            <w:r>
              <w:rPr>
                <w:b/>
              </w:rPr>
              <w:t>5</w:t>
            </w:r>
            <w:r w:rsidRPr="00E645F1">
              <w:rPr>
                <w:b/>
              </w:rPr>
              <w:t>.</w:t>
            </w:r>
          </w:p>
        </w:tc>
        <w:tc>
          <w:tcPr>
            <w:tcW w:w="2086"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566786">
        <w:trPr>
          <w:trHeight w:val="546"/>
        </w:trPr>
        <w:tc>
          <w:tcPr>
            <w:tcW w:w="4107" w:type="dxa"/>
          </w:tcPr>
          <w:p w:rsidR="00017F28" w:rsidRPr="00E645F1" w:rsidRDefault="00017F28" w:rsidP="00566786">
            <w:pPr>
              <w:widowControl w:val="0"/>
              <w:spacing w:before="8"/>
              <w:ind w:hanging="2"/>
              <w:rPr>
                <w:b/>
              </w:rPr>
            </w:pPr>
            <w:r w:rsidRPr="00E645F1">
              <w:rPr>
                <w:b/>
              </w:rPr>
              <w:t>3.  Ја сам срећан- осећања</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732" w:type="dxa"/>
          </w:tcPr>
          <w:p w:rsidR="00017F28" w:rsidRPr="00E645F1" w:rsidRDefault="00017F28" w:rsidP="00566786">
            <w:pPr>
              <w:widowControl w:val="0"/>
              <w:spacing w:before="11"/>
              <w:ind w:hanging="2"/>
              <w:rPr>
                <w:b/>
              </w:rPr>
            </w:pPr>
            <w:r w:rsidRPr="00E645F1">
              <w:rPr>
                <w:b/>
              </w:rPr>
              <w:t>Децембар</w:t>
            </w:r>
          </w:p>
          <w:p w:rsidR="00017F28" w:rsidRPr="00E645F1" w:rsidRDefault="00017F28" w:rsidP="00566786">
            <w:pPr>
              <w:widowControl w:val="0"/>
              <w:spacing w:before="1" w:line="249" w:lineRule="auto"/>
              <w:ind w:hanging="2"/>
              <w:rPr>
                <w:b/>
              </w:rPr>
            </w:pPr>
            <w:r w:rsidRPr="00E645F1">
              <w:rPr>
                <w:b/>
              </w:rPr>
              <w:t>202</w:t>
            </w:r>
            <w:r>
              <w:rPr>
                <w:b/>
              </w:rPr>
              <w:t>5</w:t>
            </w:r>
            <w:r w:rsidRPr="00E645F1">
              <w:rPr>
                <w:b/>
              </w:rPr>
              <w:t>.</w:t>
            </w:r>
          </w:p>
        </w:tc>
        <w:tc>
          <w:tcPr>
            <w:tcW w:w="2086"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566786">
        <w:trPr>
          <w:trHeight w:val="549"/>
        </w:trPr>
        <w:tc>
          <w:tcPr>
            <w:tcW w:w="4107" w:type="dxa"/>
          </w:tcPr>
          <w:p w:rsidR="00017F28" w:rsidRPr="00E645F1" w:rsidRDefault="00017F28" w:rsidP="00566786">
            <w:pPr>
              <w:widowControl w:val="0"/>
              <w:spacing w:before="11"/>
              <w:ind w:hanging="2"/>
              <w:rPr>
                <w:b/>
              </w:rPr>
            </w:pPr>
            <w:r w:rsidRPr="00E645F1">
              <w:rPr>
                <w:b/>
              </w:rPr>
              <w:t>4.  У вртићу- предмети из учионице</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732" w:type="dxa"/>
          </w:tcPr>
          <w:p w:rsidR="00017F28" w:rsidRPr="00E645F1" w:rsidRDefault="00017F28" w:rsidP="00566786">
            <w:pPr>
              <w:widowControl w:val="0"/>
              <w:spacing w:line="249" w:lineRule="auto"/>
              <w:ind w:hanging="2"/>
              <w:rPr>
                <w:b/>
              </w:rPr>
            </w:pPr>
            <w:r w:rsidRPr="00E645F1">
              <w:rPr>
                <w:b/>
              </w:rPr>
              <w:t>Јануар 202</w:t>
            </w:r>
            <w:r>
              <w:rPr>
                <w:b/>
              </w:rPr>
              <w:t>6</w:t>
            </w:r>
            <w:r w:rsidRPr="00E645F1">
              <w:rPr>
                <w:b/>
              </w:rPr>
              <w:t>.</w:t>
            </w:r>
          </w:p>
        </w:tc>
        <w:tc>
          <w:tcPr>
            <w:tcW w:w="2086"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566786">
        <w:trPr>
          <w:trHeight w:val="277"/>
        </w:trPr>
        <w:tc>
          <w:tcPr>
            <w:tcW w:w="4107" w:type="dxa"/>
          </w:tcPr>
          <w:p w:rsidR="00017F28" w:rsidRPr="00E645F1" w:rsidRDefault="00017F28" w:rsidP="00566786">
            <w:pPr>
              <w:widowControl w:val="0"/>
              <w:spacing w:before="8" w:line="249" w:lineRule="auto"/>
              <w:ind w:hanging="2"/>
              <w:rPr>
                <w:b/>
              </w:rPr>
            </w:pPr>
            <w:r w:rsidRPr="00E645F1">
              <w:rPr>
                <w:b/>
              </w:rPr>
              <w:t>5.  Моје омиљене боје -боје</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732" w:type="dxa"/>
          </w:tcPr>
          <w:p w:rsidR="00017F28" w:rsidRPr="0094337F" w:rsidRDefault="00017F28" w:rsidP="00566786">
            <w:pPr>
              <w:widowControl w:val="0"/>
              <w:spacing w:before="8" w:line="249" w:lineRule="auto"/>
              <w:ind w:hanging="2"/>
              <w:rPr>
                <w:b/>
              </w:rPr>
            </w:pPr>
            <w:r w:rsidRPr="00E645F1">
              <w:rPr>
                <w:b/>
              </w:rPr>
              <w:t>Фебруар 202</w:t>
            </w:r>
            <w:r>
              <w:rPr>
                <w:b/>
              </w:rPr>
              <w:t>6</w:t>
            </w:r>
          </w:p>
        </w:tc>
        <w:tc>
          <w:tcPr>
            <w:tcW w:w="2086"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566786">
        <w:trPr>
          <w:trHeight w:val="278"/>
        </w:trPr>
        <w:tc>
          <w:tcPr>
            <w:tcW w:w="4107" w:type="dxa"/>
          </w:tcPr>
          <w:p w:rsidR="00017F28" w:rsidRPr="00E645F1" w:rsidRDefault="00017F28" w:rsidP="00566786">
            <w:pPr>
              <w:widowControl w:val="0"/>
              <w:spacing w:before="8" w:line="249" w:lineRule="auto"/>
              <w:ind w:hanging="2"/>
              <w:rPr>
                <w:b/>
              </w:rPr>
            </w:pPr>
            <w:r w:rsidRPr="00E645F1">
              <w:rPr>
                <w:b/>
              </w:rPr>
              <w:t>6.  Моја одећа -одећа</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732" w:type="dxa"/>
          </w:tcPr>
          <w:p w:rsidR="00017F28" w:rsidRPr="00E645F1" w:rsidRDefault="00017F28" w:rsidP="00566786">
            <w:pPr>
              <w:widowControl w:val="0"/>
              <w:spacing w:before="8" w:line="249" w:lineRule="auto"/>
              <w:ind w:hanging="2"/>
              <w:rPr>
                <w:b/>
              </w:rPr>
            </w:pPr>
            <w:r w:rsidRPr="00E645F1">
              <w:rPr>
                <w:b/>
              </w:rPr>
              <w:t>Март 202</w:t>
            </w:r>
            <w:r>
              <w:rPr>
                <w:b/>
              </w:rPr>
              <w:t>6</w:t>
            </w:r>
            <w:r w:rsidRPr="00E645F1">
              <w:rPr>
                <w:b/>
              </w:rPr>
              <w:t>.</w:t>
            </w:r>
          </w:p>
        </w:tc>
        <w:tc>
          <w:tcPr>
            <w:tcW w:w="2086"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566786">
        <w:trPr>
          <w:trHeight w:val="527"/>
        </w:trPr>
        <w:tc>
          <w:tcPr>
            <w:tcW w:w="4107" w:type="dxa"/>
          </w:tcPr>
          <w:p w:rsidR="00017F28" w:rsidRPr="00E645F1" w:rsidRDefault="00017F28" w:rsidP="00566786">
            <w:pPr>
              <w:widowControl w:val="0"/>
              <w:spacing w:before="8" w:line="249" w:lineRule="auto"/>
              <w:ind w:hanging="2"/>
              <w:rPr>
                <w:b/>
              </w:rPr>
            </w:pPr>
            <w:r w:rsidRPr="00E645F1">
              <w:rPr>
                <w:b/>
              </w:rPr>
              <w:t>7.  Ово сам ја – делови тела</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732" w:type="dxa"/>
          </w:tcPr>
          <w:p w:rsidR="00017F28" w:rsidRPr="00E645F1" w:rsidRDefault="00017F28" w:rsidP="00566786">
            <w:pPr>
              <w:widowControl w:val="0"/>
              <w:spacing w:before="8" w:line="249" w:lineRule="auto"/>
              <w:ind w:hanging="2"/>
              <w:rPr>
                <w:b/>
              </w:rPr>
            </w:pPr>
            <w:r w:rsidRPr="00E645F1">
              <w:rPr>
                <w:b/>
              </w:rPr>
              <w:t>Април 202</w:t>
            </w:r>
            <w:r>
              <w:rPr>
                <w:b/>
              </w:rPr>
              <w:t>6</w:t>
            </w:r>
            <w:r w:rsidRPr="00E645F1">
              <w:rPr>
                <w:b/>
              </w:rPr>
              <w:t>.</w:t>
            </w:r>
          </w:p>
        </w:tc>
        <w:tc>
          <w:tcPr>
            <w:tcW w:w="2086"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566786">
        <w:trPr>
          <w:trHeight w:val="546"/>
        </w:trPr>
        <w:tc>
          <w:tcPr>
            <w:tcW w:w="4107" w:type="dxa"/>
          </w:tcPr>
          <w:p w:rsidR="00017F28" w:rsidRPr="00E645F1" w:rsidRDefault="00017F28" w:rsidP="00566786">
            <w:pPr>
              <w:widowControl w:val="0"/>
              <w:ind w:right="22" w:hanging="2"/>
              <w:rPr>
                <w:b/>
              </w:rPr>
            </w:pPr>
            <w:r w:rsidRPr="00E645F1">
              <w:rPr>
                <w:b/>
              </w:rPr>
              <w:t>8. Моја породица- чланови породице</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732" w:type="dxa"/>
          </w:tcPr>
          <w:p w:rsidR="00017F28" w:rsidRPr="00E645F1" w:rsidRDefault="00017F28" w:rsidP="00566786">
            <w:pPr>
              <w:widowControl w:val="0"/>
              <w:spacing w:before="8"/>
              <w:ind w:hanging="2"/>
              <w:rPr>
                <w:b/>
              </w:rPr>
            </w:pPr>
            <w:r w:rsidRPr="00E645F1">
              <w:rPr>
                <w:b/>
              </w:rPr>
              <w:t>Мај 202</w:t>
            </w:r>
            <w:r>
              <w:rPr>
                <w:b/>
              </w:rPr>
              <w:t>6</w:t>
            </w:r>
            <w:r w:rsidRPr="00E645F1">
              <w:rPr>
                <w:b/>
              </w:rPr>
              <w:t>.</w:t>
            </w:r>
          </w:p>
        </w:tc>
        <w:tc>
          <w:tcPr>
            <w:tcW w:w="2086"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566786">
        <w:trPr>
          <w:trHeight w:val="280"/>
        </w:trPr>
        <w:tc>
          <w:tcPr>
            <w:tcW w:w="4107" w:type="dxa"/>
            <w:tcBorders>
              <w:top w:val="single" w:sz="4" w:space="0" w:color="000000"/>
              <w:left w:val="single" w:sz="4" w:space="0" w:color="000000"/>
              <w:bottom w:val="single" w:sz="4" w:space="0" w:color="000000"/>
              <w:right w:val="single" w:sz="4" w:space="0" w:color="000000"/>
            </w:tcBorders>
          </w:tcPr>
          <w:p w:rsidR="00017F28" w:rsidRPr="00E645F1" w:rsidRDefault="00017F28" w:rsidP="00566786">
            <w:pPr>
              <w:widowControl w:val="0"/>
              <w:spacing w:before="11" w:line="249" w:lineRule="auto"/>
              <w:ind w:hanging="2"/>
              <w:rPr>
                <w:b/>
              </w:rPr>
            </w:pPr>
            <w:r w:rsidRPr="00E645F1">
              <w:rPr>
                <w:b/>
              </w:rPr>
              <w:t>9. Довиђења!</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732" w:type="dxa"/>
            <w:tcBorders>
              <w:top w:val="single" w:sz="4" w:space="0" w:color="000000"/>
              <w:left w:val="single" w:sz="4" w:space="0" w:color="000000"/>
              <w:bottom w:val="single" w:sz="4" w:space="0" w:color="000000"/>
              <w:right w:val="single" w:sz="4" w:space="0" w:color="000000"/>
            </w:tcBorders>
          </w:tcPr>
          <w:p w:rsidR="00017F28" w:rsidRPr="00E645F1" w:rsidRDefault="00017F28" w:rsidP="00566786">
            <w:pPr>
              <w:widowControl w:val="0"/>
              <w:spacing w:before="11" w:line="249" w:lineRule="auto"/>
              <w:ind w:hanging="2"/>
              <w:rPr>
                <w:b/>
              </w:rPr>
            </w:pPr>
            <w:r w:rsidRPr="00E645F1">
              <w:rPr>
                <w:b/>
              </w:rPr>
              <w:t>Мај 202</w:t>
            </w:r>
            <w:r>
              <w:rPr>
                <w:b/>
              </w:rPr>
              <w:t>6</w:t>
            </w:r>
            <w:r w:rsidRPr="00E645F1">
              <w:rPr>
                <w:b/>
              </w:rPr>
              <w:t>.</w:t>
            </w:r>
          </w:p>
        </w:tc>
        <w:tc>
          <w:tcPr>
            <w:tcW w:w="2086"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bl>
    <w:p w:rsidR="00017F28" w:rsidRPr="00E645F1" w:rsidRDefault="00017F28" w:rsidP="00017F28">
      <w:pPr>
        <w:widowControl w:val="0"/>
        <w:spacing w:before="135"/>
        <w:ind w:firstLine="0"/>
      </w:pPr>
    </w:p>
    <w:p w:rsidR="00017F28" w:rsidRPr="00E645F1" w:rsidRDefault="00017F28" w:rsidP="00017F28">
      <w:pPr>
        <w:widowControl w:val="0"/>
        <w:spacing w:before="135"/>
        <w:ind w:hanging="2"/>
        <w:jc w:val="center"/>
        <w:rPr>
          <w:b/>
        </w:rPr>
      </w:pPr>
      <w:r w:rsidRPr="00E645F1">
        <w:rPr>
          <w:b/>
        </w:rPr>
        <w:t>Група која реализује програм у години пред полазак у школу</w:t>
      </w:r>
    </w:p>
    <w:tbl>
      <w:tblPr>
        <w:tblpPr w:leftFromText="180" w:rightFromText="180" w:vertAnchor="text" w:tblpY="276"/>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7"/>
        <w:gridCol w:w="1568"/>
        <w:gridCol w:w="1970"/>
        <w:gridCol w:w="2415"/>
      </w:tblGrid>
      <w:tr w:rsidR="00017F28" w:rsidRPr="00E645F1" w:rsidTr="00B70BE5">
        <w:trPr>
          <w:trHeight w:val="839"/>
        </w:trPr>
        <w:tc>
          <w:tcPr>
            <w:tcW w:w="4107" w:type="dxa"/>
          </w:tcPr>
          <w:p w:rsidR="00017F28" w:rsidRPr="00E645F1" w:rsidRDefault="00017F28" w:rsidP="00566786">
            <w:pPr>
              <w:widowControl w:val="0"/>
              <w:ind w:hanging="2"/>
              <w:rPr>
                <w:b/>
              </w:rPr>
            </w:pPr>
          </w:p>
          <w:p w:rsidR="00017F28" w:rsidRPr="00E645F1" w:rsidRDefault="00017F28" w:rsidP="00566786">
            <w:pPr>
              <w:widowControl w:val="0"/>
              <w:ind w:hanging="2"/>
              <w:rPr>
                <w:b/>
              </w:rPr>
            </w:pPr>
            <w:r w:rsidRPr="00E645F1">
              <w:rPr>
                <w:b/>
              </w:rPr>
              <w:t>АКТИВНОСТИ</w:t>
            </w:r>
          </w:p>
        </w:tc>
        <w:tc>
          <w:tcPr>
            <w:tcW w:w="1568" w:type="dxa"/>
          </w:tcPr>
          <w:p w:rsidR="00017F28" w:rsidRPr="00E645F1" w:rsidRDefault="00017F28" w:rsidP="00566786">
            <w:pPr>
              <w:widowControl w:val="0"/>
              <w:ind w:hanging="2"/>
              <w:rPr>
                <w:b/>
              </w:rPr>
            </w:pPr>
            <w:r w:rsidRPr="00E645F1">
              <w:rPr>
                <w:b/>
              </w:rPr>
              <w:t>НОСИОЦИ</w:t>
            </w:r>
          </w:p>
        </w:tc>
        <w:tc>
          <w:tcPr>
            <w:tcW w:w="1970" w:type="dxa"/>
          </w:tcPr>
          <w:p w:rsidR="00017F28" w:rsidRPr="00E645F1" w:rsidRDefault="00017F28" w:rsidP="00566786">
            <w:pPr>
              <w:widowControl w:val="0"/>
              <w:ind w:hanging="2"/>
              <w:rPr>
                <w:b/>
              </w:rPr>
            </w:pPr>
            <w:r w:rsidRPr="00B70BE5">
              <w:rPr>
                <w:b/>
              </w:rPr>
              <w:t>ВРЕМЕНСКА ДИНАМИКА</w:t>
            </w:r>
          </w:p>
        </w:tc>
        <w:tc>
          <w:tcPr>
            <w:tcW w:w="2415" w:type="dxa"/>
          </w:tcPr>
          <w:p w:rsidR="00017F28" w:rsidRPr="00E645F1" w:rsidRDefault="00017F28" w:rsidP="00566786">
            <w:pPr>
              <w:widowControl w:val="0"/>
              <w:ind w:hanging="2"/>
              <w:rPr>
                <w:b/>
              </w:rPr>
            </w:pPr>
            <w:r w:rsidRPr="00E645F1">
              <w:rPr>
                <w:b/>
              </w:rPr>
              <w:t>НАЧИН ПРАЋЕЊА</w:t>
            </w:r>
          </w:p>
        </w:tc>
      </w:tr>
      <w:tr w:rsidR="00017F28" w:rsidRPr="00E645F1" w:rsidTr="00B70BE5">
        <w:trPr>
          <w:trHeight w:val="834"/>
        </w:trPr>
        <w:tc>
          <w:tcPr>
            <w:tcW w:w="4107" w:type="dxa"/>
          </w:tcPr>
          <w:p w:rsidR="00017F28" w:rsidRPr="00E645F1" w:rsidRDefault="00017F28" w:rsidP="00566786">
            <w:pPr>
              <w:widowControl w:val="0"/>
              <w:ind w:hanging="2"/>
              <w:rPr>
                <w:b/>
              </w:rPr>
            </w:pPr>
          </w:p>
          <w:p w:rsidR="00017F28" w:rsidRPr="00E645F1" w:rsidRDefault="00017F28" w:rsidP="00566786">
            <w:pPr>
              <w:widowControl w:val="0"/>
              <w:ind w:hanging="2"/>
              <w:rPr>
                <w:b/>
              </w:rPr>
            </w:pPr>
            <w:r w:rsidRPr="00E645F1">
              <w:rPr>
                <w:b/>
              </w:rPr>
              <w:t>1.  Пријатељи- представљање и поздрави</w:t>
            </w:r>
          </w:p>
        </w:tc>
        <w:tc>
          <w:tcPr>
            <w:tcW w:w="1568" w:type="dxa"/>
            <w:vMerge w:val="restart"/>
          </w:tcPr>
          <w:p w:rsidR="00017F28" w:rsidRPr="00E645F1" w:rsidRDefault="00017F28" w:rsidP="00566786">
            <w:pPr>
              <w:widowControl w:val="0"/>
              <w:ind w:hanging="2"/>
              <w:rPr>
                <w:b/>
              </w:rPr>
            </w:pPr>
          </w:p>
          <w:p w:rsidR="00017F28" w:rsidRPr="00E645F1" w:rsidRDefault="00017F28" w:rsidP="00566786">
            <w:pPr>
              <w:widowControl w:val="0"/>
              <w:ind w:hanging="2"/>
              <w:rPr>
                <w:b/>
              </w:rPr>
            </w:pPr>
          </w:p>
          <w:p w:rsidR="00017F28" w:rsidRPr="00E645F1" w:rsidRDefault="00017F28" w:rsidP="00566786">
            <w:pPr>
              <w:widowControl w:val="0"/>
              <w:ind w:hanging="2"/>
              <w:rPr>
                <w:b/>
              </w:rPr>
            </w:pPr>
          </w:p>
          <w:p w:rsidR="00017F28" w:rsidRPr="00E645F1" w:rsidRDefault="00017F28" w:rsidP="00566786">
            <w:pPr>
              <w:widowControl w:val="0"/>
              <w:ind w:hanging="2"/>
              <w:rPr>
                <w:b/>
              </w:rPr>
            </w:pPr>
          </w:p>
          <w:p w:rsidR="00017F28" w:rsidRPr="00E645F1" w:rsidRDefault="00017F28" w:rsidP="00566786">
            <w:pPr>
              <w:widowControl w:val="0"/>
              <w:ind w:hanging="2"/>
              <w:rPr>
                <w:b/>
              </w:rPr>
            </w:pPr>
            <w:r w:rsidRPr="00E645F1">
              <w:rPr>
                <w:b/>
              </w:rPr>
              <w:t>Професор енглеског језика</w:t>
            </w:r>
          </w:p>
        </w:tc>
        <w:tc>
          <w:tcPr>
            <w:tcW w:w="1970" w:type="dxa"/>
          </w:tcPr>
          <w:p w:rsidR="00017F28" w:rsidRPr="00E645F1" w:rsidRDefault="00017F28" w:rsidP="00566786">
            <w:pPr>
              <w:widowControl w:val="0"/>
              <w:ind w:hanging="2"/>
              <w:rPr>
                <w:b/>
              </w:rPr>
            </w:pPr>
          </w:p>
          <w:p w:rsidR="00017F28" w:rsidRPr="00E645F1" w:rsidRDefault="00017F28" w:rsidP="00566786">
            <w:pPr>
              <w:widowControl w:val="0"/>
              <w:ind w:hanging="2"/>
              <w:rPr>
                <w:b/>
              </w:rPr>
            </w:pPr>
            <w:r w:rsidRPr="00E645F1">
              <w:rPr>
                <w:b/>
              </w:rPr>
              <w:t xml:space="preserve">Октобар </w:t>
            </w:r>
          </w:p>
        </w:tc>
        <w:tc>
          <w:tcPr>
            <w:tcW w:w="2415" w:type="dxa"/>
            <w:vMerge w:val="restart"/>
          </w:tcPr>
          <w:p w:rsidR="00017F28" w:rsidRPr="00E645F1" w:rsidRDefault="00017F28" w:rsidP="00566786">
            <w:pPr>
              <w:widowControl w:val="0"/>
              <w:ind w:hanging="2"/>
              <w:rPr>
                <w:b/>
              </w:rPr>
            </w:pPr>
          </w:p>
          <w:p w:rsidR="00017F28" w:rsidRPr="00E645F1" w:rsidRDefault="00017F28" w:rsidP="00566786">
            <w:pPr>
              <w:widowControl w:val="0"/>
              <w:ind w:hanging="2"/>
              <w:rPr>
                <w:b/>
              </w:rPr>
            </w:pPr>
          </w:p>
          <w:p w:rsidR="00017F28" w:rsidRPr="00E645F1" w:rsidRDefault="00017F28" w:rsidP="00566786">
            <w:pPr>
              <w:widowControl w:val="0"/>
              <w:ind w:hanging="2"/>
              <w:rPr>
                <w:b/>
              </w:rPr>
            </w:pPr>
          </w:p>
          <w:p w:rsidR="00017F28" w:rsidRPr="00E645F1" w:rsidRDefault="00017F28" w:rsidP="00566786">
            <w:pPr>
              <w:widowControl w:val="0"/>
              <w:ind w:hanging="2"/>
              <w:rPr>
                <w:b/>
              </w:rPr>
            </w:pPr>
          </w:p>
          <w:p w:rsidR="00017F28" w:rsidRPr="00E645F1" w:rsidRDefault="00017F28" w:rsidP="00566786">
            <w:pPr>
              <w:widowControl w:val="0"/>
              <w:ind w:hanging="2"/>
              <w:rPr>
                <w:b/>
              </w:rPr>
            </w:pPr>
          </w:p>
          <w:p w:rsidR="00017F28" w:rsidRPr="00E645F1" w:rsidRDefault="00017F28" w:rsidP="00566786">
            <w:pPr>
              <w:widowControl w:val="0"/>
              <w:ind w:hanging="2"/>
              <w:rPr>
                <w:b/>
              </w:rPr>
            </w:pPr>
            <w:r w:rsidRPr="00E645F1">
              <w:rPr>
                <w:b/>
              </w:rPr>
              <w:t>Ученички портфолио, увид у непосредни рад (педагог,</w:t>
            </w:r>
          </w:p>
          <w:p w:rsidR="00017F28" w:rsidRPr="00E645F1" w:rsidRDefault="00017F28" w:rsidP="00566786">
            <w:pPr>
              <w:widowControl w:val="0"/>
              <w:ind w:hanging="2"/>
              <w:rPr>
                <w:b/>
              </w:rPr>
            </w:pPr>
            <w:r w:rsidRPr="00E645F1">
              <w:rPr>
                <w:b/>
              </w:rPr>
              <w:t>психолог), извештај о раду на крају школске године.</w:t>
            </w:r>
          </w:p>
        </w:tc>
      </w:tr>
      <w:tr w:rsidR="00017F28" w:rsidRPr="00E645F1" w:rsidTr="00B70BE5">
        <w:trPr>
          <w:trHeight w:val="547"/>
        </w:trPr>
        <w:tc>
          <w:tcPr>
            <w:tcW w:w="4107" w:type="dxa"/>
          </w:tcPr>
          <w:p w:rsidR="00017F28" w:rsidRPr="00E645F1" w:rsidRDefault="00017F28" w:rsidP="00566786">
            <w:pPr>
              <w:widowControl w:val="0"/>
              <w:ind w:hanging="2"/>
              <w:rPr>
                <w:b/>
              </w:rPr>
            </w:pPr>
            <w:r w:rsidRPr="00E645F1">
              <w:rPr>
                <w:b/>
              </w:rPr>
              <w:t>2. Бројеви и боје</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970" w:type="dxa"/>
          </w:tcPr>
          <w:p w:rsidR="00017F28" w:rsidRPr="00E645F1" w:rsidRDefault="00017F28" w:rsidP="00566786">
            <w:pPr>
              <w:widowControl w:val="0"/>
              <w:ind w:hanging="2"/>
              <w:rPr>
                <w:b/>
              </w:rPr>
            </w:pPr>
            <w:r w:rsidRPr="00E645F1">
              <w:rPr>
                <w:b/>
              </w:rPr>
              <w:t xml:space="preserve">Октобар </w:t>
            </w:r>
          </w:p>
        </w:tc>
        <w:tc>
          <w:tcPr>
            <w:tcW w:w="2415"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B70BE5">
        <w:trPr>
          <w:trHeight w:val="546"/>
        </w:trPr>
        <w:tc>
          <w:tcPr>
            <w:tcW w:w="4107" w:type="dxa"/>
          </w:tcPr>
          <w:p w:rsidR="00017F28" w:rsidRPr="00E645F1" w:rsidRDefault="00017F28" w:rsidP="00566786">
            <w:pPr>
              <w:widowControl w:val="0"/>
              <w:ind w:hanging="2"/>
              <w:rPr>
                <w:b/>
              </w:rPr>
            </w:pPr>
            <w:r w:rsidRPr="00E645F1">
              <w:rPr>
                <w:b/>
              </w:rPr>
              <w:t>3.  Породица</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970" w:type="dxa"/>
          </w:tcPr>
          <w:p w:rsidR="00017F28" w:rsidRPr="00E645F1" w:rsidRDefault="00017F28" w:rsidP="00566786">
            <w:pPr>
              <w:widowControl w:val="0"/>
              <w:ind w:hanging="2"/>
              <w:rPr>
                <w:b/>
              </w:rPr>
            </w:pPr>
            <w:r w:rsidRPr="00E645F1">
              <w:rPr>
                <w:b/>
              </w:rPr>
              <w:t>Новембар</w:t>
            </w:r>
          </w:p>
          <w:p w:rsidR="00017F28" w:rsidRPr="00E645F1" w:rsidRDefault="00017F28" w:rsidP="00566786">
            <w:pPr>
              <w:widowControl w:val="0"/>
              <w:ind w:hanging="2"/>
              <w:rPr>
                <w:b/>
              </w:rPr>
            </w:pPr>
            <w:r w:rsidRPr="00E645F1">
              <w:rPr>
                <w:b/>
              </w:rPr>
              <w:t>202</w:t>
            </w:r>
            <w:r>
              <w:rPr>
                <w:b/>
              </w:rPr>
              <w:t>5</w:t>
            </w:r>
            <w:r w:rsidRPr="00E645F1">
              <w:rPr>
                <w:b/>
              </w:rPr>
              <w:t>.</w:t>
            </w:r>
          </w:p>
        </w:tc>
        <w:tc>
          <w:tcPr>
            <w:tcW w:w="2415"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B70BE5">
        <w:trPr>
          <w:trHeight w:val="549"/>
        </w:trPr>
        <w:tc>
          <w:tcPr>
            <w:tcW w:w="4107" w:type="dxa"/>
          </w:tcPr>
          <w:p w:rsidR="00017F28" w:rsidRPr="00E645F1" w:rsidRDefault="00017F28" w:rsidP="00566786">
            <w:pPr>
              <w:widowControl w:val="0"/>
              <w:ind w:hanging="2"/>
              <w:rPr>
                <w:b/>
              </w:rPr>
            </w:pPr>
            <w:r w:rsidRPr="00E645F1">
              <w:rPr>
                <w:b/>
              </w:rPr>
              <w:t xml:space="preserve">4.  Бројеви и боје </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970" w:type="dxa"/>
          </w:tcPr>
          <w:p w:rsidR="00017F28" w:rsidRPr="00E645F1" w:rsidRDefault="00017F28" w:rsidP="00566786">
            <w:pPr>
              <w:widowControl w:val="0"/>
              <w:ind w:hanging="2"/>
              <w:rPr>
                <w:b/>
              </w:rPr>
            </w:pPr>
            <w:r w:rsidRPr="00E645F1">
              <w:rPr>
                <w:b/>
              </w:rPr>
              <w:t>Децембар</w:t>
            </w:r>
          </w:p>
          <w:p w:rsidR="00017F28" w:rsidRPr="00E645F1" w:rsidRDefault="00017F28" w:rsidP="00566786">
            <w:pPr>
              <w:widowControl w:val="0"/>
              <w:ind w:hanging="2"/>
              <w:rPr>
                <w:b/>
              </w:rPr>
            </w:pPr>
            <w:r w:rsidRPr="00E645F1">
              <w:rPr>
                <w:b/>
              </w:rPr>
              <w:t>202</w:t>
            </w:r>
            <w:r>
              <w:rPr>
                <w:b/>
              </w:rPr>
              <w:t>5</w:t>
            </w:r>
            <w:r w:rsidRPr="00E645F1">
              <w:rPr>
                <w:b/>
              </w:rPr>
              <w:t>.</w:t>
            </w:r>
          </w:p>
        </w:tc>
        <w:tc>
          <w:tcPr>
            <w:tcW w:w="2415"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B70BE5">
        <w:trPr>
          <w:trHeight w:val="278"/>
        </w:trPr>
        <w:tc>
          <w:tcPr>
            <w:tcW w:w="4107" w:type="dxa"/>
          </w:tcPr>
          <w:p w:rsidR="00017F28" w:rsidRPr="00E645F1" w:rsidRDefault="00017F28" w:rsidP="00566786">
            <w:pPr>
              <w:widowControl w:val="0"/>
              <w:ind w:hanging="2"/>
              <w:rPr>
                <w:b/>
              </w:rPr>
            </w:pPr>
            <w:r w:rsidRPr="00E645F1">
              <w:rPr>
                <w:b/>
              </w:rPr>
              <w:t>5.   Породица</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970" w:type="dxa"/>
          </w:tcPr>
          <w:p w:rsidR="00017F28" w:rsidRPr="00E645F1" w:rsidRDefault="00017F28" w:rsidP="00566786">
            <w:pPr>
              <w:widowControl w:val="0"/>
              <w:ind w:hanging="2"/>
              <w:rPr>
                <w:b/>
              </w:rPr>
            </w:pPr>
            <w:r w:rsidRPr="00E645F1">
              <w:rPr>
                <w:b/>
              </w:rPr>
              <w:t>Фебруар 202</w:t>
            </w:r>
            <w:r>
              <w:rPr>
                <w:b/>
              </w:rPr>
              <w:t>6</w:t>
            </w:r>
            <w:r w:rsidRPr="00E645F1">
              <w:rPr>
                <w:b/>
              </w:rPr>
              <w:t>.</w:t>
            </w:r>
          </w:p>
        </w:tc>
        <w:tc>
          <w:tcPr>
            <w:tcW w:w="2415"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B70BE5">
        <w:trPr>
          <w:trHeight w:val="278"/>
        </w:trPr>
        <w:tc>
          <w:tcPr>
            <w:tcW w:w="4107" w:type="dxa"/>
          </w:tcPr>
          <w:p w:rsidR="00017F28" w:rsidRPr="00E645F1" w:rsidRDefault="00017F28" w:rsidP="00566786">
            <w:pPr>
              <w:widowControl w:val="0"/>
              <w:ind w:hanging="2"/>
              <w:rPr>
                <w:b/>
              </w:rPr>
            </w:pPr>
            <w:r w:rsidRPr="00E645F1">
              <w:rPr>
                <w:b/>
              </w:rPr>
              <w:t>6.  Школа</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970" w:type="dxa"/>
          </w:tcPr>
          <w:p w:rsidR="00017F28" w:rsidRPr="00E645F1" w:rsidRDefault="00017F28" w:rsidP="00566786">
            <w:pPr>
              <w:widowControl w:val="0"/>
              <w:ind w:hanging="2"/>
              <w:rPr>
                <w:b/>
              </w:rPr>
            </w:pPr>
            <w:r w:rsidRPr="00E645F1">
              <w:rPr>
                <w:b/>
              </w:rPr>
              <w:t>Март 202</w:t>
            </w:r>
            <w:r>
              <w:rPr>
                <w:b/>
              </w:rPr>
              <w:t>6</w:t>
            </w:r>
            <w:r w:rsidRPr="00E645F1">
              <w:rPr>
                <w:b/>
              </w:rPr>
              <w:t>.</w:t>
            </w:r>
          </w:p>
        </w:tc>
        <w:tc>
          <w:tcPr>
            <w:tcW w:w="2415"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B70BE5">
        <w:trPr>
          <w:trHeight w:val="546"/>
        </w:trPr>
        <w:tc>
          <w:tcPr>
            <w:tcW w:w="4107" w:type="dxa"/>
          </w:tcPr>
          <w:p w:rsidR="00017F28" w:rsidRPr="00E645F1" w:rsidRDefault="00017F28" w:rsidP="00566786">
            <w:pPr>
              <w:widowControl w:val="0"/>
              <w:ind w:hanging="2"/>
              <w:rPr>
                <w:b/>
              </w:rPr>
            </w:pPr>
            <w:r w:rsidRPr="00E645F1">
              <w:rPr>
                <w:b/>
              </w:rPr>
              <w:t>7.  Тело и лице</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970" w:type="dxa"/>
          </w:tcPr>
          <w:p w:rsidR="00017F28" w:rsidRPr="00E645F1" w:rsidRDefault="00017F28" w:rsidP="00566786">
            <w:pPr>
              <w:widowControl w:val="0"/>
              <w:ind w:hanging="2"/>
              <w:rPr>
                <w:b/>
              </w:rPr>
            </w:pPr>
            <w:r w:rsidRPr="00E645F1">
              <w:rPr>
                <w:b/>
              </w:rPr>
              <w:t>Април 202</w:t>
            </w:r>
            <w:r>
              <w:rPr>
                <w:b/>
              </w:rPr>
              <w:t>6</w:t>
            </w:r>
            <w:r w:rsidRPr="00E645F1">
              <w:rPr>
                <w:b/>
              </w:rPr>
              <w:t>.</w:t>
            </w:r>
          </w:p>
        </w:tc>
        <w:tc>
          <w:tcPr>
            <w:tcW w:w="2415"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B70BE5">
        <w:trPr>
          <w:trHeight w:val="547"/>
        </w:trPr>
        <w:tc>
          <w:tcPr>
            <w:tcW w:w="4107" w:type="dxa"/>
          </w:tcPr>
          <w:p w:rsidR="00017F28" w:rsidRPr="00E645F1" w:rsidRDefault="00017F28" w:rsidP="00566786">
            <w:pPr>
              <w:widowControl w:val="0"/>
              <w:ind w:hanging="2"/>
              <w:rPr>
                <w:b/>
              </w:rPr>
            </w:pPr>
            <w:r w:rsidRPr="00E645F1">
              <w:rPr>
                <w:b/>
              </w:rPr>
              <w:t>8.  Тело и лице</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970" w:type="dxa"/>
          </w:tcPr>
          <w:p w:rsidR="00017F28" w:rsidRPr="00E645F1" w:rsidRDefault="00017F28" w:rsidP="00566786">
            <w:pPr>
              <w:widowControl w:val="0"/>
              <w:ind w:hanging="2"/>
              <w:rPr>
                <w:b/>
              </w:rPr>
            </w:pPr>
            <w:r w:rsidRPr="00E645F1">
              <w:rPr>
                <w:b/>
              </w:rPr>
              <w:t>Мај 202</w:t>
            </w:r>
            <w:r>
              <w:rPr>
                <w:b/>
              </w:rPr>
              <w:t>6</w:t>
            </w:r>
            <w:r w:rsidRPr="00E645F1">
              <w:rPr>
                <w:b/>
              </w:rPr>
              <w:t>.</w:t>
            </w:r>
          </w:p>
        </w:tc>
        <w:tc>
          <w:tcPr>
            <w:tcW w:w="2415"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r w:rsidR="00017F28" w:rsidRPr="00E645F1" w:rsidTr="00B70BE5">
        <w:trPr>
          <w:trHeight w:val="280"/>
        </w:trPr>
        <w:tc>
          <w:tcPr>
            <w:tcW w:w="4107" w:type="dxa"/>
          </w:tcPr>
          <w:p w:rsidR="00017F28" w:rsidRPr="00E645F1" w:rsidRDefault="00017F28" w:rsidP="00566786">
            <w:pPr>
              <w:widowControl w:val="0"/>
              <w:ind w:hanging="2"/>
              <w:rPr>
                <w:b/>
              </w:rPr>
            </w:pPr>
            <w:r w:rsidRPr="00E645F1">
              <w:rPr>
                <w:b/>
              </w:rPr>
              <w:lastRenderedPageBreak/>
              <w:t>9. Довиђења!</w:t>
            </w:r>
          </w:p>
        </w:tc>
        <w:tc>
          <w:tcPr>
            <w:tcW w:w="1568"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c>
          <w:tcPr>
            <w:tcW w:w="1970" w:type="dxa"/>
          </w:tcPr>
          <w:p w:rsidR="00017F28" w:rsidRPr="00E645F1" w:rsidRDefault="00017F28" w:rsidP="00566786">
            <w:pPr>
              <w:widowControl w:val="0"/>
              <w:ind w:hanging="2"/>
              <w:rPr>
                <w:b/>
              </w:rPr>
            </w:pPr>
            <w:r w:rsidRPr="00E645F1">
              <w:rPr>
                <w:b/>
              </w:rPr>
              <w:t>Мај 202</w:t>
            </w:r>
            <w:r>
              <w:rPr>
                <w:b/>
              </w:rPr>
              <w:t>6</w:t>
            </w:r>
            <w:r w:rsidRPr="00E645F1">
              <w:rPr>
                <w:b/>
              </w:rPr>
              <w:t>.</w:t>
            </w:r>
          </w:p>
        </w:tc>
        <w:tc>
          <w:tcPr>
            <w:tcW w:w="2415" w:type="dxa"/>
            <w:vMerge/>
          </w:tcPr>
          <w:p w:rsidR="00017F28" w:rsidRPr="00E645F1" w:rsidRDefault="00017F28" w:rsidP="00566786">
            <w:pPr>
              <w:widowControl w:val="0"/>
              <w:pBdr>
                <w:top w:val="nil"/>
                <w:left w:val="nil"/>
                <w:bottom w:val="nil"/>
                <w:right w:val="nil"/>
                <w:between w:val="nil"/>
              </w:pBdr>
              <w:spacing w:after="0" w:line="276" w:lineRule="auto"/>
              <w:ind w:firstLine="0"/>
              <w:rPr>
                <w:b/>
              </w:rPr>
            </w:pPr>
          </w:p>
        </w:tc>
      </w:tr>
    </w:tbl>
    <w:p w:rsidR="00017F28" w:rsidRPr="00E645F1" w:rsidRDefault="00017F28" w:rsidP="00017F28">
      <w:pPr>
        <w:widowControl w:val="0"/>
        <w:ind w:hanging="2"/>
        <w:jc w:val="right"/>
        <w:rPr>
          <w:b/>
          <w:i/>
        </w:rPr>
      </w:pPr>
    </w:p>
    <w:p w:rsidR="00017F28" w:rsidRPr="00E645F1" w:rsidRDefault="00017F28" w:rsidP="00017F28">
      <w:pPr>
        <w:widowControl w:val="0"/>
        <w:ind w:hanging="2"/>
        <w:jc w:val="right"/>
        <w:rPr>
          <w:b/>
          <w:i/>
        </w:rPr>
        <w:sectPr w:rsidR="00017F28" w:rsidRPr="00E645F1">
          <w:headerReference w:type="even" r:id="rId19"/>
          <w:headerReference w:type="default" r:id="rId20"/>
          <w:footerReference w:type="even" r:id="rId21"/>
          <w:footerReference w:type="default" r:id="rId22"/>
          <w:headerReference w:type="first" r:id="rId23"/>
          <w:footerReference w:type="first" r:id="rId24"/>
          <w:pgSz w:w="12240" w:h="15840"/>
          <w:pgMar w:top="1134" w:right="1467" w:bottom="1560" w:left="1276" w:header="720" w:footer="720" w:gutter="0"/>
          <w:pgNumType w:start="1"/>
          <w:cols w:space="720"/>
        </w:sectPr>
      </w:pPr>
    </w:p>
    <w:p w:rsidR="00017F28" w:rsidRPr="00E645F1" w:rsidRDefault="00017F28" w:rsidP="00017F28">
      <w:pPr>
        <w:spacing w:before="7"/>
        <w:ind w:right="59" w:hanging="2"/>
      </w:pPr>
      <w:r w:rsidRPr="00E645F1">
        <w:lastRenderedPageBreak/>
        <w:t xml:space="preserve">                </w:t>
      </w:r>
    </w:p>
    <w:p w:rsidR="00017F28" w:rsidRPr="00E645F1" w:rsidRDefault="00017F28" w:rsidP="00017F28">
      <w:pPr>
        <w:keepNext/>
        <w:keepLines/>
        <w:pBdr>
          <w:top w:val="nil"/>
          <w:left w:val="nil"/>
          <w:bottom w:val="nil"/>
          <w:right w:val="nil"/>
          <w:between w:val="nil"/>
        </w:pBdr>
        <w:spacing w:before="200" w:after="0"/>
        <w:ind w:firstLine="0"/>
        <w:rPr>
          <w:b/>
        </w:rPr>
      </w:pPr>
      <w:r w:rsidRPr="00E645F1">
        <w:rPr>
          <w:b/>
        </w:rPr>
        <w:t xml:space="preserve">6.6.1.3. </w:t>
      </w:r>
      <w:r w:rsidRPr="00E645F1">
        <w:rPr>
          <w:b/>
          <w:bCs/>
        </w:rPr>
        <w:t>Програм „Пажљивко у саобраћају“</w:t>
      </w:r>
    </w:p>
    <w:p w:rsidR="00017F28" w:rsidRDefault="00017F28" w:rsidP="00017F28">
      <w:pPr>
        <w:shd w:val="clear" w:color="auto" w:fill="FFFFFF"/>
        <w:spacing w:after="0" w:line="276" w:lineRule="auto"/>
        <w:jc w:val="both"/>
      </w:pPr>
    </w:p>
    <w:p w:rsidR="00017F28" w:rsidRPr="00E37D33" w:rsidRDefault="00017F28" w:rsidP="00017F28">
      <w:pPr>
        <w:shd w:val="clear" w:color="auto" w:fill="FFFFFF"/>
        <w:spacing w:after="0" w:line="276" w:lineRule="auto"/>
        <w:ind w:firstLine="720"/>
        <w:jc w:val="both"/>
      </w:pPr>
      <w:r w:rsidRPr="00E37D33">
        <w:t>Наша установа у сарадњи са Општином Велико Градиште и Агенцијом за безбедност саобраћаја учествује  у пројекту који има за циљ саобраћајно образовање и васпитање и  постављање темеља, како за безбедно учешће деце у саобраћају, тако и за изградњу исправних ставова у саобраћају који ће доћи до изражаја и у каснијим фазама живота.</w:t>
      </w:r>
    </w:p>
    <w:p w:rsidR="00017F28" w:rsidRPr="00E37D33" w:rsidRDefault="00017F28" w:rsidP="00017F28">
      <w:pPr>
        <w:shd w:val="clear" w:color="auto" w:fill="FFFFFF"/>
        <w:spacing w:after="0" w:line="276" w:lineRule="auto"/>
        <w:jc w:val="both"/>
      </w:pPr>
      <w:r w:rsidRPr="00E37D33">
        <w:t>Циљ овог програма је да се истовремено утиче на велики број учесника у саобраћају, а пре свега родитеља, од чијег понашања у највећој мери и зависи безбедност деце у саобраћају. Улога родитеља у овом процесу је, уз улоге васпитача, од пресудног значаја, јер поред усменог преношења свих важних информација које деца треба да упамте и усвоје, родитељи својим примером у значајној мери утичу на то како ће се деца понашати у саобраћају.</w:t>
      </w:r>
    </w:p>
    <w:p w:rsidR="00017F28" w:rsidRPr="00E37D33" w:rsidRDefault="00017F28" w:rsidP="00017F28">
      <w:pPr>
        <w:shd w:val="clear" w:color="auto" w:fill="FFFFFF"/>
        <w:spacing w:after="0" w:line="276" w:lineRule="auto"/>
        <w:ind w:firstLine="720"/>
        <w:jc w:val="both"/>
      </w:pPr>
      <w:r w:rsidRPr="00E37D33">
        <w:t>У овом узрасту, дечије способности опажања, обрада информација, дечија моторика и знање су у развоју. Деца овог узраста нису довољно зрела да унапред предвиде опасност. Зато је неопходно концентрисати се на основна правила по питању безбедног кретања тротоаром, кретања путем на ком нема тротоара, кретања у колони, преласка улице на пешачким прелазима, начина на који се улица прелази, вожње бицикла, вожње аутомобилом и слично.</w:t>
      </w:r>
    </w:p>
    <w:p w:rsidR="00017F28" w:rsidRPr="00F94B30" w:rsidRDefault="00017F28" w:rsidP="00017F28">
      <w:pPr>
        <w:shd w:val="clear" w:color="auto" w:fill="FFFFFF"/>
        <w:spacing w:after="0" w:line="276" w:lineRule="auto"/>
        <w:ind w:firstLine="718"/>
        <w:jc w:val="both"/>
      </w:pPr>
      <w:r w:rsidRPr="00E37D33">
        <w:t>У оквиру програма се користе разни садржаји који су деци прилагођени: радио и ТВ спотови, анимирани филмови, песме, илустроване књиге, леци, постери, разни промотивни материјали и друго. Пројекат се реализује током целе године кроз разне активности</w:t>
      </w:r>
      <w:r>
        <w:t>.</w:t>
      </w:r>
    </w:p>
    <w:p w:rsidR="00017F28" w:rsidRDefault="00017F28" w:rsidP="00017F28">
      <w:pPr>
        <w:spacing w:line="276" w:lineRule="auto"/>
        <w:ind w:left="-2" w:firstLine="720"/>
        <w:jc w:val="both"/>
      </w:pPr>
      <w:r>
        <w:t>У току ове радне године</w:t>
      </w:r>
      <w:r w:rsidRPr="00E37D33">
        <w:t> </w:t>
      </w:r>
      <w:r>
        <w:t xml:space="preserve"> у октобру н</w:t>
      </w:r>
      <w:r w:rsidRPr="00762291">
        <w:t>аш</w:t>
      </w:r>
      <w:r>
        <w:t xml:space="preserve">у предшколску установу посетили су </w:t>
      </w:r>
      <w:r w:rsidRPr="00762291">
        <w:t>заменик председника општине Велико Градиште Недељко Васић и саобраћа</w:t>
      </w:r>
      <w:r>
        <w:t>јни инспектор Златко Миленковић</w:t>
      </w:r>
      <w:r w:rsidRPr="004B3B6F">
        <w:t xml:space="preserve"> </w:t>
      </w:r>
      <w:r>
        <w:t>и као и с</w:t>
      </w:r>
      <w:r w:rsidRPr="00E37D33">
        <w:t>ваке год</w:t>
      </w:r>
      <w:r>
        <w:t>ине деци</w:t>
      </w:r>
      <w:r w:rsidRPr="00E37D33">
        <w:t xml:space="preserve"> која похађају групе у којима се реализује програм у години пред полазак у школу </w:t>
      </w:r>
      <w:r>
        <w:t>поклонили</w:t>
      </w:r>
      <w:r w:rsidRPr="00E37D33">
        <w:t xml:space="preserve"> бојанке „Пажљивкова правила у саобраћају".</w:t>
      </w:r>
      <w:r w:rsidRPr="00286BA7">
        <w:t xml:space="preserve"> </w:t>
      </w:r>
    </w:p>
    <w:p w:rsidR="00017F28" w:rsidRDefault="00017F28" w:rsidP="00017F28">
      <w:pPr>
        <w:spacing w:line="278" w:lineRule="auto"/>
        <w:ind w:firstLine="720"/>
        <w:jc w:val="both"/>
        <w:rPr>
          <w:rFonts w:eastAsiaTheme="minorHAnsi"/>
          <w:color w:val="080809"/>
          <w:kern w:val="2"/>
          <w:shd w:val="clear" w:color="auto" w:fill="FFFFFF"/>
        </w:rPr>
      </w:pPr>
      <w:r>
        <w:rPr>
          <w:rFonts w:eastAsiaTheme="minorHAnsi"/>
          <w:color w:val="080809"/>
          <w:kern w:val="2"/>
          <w:shd w:val="clear" w:color="auto" w:fill="FFFFFF"/>
        </w:rPr>
        <w:t>Затим је у  марту у вртићу</w:t>
      </w:r>
      <w:r w:rsidRPr="006568DD">
        <w:rPr>
          <w:rFonts w:eastAsiaTheme="minorHAnsi"/>
          <w:color w:val="080809"/>
          <w:kern w:val="2"/>
          <w:shd w:val="clear" w:color="auto" w:fill="FFFFFF"/>
        </w:rPr>
        <w:t xml:space="preserve"> одржано такмичење „Пажљивкова смотра“. У такмичењу су учествовала сва деца која су на програму у години пред полазак у школу у укупно 1</w:t>
      </w:r>
      <w:r>
        <w:rPr>
          <w:rFonts w:eastAsiaTheme="minorHAnsi"/>
          <w:color w:val="080809"/>
          <w:kern w:val="2"/>
          <w:shd w:val="clear" w:color="auto" w:fill="FFFFFF"/>
        </w:rPr>
        <w:t>4</w:t>
      </w:r>
      <w:r w:rsidRPr="006568DD">
        <w:rPr>
          <w:rFonts w:eastAsiaTheme="minorHAnsi"/>
          <w:color w:val="080809"/>
          <w:kern w:val="2"/>
          <w:shd w:val="clear" w:color="auto" w:fill="FFFFFF"/>
        </w:rPr>
        <w:t xml:space="preserve"> васпитних група. Васпитне групе у Великом Градишту, за време такмичења обишли су др Недељко Васић, заменик председника Општине Велико Градиште и инспектор Златко Миленковић, представници тела за координацију послова безбедности саобраћаја у Великом Градишту. Такмичење се одржава у организицаји Агенције за безбедност у саобраћају. Хвала свима на кооперативности, сви смо на истом задатку, подизању нивоа безбедности деце као учесника у саобраћају.</w:t>
      </w:r>
    </w:p>
    <w:p w:rsidR="00017F28" w:rsidRDefault="00003729" w:rsidP="00017F28">
      <w:pPr>
        <w:shd w:val="clear" w:color="auto" w:fill="FFFFFF"/>
        <w:spacing w:after="0" w:line="276" w:lineRule="auto"/>
        <w:ind w:firstLine="720"/>
        <w:jc w:val="both"/>
        <w:rPr>
          <w:color w:val="080809"/>
        </w:rPr>
      </w:pPr>
      <w:r>
        <w:rPr>
          <w:rFonts w:eastAsiaTheme="minorHAnsi"/>
          <w:color w:val="080809"/>
          <w:kern w:val="2"/>
          <w:shd w:val="clear" w:color="auto" w:fill="FFFFFF"/>
        </w:rPr>
        <w:t xml:space="preserve">Дана </w:t>
      </w:r>
      <w:r w:rsidR="00017F28">
        <w:rPr>
          <w:rFonts w:eastAsiaTheme="minorHAnsi"/>
          <w:color w:val="080809"/>
          <w:kern w:val="2"/>
          <w:shd w:val="clear" w:color="auto" w:fill="FFFFFF"/>
        </w:rPr>
        <w:t>06. јуна</w:t>
      </w:r>
      <w:r w:rsidR="00017F28" w:rsidRPr="00286BA7">
        <w:rPr>
          <w:color w:val="080809"/>
        </w:rPr>
        <w:t xml:space="preserve"> </w:t>
      </w:r>
      <w:r w:rsidR="00017F28">
        <w:rPr>
          <w:color w:val="080809"/>
        </w:rPr>
        <w:t xml:space="preserve">2026. </w:t>
      </w:r>
      <w:r>
        <w:rPr>
          <w:color w:val="080809"/>
        </w:rPr>
        <w:t>Г</w:t>
      </w:r>
      <w:r w:rsidR="00017F28">
        <w:rPr>
          <w:color w:val="080809"/>
        </w:rPr>
        <w:t>одине</w:t>
      </w:r>
      <w:r>
        <w:rPr>
          <w:color w:val="080809"/>
        </w:rPr>
        <w:t>,</w:t>
      </w:r>
      <w:r w:rsidR="00017F28">
        <w:rPr>
          <w:color w:val="080809"/>
        </w:rPr>
        <w:t xml:space="preserve"> у Голу</w:t>
      </w:r>
      <w:r>
        <w:rPr>
          <w:color w:val="080809"/>
        </w:rPr>
        <w:t>б</w:t>
      </w:r>
      <w:r w:rsidR="00017F28" w:rsidRPr="00762291">
        <w:rPr>
          <w:color w:val="080809"/>
        </w:rPr>
        <w:t>цу</w:t>
      </w:r>
      <w:r>
        <w:rPr>
          <w:color w:val="080809"/>
        </w:rPr>
        <w:t>,</w:t>
      </w:r>
      <w:r w:rsidR="00017F28" w:rsidRPr="00762291">
        <w:rPr>
          <w:color w:val="080809"/>
        </w:rPr>
        <w:t xml:space="preserve"> Агенција за б</w:t>
      </w:r>
      <w:r w:rsidR="00017F28">
        <w:rPr>
          <w:color w:val="080809"/>
        </w:rPr>
        <w:t xml:space="preserve">езбедност саобраћаја РС </w:t>
      </w:r>
      <w:r w:rsidR="00017F28" w:rsidRPr="00762291">
        <w:rPr>
          <w:color w:val="080809"/>
        </w:rPr>
        <w:t>је организовала Регионалн</w:t>
      </w:r>
      <w:r w:rsidR="00017F28">
        <w:rPr>
          <w:color w:val="080809"/>
        </w:rPr>
        <w:t>у Пажљивкову смотру на којој је т</w:t>
      </w:r>
      <w:r w:rsidR="00017F28" w:rsidRPr="00762291">
        <w:rPr>
          <w:color w:val="080809"/>
        </w:rPr>
        <w:t xml:space="preserve">им наших предшколаца заузео </w:t>
      </w:r>
      <w:r w:rsidR="00017F28">
        <w:rPr>
          <w:color w:val="080809"/>
        </w:rPr>
        <w:t>прво</w:t>
      </w:r>
      <w:r w:rsidR="00017F28" w:rsidRPr="00762291">
        <w:rPr>
          <w:color w:val="080809"/>
        </w:rPr>
        <w:t xml:space="preserve"> место у оштрој конкуренцији</w:t>
      </w:r>
      <w:r w:rsidR="00017F28">
        <w:rPr>
          <w:color w:val="080809"/>
        </w:rPr>
        <w:t xml:space="preserve"> и тиме стекао пласман на републичко такмичење</w:t>
      </w:r>
      <w:r w:rsidR="00017F28" w:rsidRPr="00762291">
        <w:rPr>
          <w:color w:val="080809"/>
        </w:rPr>
        <w:t>.</w:t>
      </w:r>
    </w:p>
    <w:p w:rsidR="00017F28" w:rsidRPr="00F94B30" w:rsidRDefault="00017F28" w:rsidP="00017F28">
      <w:pPr>
        <w:shd w:val="clear" w:color="auto" w:fill="FFFFFF"/>
        <w:spacing w:after="0" w:line="276" w:lineRule="auto"/>
        <w:ind w:firstLine="720"/>
        <w:jc w:val="both"/>
        <w:rPr>
          <w:color w:val="080809"/>
        </w:rPr>
      </w:pPr>
      <w:r>
        <w:rPr>
          <w:color w:val="080809"/>
        </w:rPr>
        <w:t>Републичко такмичење одржано је 08.јуна 2026.године у Крагујевцу. Наш тим заузео је пето место, на чему им од срца честитамо.</w:t>
      </w:r>
    </w:p>
    <w:p w:rsidR="00017F28" w:rsidRDefault="00017F28" w:rsidP="00017F28">
      <w:pPr>
        <w:keepNext/>
        <w:keepLines/>
        <w:pBdr>
          <w:top w:val="nil"/>
          <w:left w:val="nil"/>
          <w:bottom w:val="nil"/>
          <w:right w:val="nil"/>
          <w:between w:val="nil"/>
        </w:pBdr>
        <w:spacing w:before="200" w:after="0"/>
        <w:ind w:firstLine="0"/>
        <w:jc w:val="center"/>
        <w:rPr>
          <w:b/>
          <w:color w:val="000000"/>
        </w:rPr>
      </w:pPr>
    </w:p>
    <w:p w:rsidR="00604A38" w:rsidRPr="00604A38" w:rsidRDefault="00604A38" w:rsidP="00017F28">
      <w:pPr>
        <w:keepNext/>
        <w:keepLines/>
        <w:pBdr>
          <w:top w:val="nil"/>
          <w:left w:val="nil"/>
          <w:bottom w:val="nil"/>
          <w:right w:val="nil"/>
          <w:between w:val="nil"/>
        </w:pBdr>
        <w:spacing w:before="200" w:after="0"/>
        <w:ind w:firstLine="0"/>
        <w:jc w:val="center"/>
        <w:rPr>
          <w:b/>
          <w:color w:val="FF0000"/>
        </w:rPr>
      </w:pPr>
      <w:r>
        <w:rPr>
          <w:noProof/>
        </w:rPr>
        <w:drawing>
          <wp:inline distT="0" distB="0" distL="0" distR="0">
            <wp:extent cx="1965960" cy="19659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65960" cy="1965960"/>
                    </a:xfrm>
                    <a:prstGeom prst="rect">
                      <a:avLst/>
                    </a:prstGeom>
                    <a:noFill/>
                    <a:ln>
                      <a:noFill/>
                    </a:ln>
                  </pic:spPr>
                </pic:pic>
              </a:graphicData>
            </a:graphic>
          </wp:inline>
        </w:drawing>
      </w:r>
      <w:r>
        <w:rPr>
          <w:b/>
          <w:color w:val="FF0000"/>
        </w:rPr>
        <w:t xml:space="preserve">   </w:t>
      </w:r>
      <w:r>
        <w:rPr>
          <w:noProof/>
        </w:rPr>
        <w:drawing>
          <wp:inline distT="0" distB="0" distL="0" distR="0">
            <wp:extent cx="1965960" cy="196596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65960" cy="1965960"/>
                    </a:xfrm>
                    <a:prstGeom prst="rect">
                      <a:avLst/>
                    </a:prstGeom>
                    <a:noFill/>
                    <a:ln>
                      <a:noFill/>
                    </a:ln>
                  </pic:spPr>
                </pic:pic>
              </a:graphicData>
            </a:graphic>
          </wp:inline>
        </w:drawing>
      </w:r>
    </w:p>
    <w:p w:rsidR="00017F28" w:rsidRPr="00604A38" w:rsidRDefault="00017F28" w:rsidP="00017F28">
      <w:pPr>
        <w:keepNext/>
        <w:keepLines/>
        <w:pBdr>
          <w:top w:val="nil"/>
          <w:left w:val="nil"/>
          <w:bottom w:val="nil"/>
          <w:right w:val="nil"/>
          <w:between w:val="nil"/>
        </w:pBdr>
        <w:spacing w:before="200" w:after="0"/>
        <w:ind w:firstLine="0"/>
        <w:jc w:val="center"/>
        <w:rPr>
          <w:i/>
        </w:rPr>
      </w:pPr>
      <w:r w:rsidRPr="00CF477D">
        <w:rPr>
          <w:b/>
          <w:color w:val="FF0000"/>
        </w:rPr>
        <w:t xml:space="preserve"> </w:t>
      </w:r>
      <w:r w:rsidRPr="00604A38">
        <w:rPr>
          <w:i/>
        </w:rPr>
        <w:t>Учешће</w:t>
      </w:r>
      <w:r w:rsidR="00604A38" w:rsidRPr="00604A38">
        <w:rPr>
          <w:i/>
        </w:rPr>
        <w:t xml:space="preserve"> нашег тима</w:t>
      </w:r>
      <w:r w:rsidRPr="00604A38">
        <w:rPr>
          <w:i/>
        </w:rPr>
        <w:t xml:space="preserve"> на „Пажљивковој смотри“</w:t>
      </w:r>
    </w:p>
    <w:p w:rsidR="00017F28" w:rsidRDefault="00017F28" w:rsidP="00017F28">
      <w:pPr>
        <w:keepNext/>
        <w:keepLines/>
        <w:pBdr>
          <w:top w:val="nil"/>
          <w:left w:val="nil"/>
          <w:bottom w:val="nil"/>
          <w:right w:val="nil"/>
          <w:between w:val="nil"/>
        </w:pBdr>
        <w:spacing w:before="200" w:after="0"/>
        <w:ind w:firstLine="0"/>
        <w:rPr>
          <w:i/>
        </w:rPr>
      </w:pPr>
    </w:p>
    <w:p w:rsidR="00B54584" w:rsidRPr="00604A38" w:rsidRDefault="00B54584" w:rsidP="00017F28">
      <w:pPr>
        <w:keepNext/>
        <w:keepLines/>
        <w:pBdr>
          <w:top w:val="nil"/>
          <w:left w:val="nil"/>
          <w:bottom w:val="nil"/>
          <w:right w:val="nil"/>
          <w:between w:val="nil"/>
        </w:pBdr>
        <w:spacing w:before="200" w:after="0"/>
        <w:ind w:firstLine="0"/>
        <w:rPr>
          <w:i/>
        </w:rPr>
      </w:pPr>
    </w:p>
    <w:p w:rsidR="00017F28" w:rsidRPr="00AA79E8" w:rsidRDefault="00017F28" w:rsidP="00017F28">
      <w:pPr>
        <w:keepNext/>
        <w:keepLines/>
        <w:pBdr>
          <w:top w:val="nil"/>
          <w:left w:val="nil"/>
          <w:bottom w:val="nil"/>
          <w:right w:val="nil"/>
          <w:between w:val="nil"/>
        </w:pBdr>
        <w:spacing w:before="200" w:after="0"/>
        <w:ind w:firstLine="0"/>
        <w:rPr>
          <w:color w:val="000000"/>
        </w:rPr>
      </w:pPr>
      <w:r>
        <w:rPr>
          <w:b/>
          <w:color w:val="000000"/>
        </w:rPr>
        <w:t>6.6.2. П</w:t>
      </w:r>
      <w:r w:rsidRPr="006E4379">
        <w:rPr>
          <w:b/>
          <w:color w:val="000000"/>
        </w:rPr>
        <w:t>овремени програми</w:t>
      </w:r>
    </w:p>
    <w:p w:rsidR="00017F28" w:rsidRPr="006E4379" w:rsidRDefault="00017F28" w:rsidP="00017F28">
      <w:pPr>
        <w:pBdr>
          <w:top w:val="nil"/>
          <w:left w:val="nil"/>
          <w:bottom w:val="nil"/>
          <w:right w:val="nil"/>
          <w:between w:val="nil"/>
        </w:pBdr>
        <w:ind w:firstLine="0"/>
        <w:rPr>
          <w:color w:val="000000"/>
          <w:u w:val="single"/>
        </w:rPr>
      </w:pPr>
      <w:r>
        <w:rPr>
          <w:b/>
          <w:color w:val="000000"/>
          <w:u w:val="single"/>
        </w:rPr>
        <w:t>6.6.2.1</w:t>
      </w:r>
      <w:r w:rsidRPr="006E4379">
        <w:rPr>
          <w:b/>
          <w:color w:val="000000"/>
          <w:u w:val="single"/>
        </w:rPr>
        <w:t>. Позориште у вртићу</w:t>
      </w:r>
    </w:p>
    <w:tbl>
      <w:tblPr>
        <w:tblW w:w="92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98"/>
        <w:gridCol w:w="2935"/>
        <w:gridCol w:w="1620"/>
        <w:gridCol w:w="1800"/>
        <w:gridCol w:w="1293"/>
      </w:tblGrid>
      <w:tr w:rsidR="00017F28" w:rsidRPr="00D04351" w:rsidTr="00566786">
        <w:trPr>
          <w:jc w:val="center"/>
        </w:trPr>
        <w:tc>
          <w:tcPr>
            <w:tcW w:w="9246" w:type="dxa"/>
            <w:gridSpan w:val="5"/>
            <w:shd w:val="clear" w:color="auto" w:fill="EEECE1"/>
            <w:vAlign w:val="center"/>
          </w:tcPr>
          <w:p w:rsidR="00017F28" w:rsidRPr="00D04351" w:rsidRDefault="00017F28" w:rsidP="00566786">
            <w:pPr>
              <w:pBdr>
                <w:top w:val="nil"/>
                <w:left w:val="nil"/>
                <w:bottom w:val="nil"/>
                <w:right w:val="nil"/>
                <w:between w:val="nil"/>
              </w:pBdr>
              <w:spacing w:after="0"/>
              <w:ind w:firstLine="0"/>
              <w:jc w:val="center"/>
            </w:pPr>
            <w:r w:rsidRPr="00D04351">
              <w:rPr>
                <w:b/>
              </w:rPr>
              <w:t>ПОЗОРИШТЕ У ВРТИЋУ</w:t>
            </w:r>
          </w:p>
        </w:tc>
      </w:tr>
      <w:tr w:rsidR="00017F28" w:rsidRPr="00D04351" w:rsidTr="00566786">
        <w:trPr>
          <w:jc w:val="center"/>
        </w:trPr>
        <w:tc>
          <w:tcPr>
            <w:tcW w:w="1598" w:type="dxa"/>
            <w:shd w:val="clear" w:color="auto" w:fill="EEECE1"/>
            <w:vAlign w:val="center"/>
          </w:tcPr>
          <w:p w:rsidR="00017F28" w:rsidRPr="00D04351" w:rsidRDefault="00017F28" w:rsidP="00566786">
            <w:pPr>
              <w:pBdr>
                <w:top w:val="nil"/>
                <w:left w:val="nil"/>
                <w:bottom w:val="nil"/>
                <w:right w:val="nil"/>
                <w:between w:val="nil"/>
              </w:pBdr>
              <w:tabs>
                <w:tab w:val="center" w:pos="4320"/>
                <w:tab w:val="right" w:pos="8640"/>
              </w:tabs>
              <w:spacing w:after="0"/>
              <w:ind w:firstLine="0"/>
              <w:jc w:val="center"/>
            </w:pPr>
            <w:r w:rsidRPr="00D04351">
              <w:rPr>
                <w:b/>
              </w:rPr>
              <w:t>ЦИЉ</w:t>
            </w:r>
          </w:p>
        </w:tc>
        <w:tc>
          <w:tcPr>
            <w:tcW w:w="2935" w:type="dxa"/>
            <w:shd w:val="clear" w:color="auto" w:fill="EEECE1"/>
            <w:vAlign w:val="center"/>
          </w:tcPr>
          <w:p w:rsidR="00017F28" w:rsidRPr="00D04351" w:rsidRDefault="00017F28" w:rsidP="00566786">
            <w:pPr>
              <w:pBdr>
                <w:top w:val="nil"/>
                <w:left w:val="nil"/>
                <w:bottom w:val="nil"/>
                <w:right w:val="nil"/>
                <w:between w:val="nil"/>
              </w:pBdr>
              <w:tabs>
                <w:tab w:val="center" w:pos="4320"/>
                <w:tab w:val="right" w:pos="8640"/>
              </w:tabs>
              <w:spacing w:after="0"/>
              <w:ind w:firstLine="0"/>
              <w:jc w:val="center"/>
            </w:pPr>
            <w:r w:rsidRPr="00D04351">
              <w:rPr>
                <w:b/>
              </w:rPr>
              <w:t>АКТИВНОСТ</w:t>
            </w:r>
          </w:p>
        </w:tc>
        <w:tc>
          <w:tcPr>
            <w:tcW w:w="1620" w:type="dxa"/>
            <w:shd w:val="clear" w:color="auto" w:fill="EEECE1"/>
            <w:vAlign w:val="center"/>
          </w:tcPr>
          <w:p w:rsidR="00017F28" w:rsidRPr="00D04351" w:rsidRDefault="00017F28" w:rsidP="00566786">
            <w:pPr>
              <w:pBdr>
                <w:top w:val="nil"/>
                <w:left w:val="nil"/>
                <w:bottom w:val="nil"/>
                <w:right w:val="nil"/>
                <w:between w:val="nil"/>
              </w:pBdr>
              <w:tabs>
                <w:tab w:val="center" w:pos="4320"/>
                <w:tab w:val="right" w:pos="8640"/>
              </w:tabs>
              <w:spacing w:after="0"/>
              <w:ind w:firstLine="0"/>
              <w:jc w:val="center"/>
            </w:pPr>
            <w:r w:rsidRPr="00D04351">
              <w:rPr>
                <w:b/>
              </w:rPr>
              <w:t>НОСИОЦИ</w:t>
            </w:r>
          </w:p>
        </w:tc>
        <w:tc>
          <w:tcPr>
            <w:tcW w:w="1800" w:type="dxa"/>
            <w:shd w:val="clear" w:color="auto" w:fill="EEECE1"/>
            <w:vAlign w:val="center"/>
          </w:tcPr>
          <w:p w:rsidR="00017F28" w:rsidRPr="00D04351" w:rsidRDefault="00017F28" w:rsidP="00566786">
            <w:pPr>
              <w:pBdr>
                <w:top w:val="nil"/>
                <w:left w:val="nil"/>
                <w:bottom w:val="nil"/>
                <w:right w:val="nil"/>
                <w:between w:val="nil"/>
              </w:pBdr>
              <w:tabs>
                <w:tab w:val="center" w:pos="4320"/>
                <w:tab w:val="right" w:pos="8640"/>
              </w:tabs>
              <w:spacing w:after="0"/>
              <w:ind w:firstLine="0"/>
              <w:jc w:val="center"/>
            </w:pPr>
            <w:r w:rsidRPr="00D04351">
              <w:rPr>
                <w:b/>
              </w:rPr>
              <w:t>ВРЕМЕНСКА ДИНАМИКА</w:t>
            </w:r>
          </w:p>
        </w:tc>
        <w:tc>
          <w:tcPr>
            <w:tcW w:w="1293" w:type="dxa"/>
            <w:shd w:val="clear" w:color="auto" w:fill="EEECE1"/>
            <w:vAlign w:val="center"/>
          </w:tcPr>
          <w:p w:rsidR="00017F28" w:rsidRPr="00D04351" w:rsidRDefault="00017F28" w:rsidP="00566786">
            <w:pPr>
              <w:pBdr>
                <w:top w:val="nil"/>
                <w:left w:val="nil"/>
                <w:bottom w:val="nil"/>
                <w:right w:val="nil"/>
                <w:between w:val="nil"/>
              </w:pBdr>
              <w:tabs>
                <w:tab w:val="center" w:pos="4320"/>
                <w:tab w:val="right" w:pos="8640"/>
              </w:tabs>
              <w:spacing w:after="0"/>
              <w:ind w:firstLine="0"/>
              <w:jc w:val="center"/>
            </w:pPr>
            <w:r w:rsidRPr="00D04351">
              <w:rPr>
                <w:b/>
              </w:rPr>
              <w:t>НАЧИН ПРАЋЕЊА</w:t>
            </w:r>
          </w:p>
        </w:tc>
      </w:tr>
      <w:tr w:rsidR="00017F28" w:rsidRPr="00D04351" w:rsidTr="00566786">
        <w:trPr>
          <w:jc w:val="center"/>
        </w:trPr>
        <w:tc>
          <w:tcPr>
            <w:tcW w:w="1598" w:type="dxa"/>
            <w:shd w:val="clear" w:color="auto" w:fill="FFFFFF"/>
          </w:tcPr>
          <w:p w:rsidR="00017F28" w:rsidRPr="00D04351" w:rsidRDefault="00017F28" w:rsidP="00566786">
            <w:pPr>
              <w:pBdr>
                <w:top w:val="nil"/>
                <w:left w:val="nil"/>
                <w:bottom w:val="nil"/>
                <w:right w:val="nil"/>
                <w:between w:val="nil"/>
              </w:pBdr>
              <w:tabs>
                <w:tab w:val="center" w:pos="4320"/>
                <w:tab w:val="right" w:pos="8640"/>
              </w:tabs>
              <w:spacing w:after="0"/>
              <w:ind w:firstLine="0"/>
            </w:pPr>
            <w:r w:rsidRPr="00D04351">
              <w:t>Стварање културних навика понашања на позоришној представи.</w:t>
            </w:r>
          </w:p>
          <w:p w:rsidR="00017F28" w:rsidRPr="00D04351" w:rsidRDefault="00017F28" w:rsidP="00566786">
            <w:pPr>
              <w:pBdr>
                <w:top w:val="nil"/>
                <w:left w:val="nil"/>
                <w:bottom w:val="nil"/>
                <w:right w:val="nil"/>
                <w:between w:val="nil"/>
              </w:pBdr>
              <w:tabs>
                <w:tab w:val="center" w:pos="4320"/>
                <w:tab w:val="right" w:pos="8640"/>
              </w:tabs>
              <w:spacing w:after="0"/>
              <w:ind w:firstLine="0"/>
            </w:pPr>
          </w:p>
          <w:p w:rsidR="00017F28" w:rsidRPr="00D04351" w:rsidRDefault="00017F28" w:rsidP="00566786">
            <w:pPr>
              <w:pBdr>
                <w:top w:val="nil"/>
                <w:left w:val="nil"/>
                <w:bottom w:val="nil"/>
                <w:right w:val="nil"/>
                <w:between w:val="nil"/>
              </w:pBdr>
              <w:tabs>
                <w:tab w:val="center" w:pos="4320"/>
                <w:tab w:val="right" w:pos="8640"/>
              </w:tabs>
              <w:spacing w:after="0"/>
              <w:ind w:firstLine="0"/>
            </w:pPr>
            <w:r w:rsidRPr="00D04351">
              <w:t>Развој говора, маште, естетских норми, сценски покрети.</w:t>
            </w:r>
          </w:p>
        </w:tc>
        <w:tc>
          <w:tcPr>
            <w:tcW w:w="2935" w:type="dxa"/>
            <w:shd w:val="clear" w:color="auto" w:fill="FFFFFF"/>
          </w:tcPr>
          <w:p w:rsidR="00017F28" w:rsidRPr="00D04351" w:rsidRDefault="00017F28" w:rsidP="00566786">
            <w:pPr>
              <w:pBdr>
                <w:top w:val="nil"/>
                <w:left w:val="nil"/>
                <w:bottom w:val="nil"/>
                <w:right w:val="nil"/>
                <w:between w:val="nil"/>
              </w:pBdr>
              <w:tabs>
                <w:tab w:val="center" w:pos="4320"/>
                <w:tab w:val="right" w:pos="8640"/>
              </w:tabs>
              <w:spacing w:after="0"/>
              <w:ind w:firstLine="0"/>
            </w:pPr>
            <w:r w:rsidRPr="00D04351">
              <w:t>Организовање позоришних представа у вртићу</w:t>
            </w:r>
          </w:p>
          <w:p w:rsidR="00017F28" w:rsidRPr="00D04351" w:rsidRDefault="00017F28" w:rsidP="000542D7">
            <w:pPr>
              <w:pStyle w:val="ListParagraph"/>
              <w:numPr>
                <w:ilvl w:val="0"/>
                <w:numId w:val="46"/>
              </w:numPr>
              <w:spacing w:line="360" w:lineRule="auto"/>
              <w:ind w:left="0" w:firstLine="0"/>
              <w:jc w:val="both"/>
            </w:pPr>
            <w:r w:rsidRPr="00D04351">
              <w:rPr>
                <w:shd w:val="clear" w:color="auto" w:fill="FFFFFF"/>
              </w:rPr>
              <w:t>Поводом почетка ове радне године Општина Велико Градиште је обрадовала наше малишане позоришном представом "</w:t>
            </w:r>
            <w:r>
              <w:rPr>
                <w:shd w:val="clear" w:color="auto" w:fill="FFFFFF"/>
              </w:rPr>
              <w:t xml:space="preserve"> На путу до школе</w:t>
            </w:r>
            <w:r w:rsidRPr="00D04351">
              <w:rPr>
                <w:shd w:val="clear" w:color="auto" w:fill="FFFFFF"/>
              </w:rPr>
              <w:t>" коју је извел</w:t>
            </w:r>
            <w:r>
              <w:rPr>
                <w:shd w:val="clear" w:color="auto" w:fill="FFFFFF"/>
              </w:rPr>
              <w:t>о дечије позориште</w:t>
            </w:r>
            <w:r w:rsidRPr="00D04351">
              <w:rPr>
                <w:shd w:val="clear" w:color="auto" w:fill="FFFFFF"/>
              </w:rPr>
              <w:t xml:space="preserve"> "</w:t>
            </w:r>
            <w:r>
              <w:rPr>
                <w:shd w:val="clear" w:color="auto" w:fill="FFFFFF"/>
              </w:rPr>
              <w:t>Кофер театар</w:t>
            </w:r>
            <w:r w:rsidRPr="00D04351">
              <w:rPr>
                <w:shd w:val="clear" w:color="auto" w:fill="FFFFFF"/>
              </w:rPr>
              <w:t>" из Београда.</w:t>
            </w:r>
          </w:p>
          <w:p w:rsidR="00017F28" w:rsidRPr="00D04351" w:rsidRDefault="00017F28" w:rsidP="000542D7">
            <w:pPr>
              <w:pStyle w:val="ListParagraph"/>
              <w:numPr>
                <w:ilvl w:val="0"/>
                <w:numId w:val="46"/>
              </w:numPr>
              <w:spacing w:line="360" w:lineRule="auto"/>
              <w:ind w:left="0" w:firstLine="0"/>
              <w:jc w:val="both"/>
            </w:pPr>
            <w:r>
              <w:rPr>
                <w:shd w:val="clear" w:color="auto" w:fill="FFFFFF"/>
              </w:rPr>
              <w:t>Први</w:t>
            </w:r>
            <w:r w:rsidRPr="00D04351">
              <w:rPr>
                <w:shd w:val="clear" w:color="auto" w:fill="FFFFFF"/>
              </w:rPr>
              <w:t xml:space="preserve"> дан Дечије недеље посветили смо </w:t>
            </w:r>
            <w:r w:rsidRPr="00D04351">
              <w:rPr>
                <w:shd w:val="clear" w:color="auto" w:fill="FFFFFF"/>
              </w:rPr>
              <w:lastRenderedPageBreak/>
              <w:t xml:space="preserve">неговању заједништва, </w:t>
            </w:r>
            <w:r>
              <w:rPr>
                <w:shd w:val="clear" w:color="auto" w:fill="FFFFFF"/>
              </w:rPr>
              <w:t>обиласку различитих места у локалној заједници</w:t>
            </w:r>
            <w:r w:rsidRPr="00D04351">
              <w:rPr>
                <w:shd w:val="clear" w:color="auto" w:fill="FFFFFF"/>
              </w:rPr>
              <w:t>. Заједно са другарима из теренских група, провели смо дан у забави и дружењу. Дан смо започели заједничким доручком, уживајући у омиљеним крофнама, а након тога смо сви заједно гледали позоришну представу "</w:t>
            </w:r>
            <w:r>
              <w:rPr>
                <w:shd w:val="clear" w:color="auto" w:fill="FFFFFF"/>
              </w:rPr>
              <w:t xml:space="preserve"> Велики бал </w:t>
            </w:r>
            <w:r w:rsidRPr="00D04351">
              <w:rPr>
                <w:shd w:val="clear" w:color="auto" w:fill="FFFFFF"/>
              </w:rPr>
              <w:t>". Овај дан је био посебан, јер је омогућио деци да кроз игру и смех развијају пријатељства</w:t>
            </w:r>
            <w:r>
              <w:rPr>
                <w:shd w:val="clear" w:color="auto" w:fill="FFFFFF"/>
              </w:rPr>
              <w:t>, стичу нова искуства</w:t>
            </w:r>
            <w:r w:rsidRPr="00D04351">
              <w:rPr>
                <w:shd w:val="clear" w:color="auto" w:fill="FFFFFF"/>
              </w:rPr>
              <w:t xml:space="preserve"> и уче важне животне вредности.</w:t>
            </w:r>
          </w:p>
          <w:p w:rsidR="00017F28" w:rsidRPr="00D04351" w:rsidRDefault="00017F28" w:rsidP="000542D7">
            <w:pPr>
              <w:pStyle w:val="ListParagraph"/>
              <w:numPr>
                <w:ilvl w:val="0"/>
                <w:numId w:val="46"/>
              </w:numPr>
              <w:spacing w:line="360" w:lineRule="auto"/>
              <w:ind w:left="0" w:firstLine="0"/>
              <w:jc w:val="both"/>
            </w:pPr>
            <w:r w:rsidRPr="00D04351">
              <w:rPr>
                <w:shd w:val="clear" w:color="auto" w:fill="FFFFFF"/>
              </w:rPr>
              <w:t>Новогодишња представа за децу "</w:t>
            </w:r>
            <w:r>
              <w:rPr>
                <w:shd w:val="clear" w:color="auto" w:fill="FFFFFF"/>
              </w:rPr>
              <w:t>Тајна новогодишњег кофера</w:t>
            </w:r>
            <w:r w:rsidRPr="00D04351">
              <w:rPr>
                <w:shd w:val="clear" w:color="auto" w:fill="FFFFFF"/>
              </w:rPr>
              <w:t>"</w:t>
            </w:r>
            <w:r>
              <w:rPr>
                <w:shd w:val="clear" w:color="auto" w:fill="FFFFFF"/>
              </w:rPr>
              <w:t xml:space="preserve"> изведена је 22.децембра у холу нашег вртића.</w:t>
            </w:r>
          </w:p>
          <w:p w:rsidR="00017F28" w:rsidRPr="00D04351" w:rsidRDefault="00017F28" w:rsidP="000542D7">
            <w:pPr>
              <w:pStyle w:val="ListParagraph"/>
              <w:numPr>
                <w:ilvl w:val="0"/>
                <w:numId w:val="46"/>
              </w:numPr>
              <w:spacing w:line="360" w:lineRule="auto"/>
              <w:ind w:left="0" w:firstLine="0"/>
              <w:jc w:val="both"/>
            </w:pPr>
            <w:r w:rsidRPr="00D04351">
              <w:t xml:space="preserve">Дана </w:t>
            </w:r>
            <w:r>
              <w:t>06</w:t>
            </w:r>
            <w:r w:rsidRPr="00D04351">
              <w:t>.04.202</w:t>
            </w:r>
            <w:r>
              <w:t>6</w:t>
            </w:r>
            <w:r w:rsidRPr="00D04351">
              <w:t xml:space="preserve">.године, </w:t>
            </w:r>
            <w:r>
              <w:t xml:space="preserve"> у </w:t>
            </w:r>
            <w:r w:rsidRPr="00D04351">
              <w:rPr>
                <w:shd w:val="clear" w:color="auto" w:fill="FFFFFF"/>
              </w:rPr>
              <w:t xml:space="preserve">гостима су нам били глумци дечијег позоришта </w:t>
            </w:r>
            <w:r>
              <w:rPr>
                <w:shd w:val="clear" w:color="auto" w:fill="FFFFFF"/>
              </w:rPr>
              <w:t>„Јеленица“</w:t>
            </w:r>
            <w:r w:rsidRPr="00D04351">
              <w:rPr>
                <w:shd w:val="clear" w:color="auto" w:fill="FFFFFF"/>
              </w:rPr>
              <w:t>, који су за децу одиграли представу "</w:t>
            </w:r>
            <w:r>
              <w:rPr>
                <w:shd w:val="clear" w:color="auto" w:fill="FFFFFF"/>
              </w:rPr>
              <w:t>Златокоса и принц</w:t>
            </w:r>
            <w:r w:rsidRPr="00D04351">
              <w:rPr>
                <w:shd w:val="clear" w:color="auto" w:fill="FFFFFF"/>
              </w:rPr>
              <w:t xml:space="preserve">". Деца </w:t>
            </w:r>
            <w:r w:rsidRPr="00D04351">
              <w:rPr>
                <w:shd w:val="clear" w:color="auto" w:fill="FFFFFF"/>
              </w:rPr>
              <w:lastRenderedPageBreak/>
              <w:t xml:space="preserve">су била активни учесници представе. </w:t>
            </w:r>
            <w:r>
              <w:rPr>
                <w:shd w:val="clear" w:color="auto" w:fill="FFFFFF"/>
              </w:rPr>
              <w:t xml:space="preserve">Представа на занимљив начин кроз приказ ознате бајке буди свест о заштити животне средине, као и другарство, емпатију. </w:t>
            </w:r>
          </w:p>
          <w:p w:rsidR="00017F28" w:rsidRPr="00D04351" w:rsidRDefault="00017F28" w:rsidP="00566786">
            <w:pPr>
              <w:pBdr>
                <w:top w:val="nil"/>
                <w:left w:val="nil"/>
                <w:bottom w:val="nil"/>
                <w:right w:val="nil"/>
                <w:between w:val="nil"/>
              </w:pBdr>
              <w:spacing w:after="0" w:line="240" w:lineRule="auto"/>
              <w:ind w:firstLine="0"/>
            </w:pPr>
          </w:p>
        </w:tc>
        <w:tc>
          <w:tcPr>
            <w:tcW w:w="1620" w:type="dxa"/>
            <w:shd w:val="clear" w:color="auto" w:fill="FFFFFF"/>
          </w:tcPr>
          <w:p w:rsidR="00017F28" w:rsidRPr="00D04351" w:rsidRDefault="00017F28" w:rsidP="00566786">
            <w:pPr>
              <w:pBdr>
                <w:top w:val="nil"/>
                <w:left w:val="nil"/>
                <w:bottom w:val="nil"/>
                <w:right w:val="nil"/>
                <w:between w:val="nil"/>
              </w:pBdr>
              <w:tabs>
                <w:tab w:val="center" w:pos="4320"/>
                <w:tab w:val="right" w:pos="8640"/>
              </w:tabs>
              <w:spacing w:after="0"/>
              <w:ind w:firstLine="0"/>
            </w:pPr>
            <w:r w:rsidRPr="00D04351">
              <w:lastRenderedPageBreak/>
              <w:t>Директор, Стручна служба, Актив васпитача припремних предшколских група, васпитачи, Тим за сарадњу са породицом и друштвеном заједницом и родитељи</w:t>
            </w:r>
          </w:p>
        </w:tc>
        <w:tc>
          <w:tcPr>
            <w:tcW w:w="1800" w:type="dxa"/>
            <w:shd w:val="clear" w:color="auto" w:fill="FFFFFF"/>
          </w:tcPr>
          <w:p w:rsidR="00017F28" w:rsidRPr="00D04351" w:rsidRDefault="00017F28" w:rsidP="00566786">
            <w:pPr>
              <w:pBdr>
                <w:top w:val="nil"/>
                <w:left w:val="nil"/>
                <w:bottom w:val="nil"/>
                <w:right w:val="nil"/>
                <w:between w:val="nil"/>
              </w:pBdr>
              <w:tabs>
                <w:tab w:val="center" w:pos="4320"/>
                <w:tab w:val="right" w:pos="8640"/>
              </w:tabs>
              <w:spacing w:after="0"/>
              <w:ind w:firstLine="0"/>
            </w:pPr>
            <w:r w:rsidRPr="00D04351">
              <w:t>Током године, једном у два до три месеца.</w:t>
            </w:r>
          </w:p>
        </w:tc>
        <w:tc>
          <w:tcPr>
            <w:tcW w:w="1293" w:type="dxa"/>
            <w:shd w:val="clear" w:color="auto" w:fill="FFFFFF"/>
          </w:tcPr>
          <w:p w:rsidR="00017F28" w:rsidRPr="00D04351" w:rsidRDefault="00017F28" w:rsidP="00566786">
            <w:pPr>
              <w:pBdr>
                <w:top w:val="nil"/>
                <w:left w:val="nil"/>
                <w:bottom w:val="nil"/>
                <w:right w:val="nil"/>
                <w:between w:val="nil"/>
              </w:pBdr>
              <w:tabs>
                <w:tab w:val="center" w:pos="4320"/>
                <w:tab w:val="right" w:pos="8640"/>
              </w:tabs>
              <w:spacing w:after="0"/>
              <w:ind w:firstLine="0"/>
            </w:pPr>
            <w:r w:rsidRPr="00D04351">
              <w:t>Записници са В-О већа, ПК, Записници актива и тимова, сајт, фб група</w:t>
            </w:r>
          </w:p>
        </w:tc>
      </w:tr>
    </w:tbl>
    <w:p w:rsidR="00017F28" w:rsidRDefault="00017F28" w:rsidP="00017F28">
      <w:pPr>
        <w:pBdr>
          <w:top w:val="nil"/>
          <w:left w:val="nil"/>
          <w:bottom w:val="nil"/>
          <w:right w:val="nil"/>
          <w:between w:val="nil"/>
        </w:pBdr>
        <w:spacing w:after="0"/>
        <w:ind w:firstLine="0"/>
      </w:pPr>
    </w:p>
    <w:p w:rsidR="00411D5B" w:rsidRDefault="00411D5B" w:rsidP="00017F28">
      <w:pPr>
        <w:pBdr>
          <w:top w:val="nil"/>
          <w:left w:val="nil"/>
          <w:bottom w:val="nil"/>
          <w:right w:val="nil"/>
          <w:between w:val="nil"/>
        </w:pBdr>
        <w:spacing w:after="0"/>
        <w:ind w:firstLine="0"/>
      </w:pPr>
      <w:r>
        <w:rPr>
          <w:noProof/>
        </w:rPr>
        <w:drawing>
          <wp:inline distT="0" distB="0" distL="0" distR="0">
            <wp:extent cx="1828800" cy="1828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r>
        <w:t xml:space="preserve"> </w:t>
      </w:r>
      <w:r>
        <w:rPr>
          <w:noProof/>
        </w:rPr>
        <w:drawing>
          <wp:inline distT="0" distB="0" distL="0" distR="0">
            <wp:extent cx="1889760" cy="181356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89760" cy="1813560"/>
                    </a:xfrm>
                    <a:prstGeom prst="rect">
                      <a:avLst/>
                    </a:prstGeom>
                    <a:noFill/>
                    <a:ln>
                      <a:noFill/>
                    </a:ln>
                  </pic:spPr>
                </pic:pic>
              </a:graphicData>
            </a:graphic>
          </wp:inline>
        </w:drawing>
      </w:r>
      <w:r>
        <w:t xml:space="preserve">  </w:t>
      </w:r>
      <w:r>
        <w:rPr>
          <w:noProof/>
        </w:rPr>
        <w:drawing>
          <wp:inline distT="0" distB="0" distL="0" distR="0">
            <wp:extent cx="1889760" cy="17983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89760" cy="1798320"/>
                    </a:xfrm>
                    <a:prstGeom prst="rect">
                      <a:avLst/>
                    </a:prstGeom>
                    <a:noFill/>
                    <a:ln>
                      <a:noFill/>
                    </a:ln>
                  </pic:spPr>
                </pic:pic>
              </a:graphicData>
            </a:graphic>
          </wp:inline>
        </w:drawing>
      </w:r>
    </w:p>
    <w:p w:rsidR="00411D5B" w:rsidRDefault="00411D5B" w:rsidP="00017F28">
      <w:pPr>
        <w:pBdr>
          <w:top w:val="nil"/>
          <w:left w:val="nil"/>
          <w:bottom w:val="nil"/>
          <w:right w:val="nil"/>
          <w:between w:val="nil"/>
        </w:pBdr>
        <w:spacing w:after="0"/>
        <w:ind w:firstLine="0"/>
      </w:pPr>
    </w:p>
    <w:p w:rsidR="00411D5B" w:rsidRPr="00411D5B" w:rsidRDefault="00411D5B" w:rsidP="00411D5B">
      <w:pPr>
        <w:pBdr>
          <w:top w:val="nil"/>
          <w:left w:val="nil"/>
          <w:bottom w:val="nil"/>
          <w:right w:val="nil"/>
          <w:between w:val="nil"/>
        </w:pBdr>
        <w:spacing w:after="0"/>
        <w:ind w:firstLine="0"/>
        <w:jc w:val="center"/>
        <w:rPr>
          <w:i/>
        </w:rPr>
      </w:pPr>
      <w:r w:rsidRPr="00411D5B">
        <w:rPr>
          <w:i/>
        </w:rPr>
        <w:t>Позоришне представе за децу, организоване у седишту установе</w:t>
      </w:r>
    </w:p>
    <w:p w:rsidR="00017F28" w:rsidRPr="00D04351" w:rsidRDefault="00017F28" w:rsidP="00017F28">
      <w:pPr>
        <w:pBdr>
          <w:top w:val="nil"/>
          <w:left w:val="nil"/>
          <w:bottom w:val="nil"/>
          <w:right w:val="nil"/>
          <w:between w:val="nil"/>
        </w:pBdr>
        <w:ind w:firstLine="0"/>
        <w:jc w:val="both"/>
      </w:pPr>
      <w:r w:rsidRPr="00D04351">
        <w:t xml:space="preserve">            </w:t>
      </w:r>
    </w:p>
    <w:p w:rsidR="00017F28" w:rsidRPr="00D04351" w:rsidRDefault="00017F28" w:rsidP="00017F28">
      <w:pPr>
        <w:pBdr>
          <w:top w:val="nil"/>
          <w:left w:val="nil"/>
          <w:bottom w:val="nil"/>
          <w:right w:val="nil"/>
          <w:between w:val="nil"/>
        </w:pBdr>
        <w:ind w:firstLine="0"/>
        <w:jc w:val="both"/>
        <w:rPr>
          <w:u w:val="single"/>
        </w:rPr>
      </w:pPr>
      <w:r w:rsidRPr="00D04351">
        <w:rPr>
          <w:b/>
          <w:u w:val="single"/>
        </w:rPr>
        <w:t xml:space="preserve">6.6.2.2.Једнодневни излет </w:t>
      </w:r>
    </w:p>
    <w:tbl>
      <w:tblPr>
        <w:tblW w:w="92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7"/>
        <w:gridCol w:w="2410"/>
        <w:gridCol w:w="1547"/>
        <w:gridCol w:w="1851"/>
        <w:gridCol w:w="1721"/>
      </w:tblGrid>
      <w:tr w:rsidR="00017F28" w:rsidRPr="00D04351" w:rsidTr="00566786">
        <w:trPr>
          <w:jc w:val="center"/>
        </w:trPr>
        <w:tc>
          <w:tcPr>
            <w:tcW w:w="9246" w:type="dxa"/>
            <w:gridSpan w:val="5"/>
            <w:shd w:val="clear" w:color="auto" w:fill="EEECE1"/>
            <w:vAlign w:val="center"/>
          </w:tcPr>
          <w:p w:rsidR="00017F28" w:rsidRPr="00D04351" w:rsidRDefault="00017F28" w:rsidP="00566786">
            <w:pPr>
              <w:pBdr>
                <w:top w:val="nil"/>
                <w:left w:val="nil"/>
                <w:bottom w:val="nil"/>
                <w:right w:val="nil"/>
                <w:between w:val="nil"/>
              </w:pBdr>
              <w:spacing w:after="0" w:line="240" w:lineRule="auto"/>
              <w:ind w:firstLine="0"/>
              <w:jc w:val="center"/>
            </w:pPr>
            <w:r w:rsidRPr="00D04351">
              <w:rPr>
                <w:b/>
              </w:rPr>
              <w:t>ЈЕДНОДНЕВНИ ИЗЛЕТ</w:t>
            </w:r>
          </w:p>
        </w:tc>
      </w:tr>
      <w:tr w:rsidR="00017F28" w:rsidRPr="00D04351" w:rsidTr="00566786">
        <w:trPr>
          <w:jc w:val="center"/>
        </w:trPr>
        <w:tc>
          <w:tcPr>
            <w:tcW w:w="1717" w:type="dxa"/>
            <w:shd w:val="clear" w:color="auto" w:fill="EEECE1"/>
            <w:vAlign w:val="center"/>
          </w:tcPr>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jc w:val="center"/>
            </w:pPr>
            <w:r w:rsidRPr="00D04351">
              <w:rPr>
                <w:b/>
              </w:rPr>
              <w:t>ЦИЉ</w:t>
            </w:r>
          </w:p>
        </w:tc>
        <w:tc>
          <w:tcPr>
            <w:tcW w:w="2410" w:type="dxa"/>
            <w:shd w:val="clear" w:color="auto" w:fill="EEECE1"/>
            <w:vAlign w:val="center"/>
          </w:tcPr>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jc w:val="center"/>
            </w:pPr>
            <w:r w:rsidRPr="00D04351">
              <w:rPr>
                <w:b/>
              </w:rPr>
              <w:t>АКТИВНОСТ</w:t>
            </w:r>
          </w:p>
        </w:tc>
        <w:tc>
          <w:tcPr>
            <w:tcW w:w="1547" w:type="dxa"/>
            <w:shd w:val="clear" w:color="auto" w:fill="EEECE1"/>
            <w:vAlign w:val="center"/>
          </w:tcPr>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jc w:val="center"/>
            </w:pPr>
            <w:r w:rsidRPr="00D04351">
              <w:rPr>
                <w:b/>
              </w:rPr>
              <w:t>НОСИОЦИ</w:t>
            </w:r>
          </w:p>
        </w:tc>
        <w:tc>
          <w:tcPr>
            <w:tcW w:w="1851" w:type="dxa"/>
            <w:shd w:val="clear" w:color="auto" w:fill="EEECE1"/>
            <w:vAlign w:val="center"/>
          </w:tcPr>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jc w:val="center"/>
            </w:pPr>
            <w:r w:rsidRPr="00D04351">
              <w:rPr>
                <w:b/>
              </w:rPr>
              <w:t>ВРЕМЕНСКА ДИНАМИКА</w:t>
            </w:r>
          </w:p>
        </w:tc>
        <w:tc>
          <w:tcPr>
            <w:tcW w:w="1721" w:type="dxa"/>
            <w:shd w:val="clear" w:color="auto" w:fill="EEECE1"/>
            <w:vAlign w:val="center"/>
          </w:tcPr>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jc w:val="center"/>
            </w:pPr>
            <w:r w:rsidRPr="00D04351">
              <w:rPr>
                <w:b/>
              </w:rPr>
              <w:t>НАЧИН ПРАЋЕЊА</w:t>
            </w:r>
          </w:p>
        </w:tc>
      </w:tr>
      <w:tr w:rsidR="00017F28" w:rsidRPr="00D04351" w:rsidTr="00566786">
        <w:trPr>
          <w:jc w:val="center"/>
        </w:trPr>
        <w:tc>
          <w:tcPr>
            <w:tcW w:w="1717" w:type="dxa"/>
          </w:tcPr>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rPr>
                <w:sz w:val="20"/>
                <w:szCs w:val="20"/>
              </w:rPr>
            </w:pPr>
            <w:r w:rsidRPr="00D04351">
              <w:rPr>
                <w:sz w:val="20"/>
                <w:szCs w:val="20"/>
              </w:rPr>
              <w:t>-Стицање нових сазнања о свету који нас окружује</w:t>
            </w:r>
          </w:p>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rPr>
                <w:sz w:val="20"/>
                <w:szCs w:val="20"/>
              </w:rPr>
            </w:pPr>
            <w:r w:rsidRPr="00D04351">
              <w:rPr>
                <w:sz w:val="20"/>
                <w:szCs w:val="20"/>
              </w:rPr>
              <w:t>-Отвореност за нове доживљаје, искуства</w:t>
            </w:r>
          </w:p>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rPr>
                <w:sz w:val="20"/>
                <w:szCs w:val="20"/>
              </w:rPr>
            </w:pPr>
            <w:r w:rsidRPr="00D04351">
              <w:rPr>
                <w:sz w:val="20"/>
                <w:szCs w:val="20"/>
              </w:rPr>
              <w:t>-Стицање и јачање самосталности</w:t>
            </w:r>
          </w:p>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rPr>
                <w:sz w:val="20"/>
                <w:szCs w:val="20"/>
              </w:rPr>
            </w:pPr>
            <w:r w:rsidRPr="00D04351">
              <w:rPr>
                <w:sz w:val="20"/>
                <w:szCs w:val="20"/>
              </w:rPr>
              <w:t>-Стварање културних навика понашања у музеју, на јавним местима</w:t>
            </w:r>
          </w:p>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pPr>
            <w:r w:rsidRPr="00D04351">
              <w:rPr>
                <w:sz w:val="20"/>
                <w:szCs w:val="20"/>
              </w:rPr>
              <w:lastRenderedPageBreak/>
              <w:t>-Подстицање дружења и интеракције међу децом и одраслима.</w:t>
            </w:r>
          </w:p>
        </w:tc>
        <w:tc>
          <w:tcPr>
            <w:tcW w:w="2410" w:type="dxa"/>
          </w:tcPr>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pPr>
          </w:p>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pPr>
            <w:r w:rsidRPr="00D04351">
              <w:t xml:space="preserve">Програм је организован као једнодневни боравак деце старијих узраста у  </w:t>
            </w:r>
            <w:r>
              <w:t>Зооврту и дечијем позоришту „Пан театар“ у Београду</w:t>
            </w:r>
            <w:r w:rsidRPr="00D04351">
              <w:t>.</w:t>
            </w:r>
          </w:p>
        </w:tc>
        <w:tc>
          <w:tcPr>
            <w:tcW w:w="1547" w:type="dxa"/>
          </w:tcPr>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pPr>
            <w:r w:rsidRPr="00D04351">
              <w:t>Савет родитеља, Директор, стручна служба, вођа пута, васпитачи</w:t>
            </w:r>
          </w:p>
        </w:tc>
        <w:tc>
          <w:tcPr>
            <w:tcW w:w="1851" w:type="dxa"/>
          </w:tcPr>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pPr>
            <w:r w:rsidRPr="00D04351">
              <w:t>Припреме у току године , излет је реализован 1</w:t>
            </w:r>
            <w:r>
              <w:t>8</w:t>
            </w:r>
            <w:r w:rsidRPr="00D04351">
              <w:t xml:space="preserve">. </w:t>
            </w:r>
            <w:r>
              <w:t xml:space="preserve"> </w:t>
            </w:r>
            <w:r w:rsidR="000E31C4">
              <w:t>и</w:t>
            </w:r>
            <w:r>
              <w:t xml:space="preserve"> 19.маја</w:t>
            </w:r>
            <w:r w:rsidRPr="00D04351">
              <w:t xml:space="preserve"> 202</w:t>
            </w:r>
            <w:r>
              <w:t>6</w:t>
            </w:r>
            <w:r w:rsidRPr="00D04351">
              <w:t>.</w:t>
            </w:r>
          </w:p>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pPr>
          </w:p>
        </w:tc>
        <w:tc>
          <w:tcPr>
            <w:tcW w:w="1721" w:type="dxa"/>
          </w:tcPr>
          <w:p w:rsidR="00017F28" w:rsidRPr="00D04351" w:rsidRDefault="00017F28" w:rsidP="00566786">
            <w:pPr>
              <w:pBdr>
                <w:top w:val="nil"/>
                <w:left w:val="nil"/>
                <w:bottom w:val="nil"/>
                <w:right w:val="nil"/>
                <w:between w:val="nil"/>
              </w:pBdr>
              <w:tabs>
                <w:tab w:val="center" w:pos="4320"/>
                <w:tab w:val="right" w:pos="8640"/>
              </w:tabs>
              <w:spacing w:after="0" w:line="240" w:lineRule="auto"/>
              <w:ind w:firstLine="0"/>
            </w:pPr>
            <w:r w:rsidRPr="00D04351">
              <w:t xml:space="preserve">Записник са Савета родитеља,  В-О већа, Извештај о рализацији </w:t>
            </w:r>
            <w:r>
              <w:t>екскурзије</w:t>
            </w:r>
            <w:r w:rsidRPr="00D04351">
              <w:t>-</w:t>
            </w:r>
            <w:r>
              <w:t>(</w:t>
            </w:r>
            <w:r w:rsidRPr="00D04351">
              <w:t>подноси вођа пута</w:t>
            </w:r>
            <w:r>
              <w:t>)</w:t>
            </w:r>
            <w:r w:rsidRPr="00D04351">
              <w:t>, Годишњи извештај о раду установе.</w:t>
            </w:r>
          </w:p>
        </w:tc>
      </w:tr>
    </w:tbl>
    <w:p w:rsidR="00017F28" w:rsidRPr="00013DF9" w:rsidRDefault="00017F28" w:rsidP="00017F28">
      <w:pPr>
        <w:pBdr>
          <w:top w:val="nil"/>
          <w:left w:val="nil"/>
          <w:bottom w:val="nil"/>
          <w:right w:val="nil"/>
          <w:between w:val="nil"/>
        </w:pBdr>
        <w:ind w:firstLine="0"/>
        <w:jc w:val="both"/>
      </w:pPr>
      <w:r w:rsidRPr="00D04351">
        <w:t xml:space="preserve"> </w:t>
      </w:r>
    </w:p>
    <w:p w:rsidR="005417D6" w:rsidRDefault="00013DF9" w:rsidP="00017F28">
      <w:pPr>
        <w:pBdr>
          <w:top w:val="nil"/>
          <w:left w:val="nil"/>
          <w:bottom w:val="nil"/>
          <w:right w:val="nil"/>
          <w:between w:val="nil"/>
        </w:pBdr>
        <w:ind w:firstLine="0"/>
        <w:jc w:val="both"/>
        <w:rPr>
          <w:color w:val="FF0000"/>
        </w:rPr>
      </w:pPr>
      <w:r>
        <w:rPr>
          <w:color w:val="FF0000"/>
        </w:rPr>
        <w:t xml:space="preserve">     </w:t>
      </w:r>
      <w:r w:rsidR="005417D6">
        <w:rPr>
          <w:noProof/>
        </w:rPr>
        <w:drawing>
          <wp:inline distT="0" distB="0" distL="0" distR="0">
            <wp:extent cx="2545080" cy="1908572"/>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77880" cy="1933169"/>
                    </a:xfrm>
                    <a:prstGeom prst="rect">
                      <a:avLst/>
                    </a:prstGeom>
                    <a:noFill/>
                    <a:ln>
                      <a:noFill/>
                    </a:ln>
                  </pic:spPr>
                </pic:pic>
              </a:graphicData>
            </a:graphic>
          </wp:inline>
        </w:drawing>
      </w:r>
      <w:r w:rsidR="005417D6">
        <w:rPr>
          <w:color w:val="FF0000"/>
        </w:rPr>
        <w:t xml:space="preserve">  </w:t>
      </w:r>
      <w:r w:rsidR="005417D6">
        <w:rPr>
          <w:noProof/>
        </w:rPr>
        <w:drawing>
          <wp:inline distT="0" distB="0" distL="0" distR="0">
            <wp:extent cx="2933700" cy="186626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65327" cy="1886384"/>
                    </a:xfrm>
                    <a:prstGeom prst="rect">
                      <a:avLst/>
                    </a:prstGeom>
                    <a:noFill/>
                    <a:ln>
                      <a:noFill/>
                    </a:ln>
                  </pic:spPr>
                </pic:pic>
              </a:graphicData>
            </a:graphic>
          </wp:inline>
        </w:drawing>
      </w:r>
    </w:p>
    <w:p w:rsidR="005417D6" w:rsidRPr="005417D6" w:rsidRDefault="005417D6" w:rsidP="005417D6">
      <w:pPr>
        <w:pBdr>
          <w:top w:val="nil"/>
          <w:left w:val="nil"/>
          <w:bottom w:val="nil"/>
          <w:right w:val="nil"/>
          <w:between w:val="nil"/>
        </w:pBdr>
        <w:ind w:firstLine="0"/>
        <w:jc w:val="center"/>
        <w:rPr>
          <w:i/>
        </w:rPr>
      </w:pPr>
      <w:r w:rsidRPr="005417D6">
        <w:rPr>
          <w:i/>
        </w:rPr>
        <w:t>Посета Зоо-врту у Београду, једнодневни излет</w:t>
      </w:r>
    </w:p>
    <w:p w:rsidR="00017F28" w:rsidRPr="00D04351" w:rsidRDefault="00017F28" w:rsidP="00017F28">
      <w:pPr>
        <w:numPr>
          <w:ilvl w:val="0"/>
          <w:numId w:val="2"/>
        </w:numPr>
        <w:pBdr>
          <w:top w:val="nil"/>
          <w:left w:val="nil"/>
          <w:bottom w:val="nil"/>
          <w:right w:val="nil"/>
          <w:between w:val="nil"/>
        </w:pBdr>
        <w:jc w:val="center"/>
        <w:rPr>
          <w:sz w:val="28"/>
          <w:szCs w:val="28"/>
        </w:rPr>
      </w:pPr>
      <w:r w:rsidRPr="00D04351">
        <w:rPr>
          <w:b/>
          <w:sz w:val="28"/>
          <w:szCs w:val="28"/>
        </w:rPr>
        <w:t>Сарадња са породицом</w:t>
      </w:r>
    </w:p>
    <w:p w:rsidR="00017F28" w:rsidRPr="00D04351" w:rsidRDefault="00017F28" w:rsidP="00017F28">
      <w:pPr>
        <w:pBdr>
          <w:top w:val="nil"/>
          <w:left w:val="nil"/>
          <w:bottom w:val="nil"/>
          <w:right w:val="nil"/>
          <w:between w:val="nil"/>
        </w:pBdr>
        <w:ind w:left="360" w:firstLine="0"/>
        <w:rPr>
          <w:sz w:val="28"/>
          <w:szCs w:val="28"/>
        </w:rPr>
      </w:pPr>
    </w:p>
    <w:p w:rsidR="00017F28" w:rsidRPr="00D04351" w:rsidRDefault="00017F28" w:rsidP="00017F28">
      <w:pPr>
        <w:widowControl w:val="0"/>
        <w:pBdr>
          <w:top w:val="nil"/>
          <w:left w:val="nil"/>
          <w:bottom w:val="nil"/>
          <w:right w:val="nil"/>
          <w:between w:val="nil"/>
        </w:pBdr>
        <w:tabs>
          <w:tab w:val="left" w:pos="9540"/>
        </w:tabs>
        <w:spacing w:after="0" w:line="252" w:lineRule="auto"/>
        <w:ind w:firstLine="719"/>
        <w:jc w:val="both"/>
      </w:pPr>
      <w:r w:rsidRPr="00D04351">
        <w:t>Родитељи су најважније особе у раном узрасту деце јер деца сазнају о свету и свом месту у њему кроз разговоре, игре и свакодневне активности са родитељима и породицом. Родитељи такође треба да пруже подршку детету у окружењу као што је вртић.</w:t>
      </w:r>
    </w:p>
    <w:p w:rsidR="00017F28" w:rsidRPr="00D04351" w:rsidRDefault="00017F28" w:rsidP="00017F28">
      <w:pPr>
        <w:widowControl w:val="0"/>
        <w:pBdr>
          <w:top w:val="nil"/>
          <w:left w:val="nil"/>
          <w:bottom w:val="nil"/>
          <w:right w:val="nil"/>
          <w:between w:val="nil"/>
        </w:pBdr>
        <w:spacing w:before="161" w:after="0" w:line="252" w:lineRule="auto"/>
        <w:ind w:firstLine="719"/>
        <w:jc w:val="both"/>
      </w:pPr>
      <w:r w:rsidRPr="00D04351">
        <w:t>Сараднички и партнерски односи породице и васпитача су веома значајни и доприносе добробити детета. Сарадња са породицом и партиципација породице у животу и раду установе, може да се планира на нивоу васпитне групе, узрасних група и читаве установе. Тако и сами васпитачи могу да планирају свој рад конкретно индивидуално за свако дете као и на нивоу своје групе, вртића или као део тима установе.</w:t>
      </w:r>
    </w:p>
    <w:p w:rsidR="00017F28" w:rsidRDefault="00017F28" w:rsidP="00017F28">
      <w:pPr>
        <w:widowControl w:val="0"/>
        <w:pBdr>
          <w:top w:val="nil"/>
          <w:left w:val="nil"/>
          <w:bottom w:val="nil"/>
          <w:right w:val="nil"/>
          <w:between w:val="nil"/>
        </w:pBdr>
        <w:spacing w:before="161" w:after="0" w:line="252" w:lineRule="auto"/>
        <w:ind w:firstLine="719"/>
        <w:jc w:val="both"/>
      </w:pPr>
      <w:r w:rsidRPr="00D04351">
        <w:t>Породица је један од најважнијих агенаса свих видова психичког, физичког и духовног развоја детета. Стога је најважнији задатак успостављање двосмерне комуникације између предшколске установе и родитеља. Намера наше установе је да се уз међусобно добар контакт породице и установе, дете развије у стабилну особу, вољену и подржавану, способну, комуникативну, креативну и маштовиту. Наш циљ је да кроз развијање образовних компетенција за целоживотно учење, од њих створимо вредна, радна и квалитетна бића.</w:t>
      </w:r>
    </w:p>
    <w:p w:rsidR="00B54584" w:rsidRDefault="00B54584" w:rsidP="00017F28">
      <w:pPr>
        <w:widowControl w:val="0"/>
        <w:pBdr>
          <w:top w:val="nil"/>
          <w:left w:val="nil"/>
          <w:bottom w:val="nil"/>
          <w:right w:val="nil"/>
          <w:between w:val="nil"/>
        </w:pBdr>
        <w:spacing w:before="161" w:after="0" w:line="252" w:lineRule="auto"/>
        <w:ind w:firstLine="719"/>
        <w:jc w:val="both"/>
      </w:pPr>
    </w:p>
    <w:p w:rsidR="00B54584" w:rsidRDefault="00B54584" w:rsidP="00017F28">
      <w:pPr>
        <w:widowControl w:val="0"/>
        <w:pBdr>
          <w:top w:val="nil"/>
          <w:left w:val="nil"/>
          <w:bottom w:val="nil"/>
          <w:right w:val="nil"/>
          <w:between w:val="nil"/>
        </w:pBdr>
        <w:spacing w:before="161" w:after="0" w:line="252" w:lineRule="auto"/>
        <w:ind w:firstLine="719"/>
        <w:jc w:val="both"/>
      </w:pPr>
    </w:p>
    <w:p w:rsidR="00B54584" w:rsidRDefault="00B54584" w:rsidP="00017F28">
      <w:pPr>
        <w:widowControl w:val="0"/>
        <w:pBdr>
          <w:top w:val="nil"/>
          <w:left w:val="nil"/>
          <w:bottom w:val="nil"/>
          <w:right w:val="nil"/>
          <w:between w:val="nil"/>
        </w:pBdr>
        <w:spacing w:before="161" w:after="0" w:line="252" w:lineRule="auto"/>
        <w:ind w:firstLine="719"/>
        <w:jc w:val="both"/>
      </w:pPr>
    </w:p>
    <w:p w:rsidR="00B54584" w:rsidRPr="00D04351" w:rsidRDefault="00B54584" w:rsidP="00017F28">
      <w:pPr>
        <w:widowControl w:val="0"/>
        <w:pBdr>
          <w:top w:val="nil"/>
          <w:left w:val="nil"/>
          <w:bottom w:val="nil"/>
          <w:right w:val="nil"/>
          <w:between w:val="nil"/>
        </w:pBdr>
        <w:spacing w:before="161" w:after="0" w:line="252" w:lineRule="auto"/>
        <w:ind w:firstLine="719"/>
        <w:jc w:val="both"/>
      </w:pPr>
    </w:p>
    <w:p w:rsidR="00401782" w:rsidRPr="00401782" w:rsidRDefault="00017F28" w:rsidP="00401782">
      <w:pPr>
        <w:pBdr>
          <w:top w:val="nil"/>
          <w:left w:val="nil"/>
          <w:bottom w:val="nil"/>
          <w:right w:val="nil"/>
          <w:between w:val="nil"/>
        </w:pBdr>
        <w:spacing w:after="0"/>
        <w:ind w:firstLine="719"/>
        <w:jc w:val="both"/>
        <w:rPr>
          <w:b/>
        </w:rPr>
      </w:pPr>
      <w:r w:rsidRPr="00D04351">
        <w:rPr>
          <w:b/>
        </w:rPr>
        <w:lastRenderedPageBreak/>
        <w:t>Предшколска установа је на следеће начине остваривала сарадњу са породицом:</w:t>
      </w:r>
    </w:p>
    <w:tbl>
      <w:tblPr>
        <w:tblpPr w:leftFromText="180" w:rightFromText="180" w:vertAnchor="text" w:tblpY="480"/>
        <w:tblW w:w="9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39"/>
        <w:gridCol w:w="1802"/>
        <w:gridCol w:w="1906"/>
        <w:gridCol w:w="1972"/>
        <w:gridCol w:w="1972"/>
      </w:tblGrid>
      <w:tr w:rsidR="00017F28" w:rsidRPr="00D04351" w:rsidTr="00566786">
        <w:tc>
          <w:tcPr>
            <w:tcW w:w="1739" w:type="dxa"/>
            <w:shd w:val="clear" w:color="auto" w:fill="DBE5F1"/>
          </w:tcPr>
          <w:p w:rsidR="00017F28" w:rsidRPr="00D04351" w:rsidRDefault="00017F28" w:rsidP="00566786">
            <w:pPr>
              <w:pBdr>
                <w:top w:val="nil"/>
                <w:left w:val="nil"/>
                <w:bottom w:val="nil"/>
                <w:right w:val="nil"/>
                <w:between w:val="nil"/>
              </w:pBdr>
              <w:ind w:firstLine="0"/>
              <w:jc w:val="both"/>
            </w:pPr>
            <w:r w:rsidRPr="00D04351">
              <w:rPr>
                <w:b/>
              </w:rPr>
              <w:t>Облик сарадње</w:t>
            </w:r>
          </w:p>
        </w:tc>
        <w:tc>
          <w:tcPr>
            <w:tcW w:w="1802" w:type="dxa"/>
            <w:shd w:val="clear" w:color="auto" w:fill="DBE5F1"/>
          </w:tcPr>
          <w:p w:rsidR="00017F28" w:rsidRPr="00D04351" w:rsidRDefault="00017F28" w:rsidP="00566786">
            <w:pPr>
              <w:pBdr>
                <w:top w:val="nil"/>
                <w:left w:val="nil"/>
                <w:bottom w:val="nil"/>
                <w:right w:val="nil"/>
                <w:between w:val="nil"/>
              </w:pBdr>
              <w:ind w:firstLine="0"/>
              <w:jc w:val="both"/>
            </w:pPr>
            <w:r w:rsidRPr="00D04351">
              <w:rPr>
                <w:b/>
              </w:rPr>
              <w:t>Начин реализације остварених активности</w:t>
            </w:r>
          </w:p>
        </w:tc>
        <w:tc>
          <w:tcPr>
            <w:tcW w:w="1906" w:type="dxa"/>
            <w:shd w:val="clear" w:color="auto" w:fill="DBE5F1"/>
          </w:tcPr>
          <w:p w:rsidR="00017F28" w:rsidRPr="00D04351" w:rsidRDefault="00017F28" w:rsidP="00566786">
            <w:pPr>
              <w:pBdr>
                <w:top w:val="nil"/>
                <w:left w:val="nil"/>
                <w:bottom w:val="nil"/>
                <w:right w:val="nil"/>
                <w:between w:val="nil"/>
              </w:pBdr>
              <w:ind w:firstLine="0"/>
              <w:jc w:val="both"/>
            </w:pPr>
            <w:r w:rsidRPr="00D04351">
              <w:rPr>
                <w:b/>
              </w:rPr>
              <w:t>Садржаји</w:t>
            </w:r>
          </w:p>
        </w:tc>
        <w:tc>
          <w:tcPr>
            <w:tcW w:w="1972" w:type="dxa"/>
            <w:shd w:val="clear" w:color="auto" w:fill="DBE5F1"/>
          </w:tcPr>
          <w:p w:rsidR="00017F28" w:rsidRPr="00D04351" w:rsidRDefault="00017F28" w:rsidP="00566786">
            <w:pPr>
              <w:pBdr>
                <w:top w:val="nil"/>
                <w:left w:val="nil"/>
                <w:bottom w:val="nil"/>
                <w:right w:val="nil"/>
                <w:between w:val="nil"/>
              </w:pBdr>
              <w:ind w:firstLine="0"/>
              <w:jc w:val="both"/>
            </w:pPr>
            <w:r w:rsidRPr="00D04351">
              <w:rPr>
                <w:b/>
              </w:rPr>
              <w:t>Носиоци реализације</w:t>
            </w:r>
          </w:p>
        </w:tc>
        <w:tc>
          <w:tcPr>
            <w:tcW w:w="1972" w:type="dxa"/>
            <w:shd w:val="clear" w:color="auto" w:fill="DBE5F1"/>
          </w:tcPr>
          <w:p w:rsidR="00017F28" w:rsidRPr="00D04351" w:rsidRDefault="00017F28" w:rsidP="00566786">
            <w:pPr>
              <w:pBdr>
                <w:top w:val="nil"/>
                <w:left w:val="nil"/>
                <w:bottom w:val="nil"/>
                <w:right w:val="nil"/>
                <w:between w:val="nil"/>
              </w:pBdr>
              <w:ind w:firstLine="0"/>
              <w:jc w:val="both"/>
            </w:pPr>
            <w:r w:rsidRPr="00D04351">
              <w:rPr>
                <w:b/>
              </w:rPr>
              <w:t>Динамика</w:t>
            </w:r>
          </w:p>
        </w:tc>
      </w:tr>
      <w:tr w:rsidR="00017F28" w:rsidRPr="00D04351" w:rsidTr="00566786">
        <w:trPr>
          <w:cantSplit/>
          <w:trHeight w:val="159"/>
        </w:trPr>
        <w:tc>
          <w:tcPr>
            <w:tcW w:w="1739" w:type="dxa"/>
            <w:vMerge w:val="restart"/>
            <w:shd w:val="clear" w:color="auto" w:fill="EEECE1"/>
          </w:tcPr>
          <w:p w:rsidR="00017F28" w:rsidRPr="00D04351" w:rsidRDefault="00017F28" w:rsidP="00566786">
            <w:pPr>
              <w:pBdr>
                <w:top w:val="nil"/>
                <w:left w:val="nil"/>
                <w:bottom w:val="nil"/>
                <w:right w:val="nil"/>
                <w:between w:val="nil"/>
              </w:pBdr>
              <w:ind w:firstLine="0"/>
              <w:jc w:val="both"/>
            </w:pPr>
            <w:r w:rsidRPr="00D04351">
              <w:rPr>
                <w:b/>
              </w:rPr>
              <w:t>Узајамно информисање родитеља и васпитног особља</w:t>
            </w:r>
          </w:p>
        </w:tc>
        <w:tc>
          <w:tcPr>
            <w:tcW w:w="1802" w:type="dxa"/>
          </w:tcPr>
          <w:p w:rsidR="00017F28" w:rsidRPr="00D04351" w:rsidRDefault="00017F28" w:rsidP="00566786">
            <w:pPr>
              <w:pBdr>
                <w:top w:val="nil"/>
                <w:left w:val="nil"/>
                <w:bottom w:val="nil"/>
                <w:right w:val="nil"/>
                <w:between w:val="nil"/>
              </w:pBdr>
              <w:ind w:firstLine="0"/>
              <w:jc w:val="both"/>
            </w:pPr>
            <w:r w:rsidRPr="00D04351">
              <w:t>Индивидуални разговори</w:t>
            </w:r>
          </w:p>
        </w:tc>
        <w:tc>
          <w:tcPr>
            <w:tcW w:w="1906" w:type="dxa"/>
          </w:tcPr>
          <w:p w:rsidR="00017F28" w:rsidRPr="00D04351" w:rsidRDefault="00017F28" w:rsidP="00566786">
            <w:pPr>
              <w:pBdr>
                <w:top w:val="nil"/>
                <w:left w:val="nil"/>
                <w:bottom w:val="nil"/>
                <w:right w:val="nil"/>
                <w:between w:val="nil"/>
              </w:pBdr>
              <w:spacing w:after="280"/>
              <w:ind w:firstLine="0"/>
              <w:jc w:val="both"/>
            </w:pPr>
            <w:r w:rsidRPr="00D04351">
              <w:t>Понашање детета</w:t>
            </w:r>
          </w:p>
          <w:p w:rsidR="00017F28" w:rsidRPr="00D04351" w:rsidRDefault="00017F28" w:rsidP="00566786">
            <w:pPr>
              <w:pBdr>
                <w:top w:val="nil"/>
                <w:left w:val="nil"/>
                <w:bottom w:val="nil"/>
                <w:right w:val="nil"/>
                <w:between w:val="nil"/>
              </w:pBdr>
              <w:spacing w:before="280" w:after="280"/>
              <w:ind w:firstLine="0"/>
              <w:jc w:val="both"/>
            </w:pPr>
            <w:r>
              <w:t>А</w:t>
            </w:r>
            <w:r w:rsidRPr="00D04351">
              <w:t>даптациј</w:t>
            </w:r>
            <w:r>
              <w:t>а</w:t>
            </w:r>
            <w:r w:rsidRPr="00D04351">
              <w:t xml:space="preserve"> детета</w:t>
            </w:r>
          </w:p>
          <w:p w:rsidR="00017F28" w:rsidRPr="00D04351" w:rsidRDefault="00017F28" w:rsidP="00566786">
            <w:pPr>
              <w:pBdr>
                <w:top w:val="nil"/>
                <w:left w:val="nil"/>
                <w:bottom w:val="nil"/>
                <w:right w:val="nil"/>
                <w:between w:val="nil"/>
              </w:pBdr>
              <w:spacing w:before="280" w:after="280"/>
              <w:ind w:firstLine="0"/>
              <w:jc w:val="both"/>
            </w:pPr>
            <w:r w:rsidRPr="00D04351">
              <w:t>Развој и напредовање детета</w:t>
            </w:r>
          </w:p>
          <w:p w:rsidR="00017F28" w:rsidRPr="00D04351" w:rsidRDefault="00017F28" w:rsidP="00566786">
            <w:pPr>
              <w:pBdr>
                <w:top w:val="nil"/>
                <w:left w:val="nil"/>
                <w:bottom w:val="nil"/>
                <w:right w:val="nil"/>
                <w:between w:val="nil"/>
              </w:pBdr>
              <w:spacing w:before="280" w:after="280"/>
              <w:ind w:firstLine="0"/>
              <w:jc w:val="both"/>
            </w:pPr>
            <w:r w:rsidRPr="00D04351">
              <w:t>Промене у понашању детета</w:t>
            </w:r>
          </w:p>
          <w:p w:rsidR="00017F28" w:rsidRPr="00D04351" w:rsidRDefault="00017F28" w:rsidP="00566786">
            <w:pPr>
              <w:pBdr>
                <w:top w:val="nil"/>
                <w:left w:val="nil"/>
                <w:bottom w:val="nil"/>
                <w:right w:val="nil"/>
                <w:between w:val="nil"/>
              </w:pBdr>
              <w:spacing w:before="280" w:after="280"/>
              <w:ind w:firstLine="0"/>
              <w:jc w:val="both"/>
            </w:pPr>
            <w:r w:rsidRPr="00D04351">
              <w:t>Тешкоће у развоју детета</w:t>
            </w:r>
          </w:p>
          <w:p w:rsidR="00017F28" w:rsidRPr="00D04351" w:rsidRDefault="00017F28" w:rsidP="00566786">
            <w:pPr>
              <w:pBdr>
                <w:top w:val="nil"/>
                <w:left w:val="nil"/>
                <w:bottom w:val="nil"/>
                <w:right w:val="nil"/>
                <w:between w:val="nil"/>
              </w:pBdr>
              <w:spacing w:before="280"/>
              <w:ind w:firstLine="0"/>
              <w:jc w:val="both"/>
            </w:pPr>
            <w:r w:rsidRPr="00D04351">
              <w:t>Здравствено стање детета  и др.</w:t>
            </w:r>
          </w:p>
        </w:tc>
        <w:tc>
          <w:tcPr>
            <w:tcW w:w="1972" w:type="dxa"/>
          </w:tcPr>
          <w:p w:rsidR="00017F28" w:rsidRPr="00D04351" w:rsidRDefault="00017F28" w:rsidP="00566786">
            <w:pPr>
              <w:pBdr>
                <w:top w:val="nil"/>
                <w:left w:val="nil"/>
                <w:bottom w:val="nil"/>
                <w:right w:val="nil"/>
                <w:between w:val="nil"/>
              </w:pBdr>
              <w:ind w:firstLine="0"/>
              <w:jc w:val="both"/>
            </w:pPr>
            <w:r w:rsidRPr="00D04351">
              <w:t>Васпитачи, мед.сесре-васпитачи и стручни сарадници</w:t>
            </w:r>
          </w:p>
        </w:tc>
        <w:tc>
          <w:tcPr>
            <w:tcW w:w="1972" w:type="dxa"/>
          </w:tcPr>
          <w:p w:rsidR="00017F28" w:rsidRPr="00D04351" w:rsidRDefault="00017F28" w:rsidP="00566786">
            <w:pPr>
              <w:pBdr>
                <w:top w:val="nil"/>
                <w:left w:val="nil"/>
                <w:bottom w:val="nil"/>
                <w:right w:val="nil"/>
                <w:between w:val="nil"/>
              </w:pBdr>
              <w:ind w:firstLine="0"/>
              <w:jc w:val="both"/>
            </w:pPr>
            <w:r w:rsidRPr="00D04351">
              <w:t>Током године, континуирано</w:t>
            </w:r>
          </w:p>
        </w:tc>
      </w:tr>
      <w:tr w:rsidR="00017F28" w:rsidRPr="00D04351" w:rsidTr="00566786">
        <w:trPr>
          <w:cantSplit/>
          <w:trHeight w:val="159"/>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Групни родитељски састанци</w:t>
            </w:r>
          </w:p>
        </w:tc>
        <w:tc>
          <w:tcPr>
            <w:tcW w:w="1906" w:type="dxa"/>
          </w:tcPr>
          <w:p w:rsidR="00017F28" w:rsidRPr="00D04351" w:rsidRDefault="00017F28" w:rsidP="00566786">
            <w:pPr>
              <w:pBdr>
                <w:top w:val="nil"/>
                <w:left w:val="nil"/>
                <w:bottom w:val="nil"/>
                <w:right w:val="nil"/>
                <w:between w:val="nil"/>
              </w:pBdr>
              <w:ind w:firstLine="0"/>
              <w:jc w:val="both"/>
            </w:pPr>
            <w:r w:rsidRPr="00D04351">
              <w:t>Подаци важни за живот и рад групе. Информације о пројектним активностима, учешћу деце, родитеља, локалне заједнице.</w:t>
            </w:r>
          </w:p>
        </w:tc>
        <w:tc>
          <w:tcPr>
            <w:tcW w:w="1972" w:type="dxa"/>
          </w:tcPr>
          <w:p w:rsidR="00017F28" w:rsidRPr="00D04351" w:rsidRDefault="00017F28" w:rsidP="00566786">
            <w:pPr>
              <w:pBdr>
                <w:top w:val="nil"/>
                <w:left w:val="nil"/>
                <w:bottom w:val="nil"/>
                <w:right w:val="nil"/>
                <w:between w:val="nil"/>
              </w:pBdr>
              <w:ind w:firstLine="0"/>
              <w:jc w:val="both"/>
            </w:pPr>
            <w:r w:rsidRPr="00D04351">
              <w:t>Васпитно особље</w:t>
            </w:r>
          </w:p>
        </w:tc>
        <w:tc>
          <w:tcPr>
            <w:tcW w:w="1972" w:type="dxa"/>
          </w:tcPr>
          <w:p w:rsidR="00017F28" w:rsidRPr="00D04351" w:rsidRDefault="00017F28" w:rsidP="00566786">
            <w:pPr>
              <w:pBdr>
                <w:top w:val="nil"/>
                <w:left w:val="nil"/>
                <w:bottom w:val="nil"/>
                <w:right w:val="nil"/>
                <w:between w:val="nil"/>
              </w:pBdr>
              <w:ind w:firstLine="0"/>
              <w:jc w:val="both"/>
            </w:pPr>
            <w:r w:rsidRPr="00D04351">
              <w:t>Током целе године, утврђеном динамиком и чешће према потреби групе</w:t>
            </w:r>
          </w:p>
        </w:tc>
      </w:tr>
      <w:tr w:rsidR="00017F28" w:rsidRPr="00D04351" w:rsidTr="00566786">
        <w:trPr>
          <w:cantSplit/>
          <w:trHeight w:val="159"/>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Панои и огласне табле за родитеље</w:t>
            </w:r>
          </w:p>
        </w:tc>
        <w:tc>
          <w:tcPr>
            <w:tcW w:w="1906" w:type="dxa"/>
          </w:tcPr>
          <w:p w:rsidR="00017F28" w:rsidRPr="00C80FB8" w:rsidRDefault="00017F28" w:rsidP="00566786">
            <w:pPr>
              <w:pBdr>
                <w:top w:val="nil"/>
                <w:left w:val="nil"/>
                <w:bottom w:val="nil"/>
                <w:right w:val="nil"/>
                <w:between w:val="nil"/>
              </w:pBdr>
              <w:ind w:firstLine="0"/>
              <w:jc w:val="both"/>
            </w:pPr>
            <w:r w:rsidRPr="00D04351">
              <w:t xml:space="preserve">Фотографије, дечији продукти, позиви </w:t>
            </w:r>
            <w:r w:rsidRPr="00D04351">
              <w:lastRenderedPageBreak/>
              <w:t>родитељима за учешће у пројектима, препоруке, обавештења од значаја за бригу и старање о деци у раном узрасту.</w:t>
            </w:r>
            <w:r>
              <w:t xml:space="preserve"> Портфолио детета, значај документовања дечијег напретка и учења.</w:t>
            </w:r>
          </w:p>
        </w:tc>
        <w:tc>
          <w:tcPr>
            <w:tcW w:w="1972" w:type="dxa"/>
          </w:tcPr>
          <w:p w:rsidR="00017F28" w:rsidRPr="00D04351" w:rsidRDefault="00017F28" w:rsidP="00566786">
            <w:pPr>
              <w:pBdr>
                <w:top w:val="nil"/>
                <w:left w:val="nil"/>
                <w:bottom w:val="nil"/>
                <w:right w:val="nil"/>
                <w:between w:val="nil"/>
              </w:pBdr>
              <w:ind w:firstLine="0"/>
              <w:jc w:val="both"/>
            </w:pPr>
            <w:r w:rsidRPr="00D04351">
              <w:lastRenderedPageBreak/>
              <w:t>Васпитно особље</w:t>
            </w:r>
          </w:p>
        </w:tc>
        <w:tc>
          <w:tcPr>
            <w:tcW w:w="1972" w:type="dxa"/>
          </w:tcPr>
          <w:p w:rsidR="00017F28" w:rsidRPr="00D04351" w:rsidRDefault="00017F28" w:rsidP="00566786">
            <w:pPr>
              <w:pBdr>
                <w:top w:val="nil"/>
                <w:left w:val="nil"/>
                <w:bottom w:val="nil"/>
                <w:right w:val="nil"/>
                <w:between w:val="nil"/>
              </w:pBdr>
              <w:ind w:firstLine="0"/>
              <w:jc w:val="both"/>
            </w:pPr>
            <w:r w:rsidRPr="00D04351">
              <w:t xml:space="preserve">Током године , у складу са дешавањима у установи и </w:t>
            </w:r>
            <w:r w:rsidRPr="00D04351">
              <w:lastRenderedPageBreak/>
              <w:t>реализацијом в-о активности у групи.</w:t>
            </w:r>
          </w:p>
        </w:tc>
      </w:tr>
      <w:tr w:rsidR="00017F28" w:rsidRPr="00D04351" w:rsidTr="00566786">
        <w:trPr>
          <w:cantSplit/>
          <w:trHeight w:val="635"/>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Штампани материјали и флајери за родитеље</w:t>
            </w:r>
          </w:p>
        </w:tc>
        <w:tc>
          <w:tcPr>
            <w:tcW w:w="1906" w:type="dxa"/>
          </w:tcPr>
          <w:p w:rsidR="00017F28" w:rsidRPr="00D04351" w:rsidRDefault="00017F28" w:rsidP="00566786">
            <w:pPr>
              <w:pBdr>
                <w:top w:val="nil"/>
                <w:left w:val="nil"/>
                <w:bottom w:val="nil"/>
                <w:right w:val="nil"/>
                <w:between w:val="nil"/>
              </w:pBdr>
              <w:ind w:firstLine="0"/>
              <w:jc w:val="both"/>
            </w:pPr>
            <w:r w:rsidRPr="00D04351">
              <w:t>Адаптација деце на вртић, припрема за полазак у</w:t>
            </w:r>
            <w:r>
              <w:t xml:space="preserve"> вртић,</w:t>
            </w:r>
            <w:r w:rsidRPr="00D04351">
              <w:t xml:space="preserve"> школу, развој говора и др.</w:t>
            </w:r>
          </w:p>
        </w:tc>
        <w:tc>
          <w:tcPr>
            <w:tcW w:w="1972" w:type="dxa"/>
          </w:tcPr>
          <w:p w:rsidR="00017F28" w:rsidRPr="00D04351" w:rsidRDefault="00017F28" w:rsidP="00566786">
            <w:pPr>
              <w:pBdr>
                <w:top w:val="nil"/>
                <w:left w:val="nil"/>
                <w:bottom w:val="nil"/>
                <w:right w:val="nil"/>
                <w:between w:val="nil"/>
              </w:pBdr>
              <w:ind w:firstLine="0"/>
              <w:jc w:val="both"/>
            </w:pPr>
            <w:r w:rsidRPr="00D04351">
              <w:t>Стручни сарадници, васпитачи</w:t>
            </w:r>
          </w:p>
        </w:tc>
        <w:tc>
          <w:tcPr>
            <w:tcW w:w="1972" w:type="dxa"/>
          </w:tcPr>
          <w:p w:rsidR="00017F28" w:rsidRPr="00D04351" w:rsidRDefault="00017F28" w:rsidP="00566786">
            <w:pPr>
              <w:pBdr>
                <w:top w:val="nil"/>
                <w:left w:val="nil"/>
                <w:bottom w:val="nil"/>
                <w:right w:val="nil"/>
                <w:between w:val="nil"/>
              </w:pBdr>
              <w:ind w:firstLine="0"/>
              <w:jc w:val="both"/>
            </w:pPr>
            <w:r w:rsidRPr="00D04351">
              <w:t>Периодично током године</w:t>
            </w:r>
          </w:p>
        </w:tc>
      </w:tr>
      <w:tr w:rsidR="00017F28" w:rsidRPr="00D04351" w:rsidTr="00566786">
        <w:trPr>
          <w:cantSplit/>
          <w:trHeight w:val="635"/>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Отворена врата, посебан термин васпитача за индивидуалне разговоре са родитељима</w:t>
            </w:r>
          </w:p>
        </w:tc>
        <w:tc>
          <w:tcPr>
            <w:tcW w:w="1906" w:type="dxa"/>
          </w:tcPr>
          <w:p w:rsidR="00017F28" w:rsidRPr="00D04351" w:rsidRDefault="00017F28" w:rsidP="00566786">
            <w:pPr>
              <w:pBdr>
                <w:top w:val="nil"/>
                <w:left w:val="nil"/>
                <w:bottom w:val="nil"/>
                <w:right w:val="nil"/>
                <w:between w:val="nil"/>
              </w:pBdr>
              <w:ind w:firstLine="0"/>
              <w:jc w:val="both"/>
            </w:pPr>
            <w:r w:rsidRPr="00D04351">
              <w:t>Специфичне ситуације које изискују додатно ангажовање васпитача, породице како би се евентуални проблеми решили и како би се извршио утицај у најбољем интерсу за дете</w:t>
            </w:r>
          </w:p>
        </w:tc>
        <w:tc>
          <w:tcPr>
            <w:tcW w:w="1972" w:type="dxa"/>
          </w:tcPr>
          <w:p w:rsidR="00017F28" w:rsidRPr="00D04351" w:rsidRDefault="00017F28" w:rsidP="00566786">
            <w:pPr>
              <w:pBdr>
                <w:top w:val="nil"/>
                <w:left w:val="nil"/>
                <w:bottom w:val="nil"/>
                <w:right w:val="nil"/>
                <w:between w:val="nil"/>
              </w:pBdr>
              <w:ind w:firstLine="0"/>
              <w:jc w:val="both"/>
            </w:pPr>
            <w:r w:rsidRPr="00D04351">
              <w:t>Васпитачи, мед.сестре-васпитачи, по потреби и стручни сарадници</w:t>
            </w:r>
          </w:p>
        </w:tc>
        <w:tc>
          <w:tcPr>
            <w:tcW w:w="1972" w:type="dxa"/>
          </w:tcPr>
          <w:p w:rsidR="00017F28" w:rsidRPr="00D04351" w:rsidRDefault="00017F28" w:rsidP="00566786">
            <w:pPr>
              <w:pBdr>
                <w:top w:val="nil"/>
                <w:left w:val="nil"/>
                <w:bottom w:val="nil"/>
                <w:right w:val="nil"/>
                <w:between w:val="nil"/>
              </w:pBdr>
              <w:ind w:firstLine="0"/>
              <w:jc w:val="both"/>
            </w:pPr>
            <w:r w:rsidRPr="00D04351">
              <w:t>Недељно, месечно, у зависности од потребе</w:t>
            </w:r>
          </w:p>
        </w:tc>
      </w:tr>
      <w:tr w:rsidR="00017F28" w:rsidRPr="00D04351" w:rsidTr="00566786">
        <w:trPr>
          <w:cantSplit/>
          <w:trHeight w:val="159"/>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Индивидуални саветодавни рад стручних сарадника са породицом</w:t>
            </w:r>
          </w:p>
        </w:tc>
        <w:tc>
          <w:tcPr>
            <w:tcW w:w="1906" w:type="dxa"/>
          </w:tcPr>
          <w:p w:rsidR="00017F28" w:rsidRPr="00D04351" w:rsidRDefault="00017F28" w:rsidP="00566786">
            <w:pPr>
              <w:pBdr>
                <w:top w:val="nil"/>
                <w:left w:val="nil"/>
                <w:bottom w:val="nil"/>
                <w:right w:val="nil"/>
                <w:between w:val="nil"/>
              </w:pBdr>
              <w:ind w:firstLine="0"/>
              <w:jc w:val="both"/>
            </w:pPr>
            <w:r w:rsidRPr="00D04351">
              <w:t xml:space="preserve">Отежана адаптација код поједине деце, промене у понашању, </w:t>
            </w:r>
            <w:r w:rsidRPr="00D04351">
              <w:lastRenderedPageBreak/>
              <w:t>развојне карактеристике, емоционална стања, вршњачка интеракција, игра и др.</w:t>
            </w:r>
          </w:p>
        </w:tc>
        <w:tc>
          <w:tcPr>
            <w:tcW w:w="1972" w:type="dxa"/>
          </w:tcPr>
          <w:p w:rsidR="00017F28" w:rsidRPr="00D04351" w:rsidRDefault="00017F28" w:rsidP="00566786">
            <w:pPr>
              <w:pBdr>
                <w:top w:val="nil"/>
                <w:left w:val="nil"/>
                <w:bottom w:val="nil"/>
                <w:right w:val="nil"/>
                <w:between w:val="nil"/>
              </w:pBdr>
              <w:ind w:firstLine="0"/>
              <w:jc w:val="both"/>
            </w:pPr>
            <w:r w:rsidRPr="00D04351">
              <w:lastRenderedPageBreak/>
              <w:t>Стручни сарадници</w:t>
            </w:r>
          </w:p>
        </w:tc>
        <w:tc>
          <w:tcPr>
            <w:tcW w:w="1972" w:type="dxa"/>
          </w:tcPr>
          <w:p w:rsidR="00017F28" w:rsidRPr="00D04351" w:rsidRDefault="00017F28" w:rsidP="00566786">
            <w:pPr>
              <w:pBdr>
                <w:top w:val="nil"/>
                <w:left w:val="nil"/>
                <w:bottom w:val="nil"/>
                <w:right w:val="nil"/>
                <w:between w:val="nil"/>
              </w:pBdr>
              <w:ind w:firstLine="0"/>
              <w:jc w:val="both"/>
            </w:pPr>
            <w:r w:rsidRPr="00D04351">
              <w:t>Континуирано током године</w:t>
            </w:r>
          </w:p>
        </w:tc>
      </w:tr>
      <w:tr w:rsidR="00017F28" w:rsidRPr="00D04351" w:rsidTr="00566786">
        <w:trPr>
          <w:cantSplit/>
          <w:trHeight w:val="159"/>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Приредбе и друге свечаности</w:t>
            </w:r>
          </w:p>
        </w:tc>
        <w:tc>
          <w:tcPr>
            <w:tcW w:w="1906" w:type="dxa"/>
          </w:tcPr>
          <w:p w:rsidR="00017F28" w:rsidRPr="00D04351" w:rsidRDefault="00017F28" w:rsidP="00566786">
            <w:pPr>
              <w:pBdr>
                <w:top w:val="nil"/>
                <w:left w:val="nil"/>
                <w:bottom w:val="nil"/>
                <w:right w:val="nil"/>
                <w:between w:val="nil"/>
              </w:pBdr>
              <w:ind w:firstLine="0"/>
              <w:jc w:val="both"/>
            </w:pPr>
            <w:r w:rsidRPr="00D04351">
              <w:t>Музичко-ритмички садржаји, Дечији драмски приказ, Говорно стваралаштво</w:t>
            </w:r>
          </w:p>
        </w:tc>
        <w:tc>
          <w:tcPr>
            <w:tcW w:w="1972" w:type="dxa"/>
          </w:tcPr>
          <w:p w:rsidR="00017F28" w:rsidRPr="00D04351" w:rsidRDefault="00017F28" w:rsidP="00566786">
            <w:pPr>
              <w:pBdr>
                <w:top w:val="nil"/>
                <w:left w:val="nil"/>
                <w:bottom w:val="nil"/>
                <w:right w:val="nil"/>
                <w:between w:val="nil"/>
              </w:pBdr>
              <w:ind w:firstLine="0"/>
              <w:jc w:val="both"/>
            </w:pPr>
            <w:r w:rsidRPr="00D04351">
              <w:t>Васпитно особље</w:t>
            </w:r>
          </w:p>
        </w:tc>
        <w:tc>
          <w:tcPr>
            <w:tcW w:w="1972" w:type="dxa"/>
          </w:tcPr>
          <w:p w:rsidR="00017F28" w:rsidRPr="00D04351" w:rsidRDefault="00017F28" w:rsidP="00566786">
            <w:pPr>
              <w:pBdr>
                <w:top w:val="nil"/>
                <w:left w:val="nil"/>
                <w:bottom w:val="nil"/>
                <w:right w:val="nil"/>
                <w:between w:val="nil"/>
              </w:pBdr>
              <w:ind w:firstLine="0"/>
              <w:jc w:val="both"/>
            </w:pPr>
            <w:r w:rsidRPr="00D04351">
              <w:t>Током године</w:t>
            </w:r>
          </w:p>
        </w:tc>
      </w:tr>
      <w:tr w:rsidR="00017F28" w:rsidRPr="00D04351" w:rsidTr="00566786">
        <w:trPr>
          <w:cantSplit/>
          <w:trHeight w:val="159"/>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Учешће на догађајима које организују основне школе.</w:t>
            </w:r>
          </w:p>
        </w:tc>
        <w:tc>
          <w:tcPr>
            <w:tcW w:w="1906" w:type="dxa"/>
          </w:tcPr>
          <w:p w:rsidR="00017F28" w:rsidRPr="00D04351" w:rsidRDefault="00017F28" w:rsidP="00566786">
            <w:pPr>
              <w:pBdr>
                <w:top w:val="nil"/>
                <w:left w:val="nil"/>
                <w:bottom w:val="nil"/>
                <w:right w:val="nil"/>
                <w:between w:val="nil"/>
              </w:pBdr>
              <w:ind w:firstLine="0"/>
              <w:jc w:val="both"/>
            </w:pPr>
            <w:r w:rsidRPr="00D04351">
              <w:t xml:space="preserve">Заједничко обележавање Новогодишњих празника, Светог Саве, сеоске заветине, славе и друге </w:t>
            </w:r>
            <w:r>
              <w:t>животне</w:t>
            </w:r>
            <w:r w:rsidRPr="00D04351">
              <w:t xml:space="preserve"> ситуације из окружења.</w:t>
            </w:r>
          </w:p>
        </w:tc>
        <w:tc>
          <w:tcPr>
            <w:tcW w:w="1972" w:type="dxa"/>
          </w:tcPr>
          <w:p w:rsidR="00017F28" w:rsidRPr="00D04351" w:rsidRDefault="00017F28" w:rsidP="00566786">
            <w:pPr>
              <w:pBdr>
                <w:top w:val="nil"/>
                <w:left w:val="nil"/>
                <w:bottom w:val="nil"/>
                <w:right w:val="nil"/>
                <w:between w:val="nil"/>
              </w:pBdr>
              <w:ind w:firstLine="0"/>
              <w:jc w:val="both"/>
            </w:pPr>
            <w:r w:rsidRPr="00D04351">
              <w:t>Васпитачи из подручних група.</w:t>
            </w:r>
          </w:p>
        </w:tc>
        <w:tc>
          <w:tcPr>
            <w:tcW w:w="1972" w:type="dxa"/>
          </w:tcPr>
          <w:p w:rsidR="00017F28" w:rsidRPr="00D04351" w:rsidRDefault="00017F28" w:rsidP="00566786">
            <w:pPr>
              <w:pBdr>
                <w:top w:val="nil"/>
                <w:left w:val="nil"/>
                <w:bottom w:val="nil"/>
                <w:right w:val="nil"/>
                <w:between w:val="nil"/>
              </w:pBdr>
              <w:ind w:firstLine="0"/>
              <w:jc w:val="both"/>
            </w:pPr>
            <w:r w:rsidRPr="00D04351">
              <w:t>Током године</w:t>
            </w:r>
          </w:p>
        </w:tc>
      </w:tr>
      <w:tr w:rsidR="00017F28" w:rsidRPr="00D04351" w:rsidTr="00566786">
        <w:trPr>
          <w:cantSplit/>
          <w:trHeight w:val="159"/>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Изложбе дечијих радова и промоције</w:t>
            </w:r>
          </w:p>
        </w:tc>
        <w:tc>
          <w:tcPr>
            <w:tcW w:w="1906" w:type="dxa"/>
          </w:tcPr>
          <w:p w:rsidR="00017F28" w:rsidRPr="00D04351" w:rsidRDefault="00017F28" w:rsidP="00566786">
            <w:pPr>
              <w:pBdr>
                <w:top w:val="nil"/>
                <w:left w:val="nil"/>
                <w:bottom w:val="nil"/>
                <w:right w:val="nil"/>
                <w:between w:val="nil"/>
              </w:pBdr>
              <w:ind w:firstLine="0"/>
              <w:jc w:val="both"/>
            </w:pPr>
            <w:r w:rsidRPr="00D04351">
              <w:t>Ликовно и говорно стваралаштво код деце</w:t>
            </w:r>
          </w:p>
        </w:tc>
        <w:tc>
          <w:tcPr>
            <w:tcW w:w="1972" w:type="dxa"/>
          </w:tcPr>
          <w:p w:rsidR="00017F28" w:rsidRPr="00D04351" w:rsidRDefault="00017F28" w:rsidP="00566786">
            <w:pPr>
              <w:pBdr>
                <w:top w:val="nil"/>
                <w:left w:val="nil"/>
                <w:bottom w:val="nil"/>
                <w:right w:val="nil"/>
                <w:between w:val="nil"/>
              </w:pBdr>
              <w:ind w:firstLine="0"/>
              <w:jc w:val="both"/>
            </w:pPr>
            <w:r w:rsidRPr="00D04351">
              <w:t>Васпитно особље</w:t>
            </w:r>
          </w:p>
        </w:tc>
        <w:tc>
          <w:tcPr>
            <w:tcW w:w="1972" w:type="dxa"/>
          </w:tcPr>
          <w:p w:rsidR="00017F28" w:rsidRPr="00D04351" w:rsidRDefault="00017F28" w:rsidP="00566786">
            <w:pPr>
              <w:pBdr>
                <w:top w:val="nil"/>
                <w:left w:val="nil"/>
                <w:bottom w:val="nil"/>
                <w:right w:val="nil"/>
                <w:between w:val="nil"/>
              </w:pBdr>
              <w:ind w:firstLine="0"/>
              <w:jc w:val="both"/>
            </w:pPr>
            <w:r w:rsidRPr="00D04351">
              <w:t>Током целе године</w:t>
            </w:r>
          </w:p>
        </w:tc>
      </w:tr>
      <w:tr w:rsidR="00017F28" w:rsidRPr="00D04351" w:rsidTr="00566786">
        <w:trPr>
          <w:cantSplit/>
          <w:trHeight w:val="159"/>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Постављање информација на сајт и фб групу установе</w:t>
            </w:r>
          </w:p>
        </w:tc>
        <w:tc>
          <w:tcPr>
            <w:tcW w:w="1906" w:type="dxa"/>
          </w:tcPr>
          <w:p w:rsidR="00017F28" w:rsidRPr="00EA52D2" w:rsidRDefault="00017F28" w:rsidP="00566786">
            <w:pPr>
              <w:pBdr>
                <w:top w:val="nil"/>
                <w:left w:val="nil"/>
                <w:bottom w:val="nil"/>
                <w:right w:val="nil"/>
                <w:between w:val="nil"/>
              </w:pBdr>
              <w:ind w:firstLine="0"/>
              <w:jc w:val="both"/>
            </w:pPr>
            <w:r w:rsidRPr="00D04351">
              <w:t xml:space="preserve">Актуелности и дешавања у </w:t>
            </w:r>
            <w:r>
              <w:t>вртићу</w:t>
            </w:r>
          </w:p>
        </w:tc>
        <w:tc>
          <w:tcPr>
            <w:tcW w:w="1972" w:type="dxa"/>
          </w:tcPr>
          <w:p w:rsidR="00017F28" w:rsidRPr="00D04351" w:rsidRDefault="00017F28" w:rsidP="00566786">
            <w:pPr>
              <w:pBdr>
                <w:top w:val="nil"/>
                <w:left w:val="nil"/>
                <w:bottom w:val="nil"/>
                <w:right w:val="nil"/>
                <w:between w:val="nil"/>
              </w:pBdr>
              <w:ind w:firstLine="0"/>
              <w:jc w:val="both"/>
            </w:pPr>
            <w:r w:rsidRPr="00D04351">
              <w:t>Стручни сарадници</w:t>
            </w:r>
          </w:p>
        </w:tc>
        <w:tc>
          <w:tcPr>
            <w:tcW w:w="1972" w:type="dxa"/>
          </w:tcPr>
          <w:p w:rsidR="00017F28" w:rsidRPr="00D04351" w:rsidRDefault="00017F28" w:rsidP="00566786">
            <w:pPr>
              <w:pBdr>
                <w:top w:val="nil"/>
                <w:left w:val="nil"/>
                <w:bottom w:val="nil"/>
                <w:right w:val="nil"/>
                <w:between w:val="nil"/>
              </w:pBdr>
              <w:ind w:firstLine="0"/>
              <w:jc w:val="both"/>
            </w:pPr>
            <w:r w:rsidRPr="00D04351">
              <w:t>По потреби у складу са дешавањима на нивоу установе</w:t>
            </w:r>
          </w:p>
        </w:tc>
      </w:tr>
      <w:tr w:rsidR="00017F28" w:rsidRPr="00D04351" w:rsidTr="00566786">
        <w:trPr>
          <w:cantSplit/>
          <w:trHeight w:val="159"/>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Обавештавање породице путем вибер група</w:t>
            </w:r>
          </w:p>
        </w:tc>
        <w:tc>
          <w:tcPr>
            <w:tcW w:w="1906" w:type="dxa"/>
          </w:tcPr>
          <w:p w:rsidR="00017F28" w:rsidRPr="00D04351" w:rsidRDefault="00017F28" w:rsidP="00566786">
            <w:pPr>
              <w:pBdr>
                <w:top w:val="nil"/>
                <w:left w:val="nil"/>
                <w:bottom w:val="nil"/>
                <w:right w:val="nil"/>
                <w:between w:val="nil"/>
              </w:pBdr>
              <w:ind w:firstLine="0"/>
              <w:jc w:val="both"/>
            </w:pPr>
            <w:r w:rsidRPr="00D04351">
              <w:t>Обавештња за породице од значаја за функционисање и рад установе</w:t>
            </w:r>
          </w:p>
        </w:tc>
        <w:tc>
          <w:tcPr>
            <w:tcW w:w="1972" w:type="dxa"/>
          </w:tcPr>
          <w:p w:rsidR="00017F28" w:rsidRPr="00D04351" w:rsidRDefault="00017F28" w:rsidP="00566786">
            <w:pPr>
              <w:pBdr>
                <w:top w:val="nil"/>
                <w:left w:val="nil"/>
                <w:bottom w:val="nil"/>
                <w:right w:val="nil"/>
                <w:between w:val="nil"/>
              </w:pBdr>
              <w:ind w:firstLine="0"/>
              <w:jc w:val="both"/>
            </w:pPr>
            <w:r w:rsidRPr="00D04351">
              <w:t>Стручни сарадници, васпитачи, мед.сестре-васпитачи</w:t>
            </w:r>
          </w:p>
        </w:tc>
        <w:tc>
          <w:tcPr>
            <w:tcW w:w="1972" w:type="dxa"/>
          </w:tcPr>
          <w:p w:rsidR="00017F28" w:rsidRPr="00D04351" w:rsidRDefault="00017F28" w:rsidP="00566786">
            <w:pPr>
              <w:pBdr>
                <w:top w:val="nil"/>
                <w:left w:val="nil"/>
                <w:bottom w:val="nil"/>
                <w:right w:val="nil"/>
                <w:between w:val="nil"/>
              </w:pBdr>
              <w:ind w:firstLine="0"/>
              <w:jc w:val="both"/>
            </w:pPr>
            <w:r w:rsidRPr="00D04351">
              <w:t>По потреби у складу са дешавањима</w:t>
            </w:r>
          </w:p>
        </w:tc>
      </w:tr>
      <w:tr w:rsidR="00017F28" w:rsidRPr="00D04351" w:rsidTr="00566786">
        <w:trPr>
          <w:cantSplit/>
          <w:trHeight w:val="159"/>
        </w:trPr>
        <w:tc>
          <w:tcPr>
            <w:tcW w:w="1739" w:type="dxa"/>
            <w:vMerge w:val="restart"/>
            <w:shd w:val="clear" w:color="auto" w:fill="EEECE1"/>
          </w:tcPr>
          <w:p w:rsidR="00017F28" w:rsidRPr="00D04351" w:rsidRDefault="00017F28" w:rsidP="00566786">
            <w:pPr>
              <w:pBdr>
                <w:top w:val="nil"/>
                <w:left w:val="nil"/>
                <w:bottom w:val="nil"/>
                <w:right w:val="nil"/>
                <w:between w:val="nil"/>
              </w:pBdr>
              <w:ind w:firstLine="0"/>
              <w:jc w:val="both"/>
            </w:pPr>
            <w:r w:rsidRPr="00D04351">
              <w:t>Едукација родитеља</w:t>
            </w:r>
          </w:p>
        </w:tc>
        <w:tc>
          <w:tcPr>
            <w:tcW w:w="1802" w:type="dxa"/>
          </w:tcPr>
          <w:p w:rsidR="00017F28" w:rsidRPr="00D04351" w:rsidRDefault="00017F28" w:rsidP="00566786">
            <w:pPr>
              <w:pBdr>
                <w:top w:val="nil"/>
                <w:left w:val="nil"/>
                <w:bottom w:val="nil"/>
                <w:right w:val="nil"/>
                <w:between w:val="nil"/>
              </w:pBdr>
              <w:ind w:firstLine="0"/>
              <w:jc w:val="both"/>
            </w:pPr>
            <w:r w:rsidRPr="00D04351">
              <w:t xml:space="preserve">Општи родитељски </w:t>
            </w:r>
            <w:r w:rsidRPr="00D04351">
              <w:lastRenderedPageBreak/>
              <w:t>састанак на нивоу узраста</w:t>
            </w:r>
          </w:p>
        </w:tc>
        <w:tc>
          <w:tcPr>
            <w:tcW w:w="1906" w:type="dxa"/>
          </w:tcPr>
          <w:p w:rsidR="00017F28" w:rsidRPr="00D04351" w:rsidRDefault="00017F28" w:rsidP="00566786">
            <w:pPr>
              <w:pBdr>
                <w:top w:val="nil"/>
                <w:left w:val="nil"/>
                <w:bottom w:val="nil"/>
                <w:right w:val="nil"/>
                <w:between w:val="nil"/>
              </w:pBdr>
              <w:ind w:firstLine="0"/>
              <w:jc w:val="both"/>
            </w:pPr>
            <w:r w:rsidRPr="00D04351">
              <w:lastRenderedPageBreak/>
              <w:t xml:space="preserve">Упознавање родитеља нове деце са организацијом </w:t>
            </w:r>
            <w:r w:rsidRPr="00D04351">
              <w:lastRenderedPageBreak/>
              <w:t>рада установе, услугама, адаптацијом, негом, исхраном и сл.</w:t>
            </w:r>
          </w:p>
        </w:tc>
        <w:tc>
          <w:tcPr>
            <w:tcW w:w="1972" w:type="dxa"/>
          </w:tcPr>
          <w:p w:rsidR="00017F28" w:rsidRPr="00D04351" w:rsidRDefault="00017F28" w:rsidP="00566786">
            <w:pPr>
              <w:pBdr>
                <w:top w:val="nil"/>
                <w:left w:val="nil"/>
                <w:bottom w:val="nil"/>
                <w:right w:val="nil"/>
                <w:between w:val="nil"/>
              </w:pBdr>
              <w:ind w:firstLine="0"/>
              <w:jc w:val="both"/>
            </w:pPr>
            <w:r w:rsidRPr="00D04351">
              <w:lastRenderedPageBreak/>
              <w:t xml:space="preserve">Стручни сарадници, васпитачи, </w:t>
            </w:r>
            <w:r w:rsidRPr="00D04351">
              <w:lastRenderedPageBreak/>
              <w:t>мед.сестре-васпитачи</w:t>
            </w:r>
          </w:p>
        </w:tc>
        <w:tc>
          <w:tcPr>
            <w:tcW w:w="1972" w:type="dxa"/>
          </w:tcPr>
          <w:p w:rsidR="00017F28" w:rsidRPr="00D04351" w:rsidRDefault="00017F28" w:rsidP="00566786">
            <w:pPr>
              <w:pBdr>
                <w:top w:val="nil"/>
                <w:left w:val="nil"/>
                <w:bottom w:val="nil"/>
                <w:right w:val="nil"/>
                <w:between w:val="nil"/>
              </w:pBdr>
              <w:ind w:firstLine="0"/>
              <w:jc w:val="both"/>
            </w:pPr>
            <w:r w:rsidRPr="00D04351">
              <w:lastRenderedPageBreak/>
              <w:t xml:space="preserve">Јун и август </w:t>
            </w:r>
          </w:p>
        </w:tc>
      </w:tr>
      <w:tr w:rsidR="00017F28" w:rsidRPr="00D04351" w:rsidTr="00566786">
        <w:trPr>
          <w:cantSplit/>
          <w:trHeight w:val="157"/>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Родитељски састанак са родитељима у групама</w:t>
            </w:r>
          </w:p>
        </w:tc>
        <w:tc>
          <w:tcPr>
            <w:tcW w:w="1906" w:type="dxa"/>
          </w:tcPr>
          <w:p w:rsidR="00017F28" w:rsidRPr="008D1CFD" w:rsidRDefault="00017F28" w:rsidP="00566786">
            <w:pPr>
              <w:pBdr>
                <w:top w:val="nil"/>
                <w:left w:val="nil"/>
                <w:bottom w:val="nil"/>
                <w:right w:val="nil"/>
                <w:between w:val="nil"/>
              </w:pBdr>
              <w:ind w:firstLine="0"/>
              <w:jc w:val="both"/>
            </w:pPr>
            <w:r w:rsidRPr="00D04351">
              <w:t xml:space="preserve">Према предлогу садржаја који је дат у </w:t>
            </w:r>
            <w:r>
              <w:t>годишњем плану рада</w:t>
            </w:r>
            <w:r w:rsidRPr="00D04351">
              <w:t>, као и у складу са потребама породице и групе у току године</w:t>
            </w:r>
            <w:r>
              <w:t>.</w:t>
            </w:r>
          </w:p>
        </w:tc>
        <w:tc>
          <w:tcPr>
            <w:tcW w:w="1972" w:type="dxa"/>
          </w:tcPr>
          <w:p w:rsidR="00017F28" w:rsidRPr="00D04351" w:rsidRDefault="00017F28" w:rsidP="00566786">
            <w:pPr>
              <w:pBdr>
                <w:top w:val="nil"/>
                <w:left w:val="nil"/>
                <w:bottom w:val="nil"/>
                <w:right w:val="nil"/>
                <w:between w:val="nil"/>
              </w:pBdr>
              <w:ind w:firstLine="0"/>
              <w:jc w:val="both"/>
            </w:pPr>
            <w:r w:rsidRPr="00D04351">
              <w:t>Васпитачи, мед.сестре-васпитачи</w:t>
            </w:r>
          </w:p>
        </w:tc>
        <w:tc>
          <w:tcPr>
            <w:tcW w:w="1972" w:type="dxa"/>
          </w:tcPr>
          <w:p w:rsidR="00017F28" w:rsidRPr="00D04351" w:rsidRDefault="00017F28" w:rsidP="00566786">
            <w:pPr>
              <w:pBdr>
                <w:top w:val="nil"/>
                <w:left w:val="nil"/>
                <w:bottom w:val="nil"/>
                <w:right w:val="nil"/>
                <w:between w:val="nil"/>
              </w:pBdr>
              <w:ind w:firstLine="0"/>
              <w:jc w:val="both"/>
            </w:pPr>
            <w:r w:rsidRPr="00D04351">
              <w:t>Периодично у току године</w:t>
            </w:r>
          </w:p>
        </w:tc>
      </w:tr>
      <w:tr w:rsidR="00017F28" w:rsidRPr="00D04351" w:rsidTr="00566786">
        <w:trPr>
          <w:cantSplit/>
          <w:trHeight w:val="157"/>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Саветодавни рад са родитељима</w:t>
            </w:r>
          </w:p>
        </w:tc>
        <w:tc>
          <w:tcPr>
            <w:tcW w:w="1906" w:type="dxa"/>
          </w:tcPr>
          <w:p w:rsidR="00017F28" w:rsidRPr="008D1CFD" w:rsidRDefault="00017F28" w:rsidP="00566786">
            <w:pPr>
              <w:pBdr>
                <w:top w:val="nil"/>
                <w:left w:val="nil"/>
                <w:bottom w:val="nil"/>
                <w:right w:val="nil"/>
                <w:between w:val="nil"/>
              </w:pBdr>
              <w:spacing w:after="280"/>
              <w:ind w:firstLine="0"/>
              <w:jc w:val="both"/>
            </w:pPr>
            <w:r w:rsidRPr="00D04351">
              <w:t xml:space="preserve">Проблеми везани за развој и напредовање детета </w:t>
            </w:r>
            <w:r>
              <w:t>.</w:t>
            </w:r>
          </w:p>
          <w:p w:rsidR="00017F28" w:rsidRPr="00D04351" w:rsidRDefault="00017F28" w:rsidP="00566786">
            <w:pPr>
              <w:pBdr>
                <w:top w:val="nil"/>
                <w:left w:val="nil"/>
                <w:bottom w:val="nil"/>
                <w:right w:val="nil"/>
                <w:between w:val="nil"/>
              </w:pBdr>
              <w:spacing w:before="280" w:after="280"/>
              <w:ind w:firstLine="0"/>
              <w:jc w:val="both"/>
            </w:pPr>
            <w:r w:rsidRPr="00D04351">
              <w:t>Васпитни поступци</w:t>
            </w:r>
          </w:p>
          <w:p w:rsidR="00017F28" w:rsidRPr="00D04351" w:rsidRDefault="00017F28" w:rsidP="00566786">
            <w:pPr>
              <w:pBdr>
                <w:top w:val="nil"/>
                <w:left w:val="nil"/>
                <w:bottom w:val="nil"/>
                <w:right w:val="nil"/>
                <w:between w:val="nil"/>
              </w:pBdr>
              <w:spacing w:before="280" w:after="280"/>
              <w:ind w:firstLine="0"/>
              <w:jc w:val="both"/>
            </w:pPr>
            <w:r w:rsidRPr="00D04351">
              <w:t>Промене у понашању</w:t>
            </w:r>
          </w:p>
          <w:p w:rsidR="00017F28" w:rsidRPr="00D04351" w:rsidRDefault="00017F28" w:rsidP="00566786">
            <w:pPr>
              <w:pBdr>
                <w:top w:val="nil"/>
                <w:left w:val="nil"/>
                <w:bottom w:val="nil"/>
                <w:right w:val="nil"/>
                <w:between w:val="nil"/>
              </w:pBdr>
              <w:spacing w:before="280"/>
              <w:ind w:firstLine="0"/>
              <w:jc w:val="both"/>
            </w:pPr>
            <w:r w:rsidRPr="00D04351">
              <w:t>Упућивање родитеља на специјализоване установе  и остваривања права из области друштвене бриге</w:t>
            </w:r>
          </w:p>
        </w:tc>
        <w:tc>
          <w:tcPr>
            <w:tcW w:w="1972" w:type="dxa"/>
          </w:tcPr>
          <w:p w:rsidR="00017F28" w:rsidRPr="00D04351" w:rsidRDefault="00017F28" w:rsidP="00566786">
            <w:pPr>
              <w:pBdr>
                <w:top w:val="nil"/>
                <w:left w:val="nil"/>
                <w:bottom w:val="nil"/>
                <w:right w:val="nil"/>
                <w:between w:val="nil"/>
              </w:pBdr>
              <w:ind w:firstLine="0"/>
              <w:jc w:val="both"/>
            </w:pPr>
            <w:r w:rsidRPr="00D04351">
              <w:t>Стручни сарадници – педагог, психолог, логопед</w:t>
            </w:r>
          </w:p>
        </w:tc>
        <w:tc>
          <w:tcPr>
            <w:tcW w:w="1972" w:type="dxa"/>
          </w:tcPr>
          <w:p w:rsidR="00017F28" w:rsidRPr="00D04351" w:rsidRDefault="00017F28" w:rsidP="00566786">
            <w:pPr>
              <w:pBdr>
                <w:top w:val="nil"/>
                <w:left w:val="nil"/>
                <w:bottom w:val="nil"/>
                <w:right w:val="nil"/>
                <w:between w:val="nil"/>
              </w:pBdr>
              <w:ind w:firstLine="0"/>
              <w:jc w:val="both"/>
            </w:pPr>
            <w:r w:rsidRPr="00D04351">
              <w:t>Током године</w:t>
            </w:r>
          </w:p>
        </w:tc>
      </w:tr>
      <w:tr w:rsidR="00017F28" w:rsidRPr="00D04351" w:rsidTr="00566786">
        <w:trPr>
          <w:cantSplit/>
          <w:trHeight w:val="157"/>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Едукација путем локалних медија</w:t>
            </w:r>
          </w:p>
        </w:tc>
        <w:tc>
          <w:tcPr>
            <w:tcW w:w="1906" w:type="dxa"/>
          </w:tcPr>
          <w:p w:rsidR="00017F28" w:rsidRPr="00D04351" w:rsidRDefault="00017F28" w:rsidP="00566786">
            <w:pPr>
              <w:pBdr>
                <w:top w:val="nil"/>
                <w:left w:val="nil"/>
                <w:bottom w:val="nil"/>
                <w:right w:val="nil"/>
                <w:between w:val="nil"/>
              </w:pBdr>
              <w:ind w:firstLine="0"/>
              <w:jc w:val="both"/>
            </w:pPr>
            <w:r w:rsidRPr="00D04351">
              <w:t>Актуелности у установи везано за в-о рад и тематика везана за развој деце предшколског узраста</w:t>
            </w:r>
          </w:p>
        </w:tc>
        <w:tc>
          <w:tcPr>
            <w:tcW w:w="1972" w:type="dxa"/>
          </w:tcPr>
          <w:p w:rsidR="00017F28" w:rsidRPr="00D04351" w:rsidRDefault="00017F28" w:rsidP="00566786">
            <w:pPr>
              <w:pBdr>
                <w:top w:val="nil"/>
                <w:left w:val="nil"/>
                <w:bottom w:val="nil"/>
                <w:right w:val="nil"/>
                <w:between w:val="nil"/>
              </w:pBdr>
              <w:ind w:firstLine="0"/>
              <w:jc w:val="both"/>
            </w:pPr>
            <w:r w:rsidRPr="00D04351">
              <w:t>Директор, стручни сарадници</w:t>
            </w:r>
          </w:p>
        </w:tc>
        <w:tc>
          <w:tcPr>
            <w:tcW w:w="1972" w:type="dxa"/>
          </w:tcPr>
          <w:p w:rsidR="00017F28" w:rsidRPr="00D04351" w:rsidRDefault="00017F28" w:rsidP="00566786">
            <w:pPr>
              <w:pBdr>
                <w:top w:val="nil"/>
                <w:left w:val="nil"/>
                <w:bottom w:val="nil"/>
                <w:right w:val="nil"/>
                <w:between w:val="nil"/>
              </w:pBdr>
              <w:ind w:firstLine="0"/>
              <w:jc w:val="both"/>
            </w:pPr>
            <w:r w:rsidRPr="00D04351">
              <w:t>Током године</w:t>
            </w:r>
          </w:p>
        </w:tc>
      </w:tr>
      <w:tr w:rsidR="00017F28" w:rsidRPr="00D04351" w:rsidTr="00566786">
        <w:trPr>
          <w:cantSplit/>
          <w:trHeight w:val="321"/>
        </w:trPr>
        <w:tc>
          <w:tcPr>
            <w:tcW w:w="1739" w:type="dxa"/>
            <w:vMerge w:val="restart"/>
            <w:shd w:val="clear" w:color="auto" w:fill="EEECE1"/>
          </w:tcPr>
          <w:p w:rsidR="00017F28" w:rsidRPr="00D04351" w:rsidRDefault="00017F28" w:rsidP="00566786">
            <w:pPr>
              <w:pBdr>
                <w:top w:val="nil"/>
                <w:left w:val="nil"/>
                <w:bottom w:val="nil"/>
                <w:right w:val="nil"/>
                <w:between w:val="nil"/>
              </w:pBdr>
              <w:ind w:firstLine="0"/>
              <w:jc w:val="both"/>
            </w:pPr>
            <w:r w:rsidRPr="00D04351">
              <w:lastRenderedPageBreak/>
              <w:t>Учешће родитеља у животу и раду Установе</w:t>
            </w:r>
          </w:p>
        </w:tc>
        <w:tc>
          <w:tcPr>
            <w:tcW w:w="1802" w:type="dxa"/>
          </w:tcPr>
          <w:p w:rsidR="00017F28" w:rsidRPr="00D04351" w:rsidRDefault="00017F28" w:rsidP="00566786">
            <w:pPr>
              <w:pBdr>
                <w:top w:val="nil"/>
                <w:left w:val="nil"/>
                <w:bottom w:val="nil"/>
                <w:right w:val="nil"/>
                <w:between w:val="nil"/>
              </w:pBdr>
              <w:ind w:firstLine="0"/>
              <w:jc w:val="both"/>
            </w:pPr>
            <w:r w:rsidRPr="00D04351">
              <w:t>Савет родитеља установе</w:t>
            </w:r>
          </w:p>
        </w:tc>
        <w:tc>
          <w:tcPr>
            <w:tcW w:w="1906" w:type="dxa"/>
          </w:tcPr>
          <w:p w:rsidR="00017F28" w:rsidRPr="00D04351" w:rsidRDefault="00017F28" w:rsidP="00566786">
            <w:pPr>
              <w:pBdr>
                <w:top w:val="nil"/>
                <w:left w:val="nil"/>
                <w:bottom w:val="nil"/>
                <w:right w:val="nil"/>
                <w:between w:val="nil"/>
              </w:pBdr>
              <w:ind w:firstLine="0"/>
              <w:jc w:val="both"/>
            </w:pPr>
            <w:r w:rsidRPr="00D04351">
              <w:t>Св</w:t>
            </w:r>
            <w:r>
              <w:t>е ситуације</w:t>
            </w:r>
            <w:r w:rsidRPr="00D04351">
              <w:t xml:space="preserve"> од интереса за децу </w:t>
            </w:r>
            <w:r>
              <w:t xml:space="preserve">и породицу </w:t>
            </w:r>
            <w:r w:rsidRPr="00D04351">
              <w:t>на нивоу Установе</w:t>
            </w:r>
          </w:p>
        </w:tc>
        <w:tc>
          <w:tcPr>
            <w:tcW w:w="1972" w:type="dxa"/>
          </w:tcPr>
          <w:p w:rsidR="00017F28" w:rsidRPr="00D04351" w:rsidRDefault="00017F28" w:rsidP="00566786">
            <w:pPr>
              <w:pBdr>
                <w:top w:val="nil"/>
                <w:left w:val="nil"/>
                <w:bottom w:val="nil"/>
                <w:right w:val="nil"/>
                <w:between w:val="nil"/>
              </w:pBdr>
              <w:ind w:firstLine="0"/>
              <w:jc w:val="both"/>
            </w:pPr>
          </w:p>
        </w:tc>
        <w:tc>
          <w:tcPr>
            <w:tcW w:w="1972" w:type="dxa"/>
          </w:tcPr>
          <w:p w:rsidR="00017F28" w:rsidRPr="00D04351" w:rsidRDefault="00017F28" w:rsidP="00566786">
            <w:pPr>
              <w:pBdr>
                <w:top w:val="nil"/>
                <w:left w:val="nil"/>
                <w:bottom w:val="nil"/>
                <w:right w:val="nil"/>
                <w:between w:val="nil"/>
              </w:pBdr>
              <w:ind w:firstLine="0"/>
              <w:jc w:val="both"/>
            </w:pPr>
            <w:r w:rsidRPr="00D04351">
              <w:t>У складу са планом Савета родитеља</w:t>
            </w:r>
          </w:p>
        </w:tc>
      </w:tr>
      <w:tr w:rsidR="00017F28" w:rsidRPr="00D04351" w:rsidTr="00566786">
        <w:trPr>
          <w:cantSplit/>
          <w:trHeight w:val="638"/>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Учешће родитеља у раду Управног одбора</w:t>
            </w:r>
          </w:p>
        </w:tc>
        <w:tc>
          <w:tcPr>
            <w:tcW w:w="1906" w:type="dxa"/>
          </w:tcPr>
          <w:p w:rsidR="00017F28" w:rsidRPr="00D04351" w:rsidRDefault="00017F28" w:rsidP="00566786">
            <w:pPr>
              <w:pBdr>
                <w:top w:val="nil"/>
                <w:left w:val="nil"/>
                <w:bottom w:val="nil"/>
                <w:right w:val="nil"/>
                <w:between w:val="nil"/>
              </w:pBdr>
              <w:ind w:firstLine="0"/>
              <w:jc w:val="both"/>
            </w:pPr>
            <w:r w:rsidRPr="00D04351">
              <w:t>Учешће у процесу руковођења установом</w:t>
            </w:r>
          </w:p>
        </w:tc>
        <w:tc>
          <w:tcPr>
            <w:tcW w:w="1972" w:type="dxa"/>
          </w:tcPr>
          <w:p w:rsidR="00017F28" w:rsidRPr="00D04351" w:rsidRDefault="00017F28" w:rsidP="00566786">
            <w:pPr>
              <w:pBdr>
                <w:top w:val="nil"/>
                <w:left w:val="nil"/>
                <w:bottom w:val="nil"/>
                <w:right w:val="nil"/>
                <w:between w:val="nil"/>
              </w:pBdr>
              <w:ind w:firstLine="0"/>
              <w:jc w:val="both"/>
            </w:pPr>
          </w:p>
        </w:tc>
        <w:tc>
          <w:tcPr>
            <w:tcW w:w="1972" w:type="dxa"/>
          </w:tcPr>
          <w:p w:rsidR="00017F28" w:rsidRPr="00D04351" w:rsidRDefault="00017F28" w:rsidP="00566786">
            <w:pPr>
              <w:pBdr>
                <w:top w:val="nil"/>
                <w:left w:val="nil"/>
                <w:bottom w:val="nil"/>
                <w:right w:val="nil"/>
                <w:between w:val="nil"/>
              </w:pBdr>
              <w:ind w:firstLine="0"/>
              <w:jc w:val="both"/>
            </w:pPr>
            <w:r w:rsidRPr="00D04351">
              <w:t>У складу са планом рада УО</w:t>
            </w:r>
          </w:p>
        </w:tc>
      </w:tr>
      <w:tr w:rsidR="00017F28" w:rsidRPr="00D04351" w:rsidTr="00566786">
        <w:trPr>
          <w:cantSplit/>
          <w:trHeight w:val="1110"/>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Учешће родитеља у стручним тимовима на нивоу установе</w:t>
            </w:r>
          </w:p>
        </w:tc>
        <w:tc>
          <w:tcPr>
            <w:tcW w:w="1906" w:type="dxa"/>
          </w:tcPr>
          <w:p w:rsidR="00017F28" w:rsidRPr="00D04351" w:rsidRDefault="00017F28" w:rsidP="00566786">
            <w:pPr>
              <w:pBdr>
                <w:top w:val="nil"/>
                <w:left w:val="nil"/>
                <w:bottom w:val="nil"/>
                <w:right w:val="nil"/>
                <w:between w:val="nil"/>
              </w:pBdr>
              <w:ind w:firstLine="0"/>
              <w:jc w:val="both"/>
            </w:pPr>
            <w:r w:rsidRPr="00D04351">
              <w:t>Учешће у планирању и реализацији различитих задатака који за циљ имају већи квалитет у раду</w:t>
            </w:r>
          </w:p>
        </w:tc>
        <w:tc>
          <w:tcPr>
            <w:tcW w:w="1972" w:type="dxa"/>
          </w:tcPr>
          <w:p w:rsidR="00017F28" w:rsidRPr="00D04351" w:rsidRDefault="00017F28" w:rsidP="00566786">
            <w:pPr>
              <w:pBdr>
                <w:top w:val="nil"/>
                <w:left w:val="nil"/>
                <w:bottom w:val="nil"/>
                <w:right w:val="nil"/>
                <w:between w:val="nil"/>
              </w:pBdr>
              <w:ind w:firstLine="0"/>
              <w:jc w:val="both"/>
            </w:pPr>
            <w:r w:rsidRPr="00D04351">
              <w:t>Чланови тима, координатори</w:t>
            </w:r>
          </w:p>
        </w:tc>
        <w:tc>
          <w:tcPr>
            <w:tcW w:w="1972" w:type="dxa"/>
          </w:tcPr>
          <w:p w:rsidR="00017F28" w:rsidRPr="00D04351" w:rsidRDefault="00017F28" w:rsidP="00566786">
            <w:pPr>
              <w:pBdr>
                <w:top w:val="nil"/>
                <w:left w:val="nil"/>
                <w:bottom w:val="nil"/>
                <w:right w:val="nil"/>
                <w:between w:val="nil"/>
              </w:pBdr>
              <w:ind w:firstLine="0"/>
              <w:jc w:val="both"/>
            </w:pPr>
            <w:r w:rsidRPr="00D04351">
              <w:t>У складу са планом рада тимова</w:t>
            </w:r>
          </w:p>
        </w:tc>
      </w:tr>
      <w:tr w:rsidR="00017F28" w:rsidRPr="00D04351" w:rsidTr="00566786">
        <w:trPr>
          <w:cantSplit/>
          <w:trHeight w:val="1110"/>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Анкете, упитници, гугл упитници, интервјуи са родитељима</w:t>
            </w:r>
          </w:p>
        </w:tc>
        <w:tc>
          <w:tcPr>
            <w:tcW w:w="1906" w:type="dxa"/>
          </w:tcPr>
          <w:p w:rsidR="00017F28" w:rsidRPr="00D04351" w:rsidRDefault="00017F28" w:rsidP="00566786">
            <w:pPr>
              <w:pBdr>
                <w:top w:val="nil"/>
                <w:left w:val="nil"/>
                <w:bottom w:val="nil"/>
                <w:right w:val="nil"/>
                <w:between w:val="nil"/>
              </w:pBdr>
              <w:ind w:firstLine="0"/>
              <w:jc w:val="both"/>
            </w:pPr>
            <w:r w:rsidRPr="00D04351">
              <w:t>Учешће родитеља у вредновању квалитета рада установе, проценом рада и предлозима за унапређивање појединих области.</w:t>
            </w:r>
          </w:p>
        </w:tc>
        <w:tc>
          <w:tcPr>
            <w:tcW w:w="1972" w:type="dxa"/>
          </w:tcPr>
          <w:p w:rsidR="00017F28" w:rsidRPr="00D04351" w:rsidRDefault="00017F28" w:rsidP="00566786">
            <w:pPr>
              <w:pBdr>
                <w:top w:val="nil"/>
                <w:left w:val="nil"/>
                <w:bottom w:val="nil"/>
                <w:right w:val="nil"/>
                <w:between w:val="nil"/>
              </w:pBdr>
              <w:ind w:firstLine="0"/>
              <w:jc w:val="both"/>
            </w:pPr>
            <w:r w:rsidRPr="00D04351">
              <w:t>Тим за самовредновање, Стручни сарадници, актив за развојно планирање</w:t>
            </w:r>
          </w:p>
        </w:tc>
        <w:tc>
          <w:tcPr>
            <w:tcW w:w="1972" w:type="dxa"/>
          </w:tcPr>
          <w:p w:rsidR="00017F28" w:rsidRPr="00D04351" w:rsidRDefault="00017F28" w:rsidP="00566786">
            <w:pPr>
              <w:pBdr>
                <w:top w:val="nil"/>
                <w:left w:val="nil"/>
                <w:bottom w:val="nil"/>
                <w:right w:val="nil"/>
                <w:between w:val="nil"/>
              </w:pBdr>
              <w:ind w:firstLine="0"/>
              <w:jc w:val="both"/>
            </w:pPr>
            <w:r w:rsidRPr="00D04351">
              <w:t>У складу са планом рада тимова, планом самовредновања.</w:t>
            </w:r>
          </w:p>
        </w:tc>
      </w:tr>
      <w:tr w:rsidR="00017F28" w:rsidRPr="00D04351" w:rsidTr="00566786">
        <w:trPr>
          <w:cantSplit/>
          <w:trHeight w:val="318"/>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Активности које укључују родитеље</w:t>
            </w:r>
          </w:p>
        </w:tc>
        <w:tc>
          <w:tcPr>
            <w:tcW w:w="1906" w:type="dxa"/>
          </w:tcPr>
          <w:p w:rsidR="00017F28" w:rsidRPr="00D04351" w:rsidRDefault="00017F28" w:rsidP="00566786">
            <w:pPr>
              <w:pBdr>
                <w:top w:val="nil"/>
                <w:left w:val="nil"/>
                <w:bottom w:val="nil"/>
                <w:right w:val="nil"/>
                <w:between w:val="nil"/>
              </w:pBdr>
              <w:ind w:firstLine="0"/>
              <w:jc w:val="both"/>
            </w:pPr>
            <w:r w:rsidRPr="00D04351">
              <w:t>Пројекти на нивоу група, креативне радионице, учешће родтеља у Дечијој недељи,  облележавању празника и сл.</w:t>
            </w:r>
          </w:p>
        </w:tc>
        <w:tc>
          <w:tcPr>
            <w:tcW w:w="1972" w:type="dxa"/>
          </w:tcPr>
          <w:p w:rsidR="00017F28" w:rsidRPr="00D04351" w:rsidRDefault="00017F28" w:rsidP="00566786">
            <w:pPr>
              <w:pBdr>
                <w:top w:val="nil"/>
                <w:left w:val="nil"/>
                <w:bottom w:val="nil"/>
                <w:right w:val="nil"/>
                <w:between w:val="nil"/>
              </w:pBdr>
              <w:ind w:firstLine="0"/>
              <w:jc w:val="both"/>
            </w:pPr>
            <w:r w:rsidRPr="00D04351">
              <w:t>Васпитачи, мед.сестре-васпитачи, стручни сарадници</w:t>
            </w:r>
          </w:p>
        </w:tc>
        <w:tc>
          <w:tcPr>
            <w:tcW w:w="1972" w:type="dxa"/>
          </w:tcPr>
          <w:p w:rsidR="00017F28" w:rsidRPr="00D04351" w:rsidRDefault="00017F28" w:rsidP="00566786">
            <w:pPr>
              <w:pBdr>
                <w:top w:val="nil"/>
                <w:left w:val="nil"/>
                <w:bottom w:val="nil"/>
                <w:right w:val="nil"/>
                <w:between w:val="nil"/>
              </w:pBdr>
              <w:ind w:firstLine="0"/>
              <w:jc w:val="both"/>
            </w:pPr>
            <w:r w:rsidRPr="00D04351">
              <w:t>Периодично у складу са планом</w:t>
            </w:r>
          </w:p>
        </w:tc>
      </w:tr>
      <w:tr w:rsidR="00017F28" w:rsidRPr="00D04351" w:rsidTr="00566786">
        <w:trPr>
          <w:cantSplit/>
          <w:trHeight w:val="318"/>
        </w:trPr>
        <w:tc>
          <w:tcPr>
            <w:tcW w:w="1739" w:type="dxa"/>
            <w:vMerge/>
            <w:shd w:val="clear" w:color="auto" w:fill="EEECE1"/>
          </w:tcPr>
          <w:p w:rsidR="00017F28" w:rsidRPr="00D04351" w:rsidRDefault="00017F28" w:rsidP="00566786">
            <w:pPr>
              <w:widowControl w:val="0"/>
              <w:pBdr>
                <w:top w:val="nil"/>
                <w:left w:val="nil"/>
                <w:bottom w:val="nil"/>
                <w:right w:val="nil"/>
                <w:between w:val="nil"/>
              </w:pBdr>
              <w:spacing w:after="0" w:line="276" w:lineRule="auto"/>
              <w:ind w:firstLine="0"/>
            </w:pPr>
          </w:p>
        </w:tc>
        <w:tc>
          <w:tcPr>
            <w:tcW w:w="1802" w:type="dxa"/>
          </w:tcPr>
          <w:p w:rsidR="00017F28" w:rsidRPr="00D04351" w:rsidRDefault="00017F28" w:rsidP="00566786">
            <w:pPr>
              <w:pBdr>
                <w:top w:val="nil"/>
                <w:left w:val="nil"/>
                <w:bottom w:val="nil"/>
                <w:right w:val="nil"/>
                <w:between w:val="nil"/>
              </w:pBdr>
              <w:ind w:firstLine="0"/>
              <w:jc w:val="both"/>
            </w:pPr>
            <w:r w:rsidRPr="00D04351">
              <w:t xml:space="preserve">Подршка и учешће родитеља у реализацији приредби, </w:t>
            </w:r>
            <w:r w:rsidRPr="00D04351">
              <w:lastRenderedPageBreak/>
              <w:t>манифестација, спортских такмичења и сл.</w:t>
            </w:r>
          </w:p>
        </w:tc>
        <w:tc>
          <w:tcPr>
            <w:tcW w:w="1906" w:type="dxa"/>
          </w:tcPr>
          <w:p w:rsidR="00017F28" w:rsidRPr="00D04351" w:rsidRDefault="00017F28" w:rsidP="00566786">
            <w:pPr>
              <w:pBdr>
                <w:top w:val="nil"/>
                <w:left w:val="nil"/>
                <w:bottom w:val="nil"/>
                <w:right w:val="nil"/>
                <w:between w:val="nil"/>
              </w:pBdr>
              <w:ind w:firstLine="0"/>
              <w:jc w:val="both"/>
            </w:pPr>
            <w:r w:rsidRPr="00D04351">
              <w:lastRenderedPageBreak/>
              <w:t xml:space="preserve">Учешће родитеља у планирању и организацији приредби, </w:t>
            </w:r>
            <w:r w:rsidRPr="00D04351">
              <w:lastRenderedPageBreak/>
              <w:t>маскенбала, манифестација, спортских такмичења и сл.</w:t>
            </w:r>
          </w:p>
        </w:tc>
        <w:tc>
          <w:tcPr>
            <w:tcW w:w="1972" w:type="dxa"/>
          </w:tcPr>
          <w:p w:rsidR="00017F28" w:rsidRPr="00D04351" w:rsidRDefault="00017F28" w:rsidP="00566786">
            <w:pPr>
              <w:pBdr>
                <w:top w:val="nil"/>
                <w:left w:val="nil"/>
                <w:bottom w:val="nil"/>
                <w:right w:val="nil"/>
                <w:between w:val="nil"/>
              </w:pBdr>
              <w:ind w:firstLine="0"/>
              <w:jc w:val="both"/>
            </w:pPr>
            <w:r w:rsidRPr="00D04351">
              <w:lastRenderedPageBreak/>
              <w:t>Запослени и родитељи</w:t>
            </w:r>
          </w:p>
        </w:tc>
        <w:tc>
          <w:tcPr>
            <w:tcW w:w="1972" w:type="dxa"/>
          </w:tcPr>
          <w:p w:rsidR="00017F28" w:rsidRPr="00D04351" w:rsidRDefault="00017F28" w:rsidP="00566786">
            <w:pPr>
              <w:pBdr>
                <w:top w:val="nil"/>
                <w:left w:val="nil"/>
                <w:bottom w:val="nil"/>
                <w:right w:val="nil"/>
                <w:between w:val="nil"/>
              </w:pBdr>
              <w:ind w:firstLine="0"/>
              <w:jc w:val="both"/>
            </w:pPr>
            <w:r w:rsidRPr="00D04351">
              <w:t>Периодично у складу са планом</w:t>
            </w:r>
          </w:p>
        </w:tc>
      </w:tr>
    </w:tbl>
    <w:p w:rsidR="00017F28" w:rsidRPr="00D04351" w:rsidRDefault="00017F28" w:rsidP="00017F28">
      <w:pPr>
        <w:pBdr>
          <w:top w:val="nil"/>
          <w:left w:val="nil"/>
          <w:bottom w:val="nil"/>
          <w:right w:val="nil"/>
          <w:between w:val="nil"/>
        </w:pBdr>
        <w:spacing w:before="280" w:after="280"/>
        <w:ind w:firstLine="720"/>
        <w:jc w:val="both"/>
      </w:pPr>
      <w:r w:rsidRPr="00D04351">
        <w:t>Родитељи као стални сарадници дали су велики допринос у реализацији Развојног плана наше установе (учествујући са средствима на реализацији радова како у седишту Установе тако и у подручним местима)</w:t>
      </w:r>
      <w:r>
        <w:t xml:space="preserve"> као и приликом креирања новог Развојног плана</w:t>
      </w:r>
      <w:r w:rsidRPr="00D04351">
        <w:t>. Наша даља намера је да ту сарадњу још више учврстимо и негујемо.</w:t>
      </w:r>
    </w:p>
    <w:p w:rsidR="00017F28" w:rsidRPr="00D04351" w:rsidRDefault="00017F28" w:rsidP="00017F28">
      <w:pPr>
        <w:widowControl w:val="0"/>
        <w:autoSpaceDE w:val="0"/>
        <w:autoSpaceDN w:val="0"/>
        <w:spacing w:before="1" w:after="0" w:line="252" w:lineRule="auto"/>
        <w:jc w:val="both"/>
        <w:rPr>
          <w:b/>
          <w:bCs/>
          <w:iCs/>
          <w:sz w:val="28"/>
          <w:szCs w:val="28"/>
        </w:rPr>
      </w:pPr>
      <w:r w:rsidRPr="00D04351">
        <w:rPr>
          <w:b/>
          <w:bCs/>
          <w:iCs/>
          <w:sz w:val="28"/>
          <w:szCs w:val="28"/>
        </w:rPr>
        <w:t>7.1. Програми и услуге намењени породици</w:t>
      </w:r>
    </w:p>
    <w:p w:rsidR="00017F28" w:rsidRPr="00D04351" w:rsidRDefault="00017F28" w:rsidP="00017F28">
      <w:pPr>
        <w:spacing w:after="0"/>
        <w:jc w:val="both"/>
        <w:rPr>
          <w:b/>
        </w:rPr>
      </w:pPr>
      <w:r w:rsidRPr="00D04351">
        <w:rPr>
          <w:b/>
        </w:rPr>
        <w:t xml:space="preserve"> 7.1.1. „Заједно кроз изазове прилагођавања“</w:t>
      </w:r>
    </w:p>
    <w:p w:rsidR="00017F28" w:rsidRPr="00D04351" w:rsidRDefault="00017F28" w:rsidP="00017F28">
      <w:pPr>
        <w:keepNext/>
        <w:keepLines/>
        <w:spacing w:before="40" w:after="0" w:line="240" w:lineRule="auto"/>
        <w:outlineLvl w:val="1"/>
        <w:rPr>
          <w:bCs/>
        </w:rPr>
      </w:pPr>
      <w:bookmarkStart w:id="14" w:name="_Toc491157527"/>
      <w:bookmarkStart w:id="15" w:name="_Toc49116050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2970"/>
        <w:gridCol w:w="1260"/>
        <w:gridCol w:w="1530"/>
        <w:gridCol w:w="1638"/>
      </w:tblGrid>
      <w:tr w:rsidR="00017F28" w:rsidRPr="00D04351" w:rsidTr="00566786">
        <w:tc>
          <w:tcPr>
            <w:tcW w:w="9576" w:type="dxa"/>
            <w:gridSpan w:val="5"/>
            <w:shd w:val="clear" w:color="auto" w:fill="EEECE1"/>
            <w:vAlign w:val="center"/>
          </w:tcPr>
          <w:p w:rsidR="00017F28" w:rsidRPr="00D04351" w:rsidRDefault="00017F28" w:rsidP="00566786">
            <w:pPr>
              <w:tabs>
                <w:tab w:val="center" w:pos="4320"/>
                <w:tab w:val="right" w:pos="8640"/>
              </w:tabs>
              <w:spacing w:after="0"/>
              <w:jc w:val="center"/>
              <w:rPr>
                <w:bCs/>
              </w:rPr>
            </w:pPr>
            <w:bookmarkStart w:id="16" w:name="_Hlk172631689"/>
            <w:bookmarkEnd w:id="14"/>
            <w:bookmarkEnd w:id="15"/>
            <w:r w:rsidRPr="00D04351">
              <w:rPr>
                <w:bCs/>
              </w:rPr>
              <w:t>ЗАЈЕДНО КРОЗ ИЗАЗОВЕ ПРИЛАГОЂАВАЊА</w:t>
            </w:r>
          </w:p>
        </w:tc>
      </w:tr>
      <w:tr w:rsidR="00017F28" w:rsidRPr="00D04351" w:rsidTr="00566786">
        <w:tc>
          <w:tcPr>
            <w:tcW w:w="2178" w:type="dxa"/>
            <w:shd w:val="clear" w:color="auto" w:fill="EEECE1"/>
            <w:vAlign w:val="center"/>
          </w:tcPr>
          <w:p w:rsidR="00017F28" w:rsidRPr="00D04351" w:rsidRDefault="00017F28" w:rsidP="00566786">
            <w:pPr>
              <w:tabs>
                <w:tab w:val="center" w:pos="4320"/>
                <w:tab w:val="right" w:pos="8640"/>
              </w:tabs>
              <w:spacing w:after="0"/>
              <w:jc w:val="center"/>
              <w:rPr>
                <w:bCs/>
              </w:rPr>
            </w:pPr>
            <w:r w:rsidRPr="00D04351">
              <w:rPr>
                <w:bCs/>
              </w:rPr>
              <w:t>ЦИЉЕВИ</w:t>
            </w:r>
          </w:p>
        </w:tc>
        <w:tc>
          <w:tcPr>
            <w:tcW w:w="2970" w:type="dxa"/>
            <w:shd w:val="clear" w:color="auto" w:fill="EEECE1"/>
            <w:vAlign w:val="center"/>
          </w:tcPr>
          <w:p w:rsidR="00017F28" w:rsidRPr="00D04351" w:rsidRDefault="00017F28" w:rsidP="00566786">
            <w:pPr>
              <w:tabs>
                <w:tab w:val="center" w:pos="4320"/>
                <w:tab w:val="right" w:pos="8640"/>
              </w:tabs>
              <w:spacing w:after="0"/>
              <w:jc w:val="center"/>
              <w:rPr>
                <w:bCs/>
              </w:rPr>
            </w:pPr>
            <w:r w:rsidRPr="00D04351">
              <w:rPr>
                <w:bCs/>
              </w:rPr>
              <w:t>АКТИВНОСТИ</w:t>
            </w:r>
          </w:p>
        </w:tc>
        <w:tc>
          <w:tcPr>
            <w:tcW w:w="1260" w:type="dxa"/>
            <w:shd w:val="clear" w:color="auto" w:fill="EEECE1"/>
            <w:vAlign w:val="center"/>
          </w:tcPr>
          <w:p w:rsidR="00017F28" w:rsidRPr="00D04351" w:rsidRDefault="00017F28" w:rsidP="00566786">
            <w:pPr>
              <w:tabs>
                <w:tab w:val="center" w:pos="4320"/>
                <w:tab w:val="right" w:pos="8640"/>
              </w:tabs>
              <w:spacing w:after="0"/>
              <w:jc w:val="center"/>
              <w:rPr>
                <w:bCs/>
              </w:rPr>
            </w:pPr>
            <w:r w:rsidRPr="00D04351">
              <w:rPr>
                <w:bCs/>
              </w:rPr>
              <w:t>НОСИОЦИ</w:t>
            </w:r>
          </w:p>
        </w:tc>
        <w:tc>
          <w:tcPr>
            <w:tcW w:w="1530" w:type="dxa"/>
            <w:shd w:val="clear" w:color="auto" w:fill="EEECE1"/>
            <w:vAlign w:val="center"/>
          </w:tcPr>
          <w:p w:rsidR="00017F28" w:rsidRPr="00D04351" w:rsidRDefault="00017F28" w:rsidP="00566786">
            <w:pPr>
              <w:tabs>
                <w:tab w:val="center" w:pos="4320"/>
                <w:tab w:val="right" w:pos="8640"/>
              </w:tabs>
              <w:spacing w:after="0"/>
              <w:jc w:val="center"/>
              <w:rPr>
                <w:bCs/>
              </w:rPr>
            </w:pPr>
            <w:r w:rsidRPr="00D04351">
              <w:rPr>
                <w:bCs/>
              </w:rPr>
              <w:t>ВРЕМЕНСКА ДИНАМИКА</w:t>
            </w:r>
          </w:p>
        </w:tc>
        <w:tc>
          <w:tcPr>
            <w:tcW w:w="1638" w:type="dxa"/>
            <w:shd w:val="clear" w:color="auto" w:fill="EEECE1"/>
            <w:vAlign w:val="center"/>
          </w:tcPr>
          <w:p w:rsidR="00017F28" w:rsidRPr="00D04351" w:rsidRDefault="00017F28" w:rsidP="00566786">
            <w:pPr>
              <w:tabs>
                <w:tab w:val="center" w:pos="4320"/>
                <w:tab w:val="right" w:pos="8640"/>
              </w:tabs>
              <w:spacing w:after="0"/>
              <w:jc w:val="center"/>
              <w:rPr>
                <w:bCs/>
              </w:rPr>
            </w:pPr>
            <w:r w:rsidRPr="00D04351">
              <w:rPr>
                <w:bCs/>
              </w:rPr>
              <w:t>НАЧИН ПРАЋЕЊА</w:t>
            </w:r>
          </w:p>
        </w:tc>
      </w:tr>
      <w:bookmarkEnd w:id="16"/>
      <w:tr w:rsidR="00017F28" w:rsidRPr="00D04351" w:rsidTr="00566786">
        <w:tc>
          <w:tcPr>
            <w:tcW w:w="2178" w:type="dxa"/>
          </w:tcPr>
          <w:p w:rsidR="00017F28" w:rsidRPr="00D04351" w:rsidRDefault="00017F28" w:rsidP="000542D7">
            <w:pPr>
              <w:numPr>
                <w:ilvl w:val="0"/>
                <w:numId w:val="47"/>
              </w:numPr>
              <w:spacing w:after="0" w:line="240" w:lineRule="auto"/>
              <w:ind w:left="180" w:firstLine="0"/>
              <w:contextualSpacing/>
              <w:rPr>
                <w:bCs/>
              </w:rPr>
            </w:pPr>
            <w:r w:rsidRPr="00D04351">
              <w:rPr>
                <w:bCs/>
              </w:rPr>
              <w:t>Олакшати период адаптације свим учесницима</w:t>
            </w:r>
          </w:p>
          <w:p w:rsidR="00017F28" w:rsidRPr="00D04351" w:rsidRDefault="00017F28" w:rsidP="000542D7">
            <w:pPr>
              <w:numPr>
                <w:ilvl w:val="0"/>
                <w:numId w:val="47"/>
              </w:numPr>
              <w:spacing w:after="0" w:line="240" w:lineRule="auto"/>
              <w:ind w:left="180" w:firstLine="0"/>
              <w:contextualSpacing/>
              <w:rPr>
                <w:bCs/>
              </w:rPr>
            </w:pPr>
            <w:r w:rsidRPr="00D04351">
              <w:rPr>
                <w:bCs/>
              </w:rPr>
              <w:t>Очувати дечје ментално и физичко здравље</w:t>
            </w:r>
          </w:p>
          <w:p w:rsidR="00017F28" w:rsidRPr="00D04351" w:rsidRDefault="00017F28" w:rsidP="000542D7">
            <w:pPr>
              <w:numPr>
                <w:ilvl w:val="0"/>
                <w:numId w:val="47"/>
              </w:numPr>
              <w:spacing w:after="0" w:line="240" w:lineRule="auto"/>
              <w:ind w:left="180" w:firstLine="0"/>
              <w:contextualSpacing/>
              <w:rPr>
                <w:bCs/>
              </w:rPr>
            </w:pPr>
            <w:r w:rsidRPr="00D04351">
              <w:rPr>
                <w:bCs/>
              </w:rPr>
              <w:t>Унапредити сарадњу породице и установе</w:t>
            </w:r>
          </w:p>
          <w:p w:rsidR="00017F28" w:rsidRPr="00D04351" w:rsidRDefault="00017F28" w:rsidP="000542D7">
            <w:pPr>
              <w:numPr>
                <w:ilvl w:val="0"/>
                <w:numId w:val="47"/>
              </w:numPr>
              <w:spacing w:after="0" w:line="240" w:lineRule="auto"/>
              <w:ind w:left="180" w:firstLine="0"/>
              <w:contextualSpacing/>
              <w:rPr>
                <w:bCs/>
              </w:rPr>
            </w:pPr>
            <w:r w:rsidRPr="00D04351">
              <w:rPr>
                <w:bCs/>
              </w:rPr>
              <w:t>Успоставити партнерски однос родитељ – васпитач, мед.сестра</w:t>
            </w:r>
          </w:p>
          <w:p w:rsidR="00017F28" w:rsidRPr="00D04351" w:rsidRDefault="00017F28" w:rsidP="000542D7">
            <w:pPr>
              <w:numPr>
                <w:ilvl w:val="0"/>
                <w:numId w:val="47"/>
              </w:numPr>
              <w:spacing w:after="0" w:line="240" w:lineRule="auto"/>
              <w:ind w:left="180" w:firstLine="0"/>
              <w:contextualSpacing/>
              <w:rPr>
                <w:bCs/>
              </w:rPr>
            </w:pPr>
            <w:r w:rsidRPr="00D04351">
              <w:rPr>
                <w:bCs/>
              </w:rPr>
              <w:t>Освестити родитеље о значају њихове улоге у процесу адаптације</w:t>
            </w:r>
          </w:p>
          <w:p w:rsidR="00017F28" w:rsidRPr="00D04351" w:rsidRDefault="00017F28" w:rsidP="000542D7">
            <w:pPr>
              <w:numPr>
                <w:ilvl w:val="0"/>
                <w:numId w:val="47"/>
              </w:numPr>
              <w:spacing w:after="0" w:line="240" w:lineRule="auto"/>
              <w:ind w:left="180" w:firstLine="0"/>
              <w:contextualSpacing/>
              <w:rPr>
                <w:bCs/>
              </w:rPr>
            </w:pPr>
            <w:r w:rsidRPr="00D04351">
              <w:rPr>
                <w:bCs/>
              </w:rPr>
              <w:t>Унапредити професионалне компентенције васпитача, мед.сестара</w:t>
            </w:r>
          </w:p>
          <w:p w:rsidR="00017F28" w:rsidRPr="00D04351" w:rsidRDefault="00017F28" w:rsidP="000542D7">
            <w:pPr>
              <w:numPr>
                <w:ilvl w:val="0"/>
                <w:numId w:val="47"/>
              </w:numPr>
              <w:spacing w:after="0" w:line="240" w:lineRule="auto"/>
              <w:ind w:left="180" w:firstLine="0"/>
              <w:contextualSpacing/>
              <w:rPr>
                <w:bCs/>
              </w:rPr>
            </w:pPr>
            <w:r w:rsidRPr="00D04351">
              <w:rPr>
                <w:bCs/>
              </w:rPr>
              <w:lastRenderedPageBreak/>
              <w:t>Допринети праћењу и унапређивању дечјег развоја у складу са индивидуалним карактеристикама</w:t>
            </w:r>
          </w:p>
        </w:tc>
        <w:tc>
          <w:tcPr>
            <w:tcW w:w="2970" w:type="dxa"/>
          </w:tcPr>
          <w:p w:rsidR="00017F28" w:rsidRPr="00D04351" w:rsidRDefault="00017F28" w:rsidP="000542D7">
            <w:pPr>
              <w:numPr>
                <w:ilvl w:val="0"/>
                <w:numId w:val="47"/>
              </w:numPr>
              <w:spacing w:after="0" w:line="240" w:lineRule="auto"/>
              <w:ind w:left="180" w:firstLine="0"/>
              <w:contextualSpacing/>
              <w:rPr>
                <w:bCs/>
              </w:rPr>
            </w:pPr>
            <w:r w:rsidRPr="00D04351">
              <w:rPr>
                <w:bCs/>
              </w:rPr>
              <w:lastRenderedPageBreak/>
              <w:t>Организовање посета деце и родитеља ПУ</w:t>
            </w:r>
          </w:p>
          <w:p w:rsidR="00017F28" w:rsidRPr="00D04351" w:rsidRDefault="00017F28" w:rsidP="000542D7">
            <w:pPr>
              <w:numPr>
                <w:ilvl w:val="0"/>
                <w:numId w:val="47"/>
              </w:numPr>
              <w:spacing w:after="0" w:line="240" w:lineRule="auto"/>
              <w:ind w:left="180" w:firstLine="0"/>
              <w:contextualSpacing/>
              <w:rPr>
                <w:bCs/>
              </w:rPr>
            </w:pPr>
            <w:r w:rsidRPr="00D04351">
              <w:rPr>
                <w:bCs/>
              </w:rPr>
              <w:t>Дружење деце која полазе у вртић са децом која похађају вртић</w:t>
            </w:r>
          </w:p>
          <w:p w:rsidR="00017F28" w:rsidRPr="00D04351" w:rsidRDefault="00017F28" w:rsidP="000542D7">
            <w:pPr>
              <w:numPr>
                <w:ilvl w:val="0"/>
                <w:numId w:val="47"/>
              </w:numPr>
              <w:spacing w:after="0" w:line="240" w:lineRule="auto"/>
              <w:ind w:left="180" w:firstLine="0"/>
              <w:contextualSpacing/>
              <w:rPr>
                <w:bCs/>
              </w:rPr>
            </w:pPr>
            <w:r w:rsidRPr="00D04351">
              <w:rPr>
                <w:bCs/>
              </w:rPr>
              <w:t>Саветовање приликом првих родитељских састанака, индивидуалних разговора са родитељима</w:t>
            </w:r>
          </w:p>
          <w:p w:rsidR="00017F28" w:rsidRPr="00D04351" w:rsidRDefault="00017F28" w:rsidP="000542D7">
            <w:pPr>
              <w:numPr>
                <w:ilvl w:val="0"/>
                <w:numId w:val="47"/>
              </w:numPr>
              <w:spacing w:after="0" w:line="240" w:lineRule="auto"/>
              <w:ind w:left="180" w:firstLine="0"/>
              <w:contextualSpacing/>
              <w:rPr>
                <w:bCs/>
              </w:rPr>
            </w:pPr>
            <w:r w:rsidRPr="00D04351">
              <w:rPr>
                <w:bCs/>
              </w:rPr>
              <w:t>Договор око постепеног увођења детета у дневни ритам установе (на почетку скраћени боравак у групи – постепено повећавати)</w:t>
            </w:r>
          </w:p>
          <w:p w:rsidR="00017F28" w:rsidRPr="00D04351" w:rsidRDefault="00017F28" w:rsidP="000542D7">
            <w:pPr>
              <w:numPr>
                <w:ilvl w:val="0"/>
                <w:numId w:val="47"/>
              </w:numPr>
              <w:spacing w:after="0" w:line="240" w:lineRule="auto"/>
              <w:ind w:left="180" w:firstLine="0"/>
              <w:contextualSpacing/>
              <w:rPr>
                <w:bCs/>
              </w:rPr>
            </w:pPr>
            <w:r w:rsidRPr="00D04351">
              <w:rPr>
                <w:bCs/>
              </w:rPr>
              <w:t xml:space="preserve">Саветодавни рад са </w:t>
            </w:r>
            <w:r>
              <w:rPr>
                <w:bCs/>
              </w:rPr>
              <w:t>мед.сестром на пословима пзз</w:t>
            </w:r>
            <w:r w:rsidRPr="00D04351">
              <w:rPr>
                <w:bCs/>
              </w:rPr>
              <w:t xml:space="preserve"> –нега и превенција код здравствених обољења</w:t>
            </w:r>
            <w:r>
              <w:rPr>
                <w:bCs/>
              </w:rPr>
              <w:t>.</w:t>
            </w:r>
          </w:p>
          <w:p w:rsidR="00017F28" w:rsidRPr="00D04351" w:rsidRDefault="00017F28" w:rsidP="000542D7">
            <w:pPr>
              <w:numPr>
                <w:ilvl w:val="0"/>
                <w:numId w:val="47"/>
              </w:numPr>
              <w:spacing w:after="0" w:line="240" w:lineRule="auto"/>
              <w:ind w:left="180" w:firstLine="0"/>
              <w:contextualSpacing/>
              <w:rPr>
                <w:bCs/>
              </w:rPr>
            </w:pPr>
            <w:r w:rsidRPr="00D04351">
              <w:rPr>
                <w:bCs/>
              </w:rPr>
              <w:t xml:space="preserve">Саветодавни рад стручне службе – </w:t>
            </w:r>
            <w:r w:rsidRPr="00D04351">
              <w:rPr>
                <w:bCs/>
              </w:rPr>
              <w:lastRenderedPageBreak/>
              <w:t>родитељски састанци, индивидуални разговори</w:t>
            </w:r>
            <w:r>
              <w:rPr>
                <w:bCs/>
              </w:rPr>
              <w:t>.</w:t>
            </w:r>
          </w:p>
          <w:p w:rsidR="00017F28" w:rsidRPr="00D04351" w:rsidRDefault="00017F28" w:rsidP="000542D7">
            <w:pPr>
              <w:numPr>
                <w:ilvl w:val="0"/>
                <w:numId w:val="47"/>
              </w:numPr>
              <w:spacing w:after="0" w:line="240" w:lineRule="auto"/>
              <w:ind w:left="180" w:firstLine="0"/>
              <w:contextualSpacing/>
              <w:rPr>
                <w:bCs/>
              </w:rPr>
            </w:pPr>
            <w:r w:rsidRPr="00D04351">
              <w:rPr>
                <w:bCs/>
              </w:rPr>
              <w:t>Систематско праћење и посматрање детета од стране васпитача</w:t>
            </w:r>
            <w:r>
              <w:rPr>
                <w:bCs/>
              </w:rPr>
              <w:t>.</w:t>
            </w:r>
          </w:p>
          <w:p w:rsidR="00017F28" w:rsidRPr="00D04351" w:rsidRDefault="00017F28" w:rsidP="000542D7">
            <w:pPr>
              <w:numPr>
                <w:ilvl w:val="0"/>
                <w:numId w:val="47"/>
              </w:numPr>
              <w:spacing w:after="0" w:line="240" w:lineRule="auto"/>
              <w:ind w:left="180" w:firstLine="0"/>
              <w:contextualSpacing/>
              <w:rPr>
                <w:bCs/>
              </w:rPr>
            </w:pPr>
            <w:r w:rsidRPr="00D04351">
              <w:rPr>
                <w:bCs/>
              </w:rPr>
              <w:t>Укључивање родитеља у систем праћења и посматрања детета – добијање информација од значаја за сагледавање целокупне слике о детеу</w:t>
            </w:r>
            <w:r>
              <w:rPr>
                <w:bCs/>
              </w:rPr>
              <w:t>.</w:t>
            </w:r>
          </w:p>
          <w:p w:rsidR="00017F28" w:rsidRPr="00D04351" w:rsidRDefault="00017F28" w:rsidP="000542D7">
            <w:pPr>
              <w:numPr>
                <w:ilvl w:val="0"/>
                <w:numId w:val="47"/>
              </w:numPr>
              <w:spacing w:after="0" w:line="240" w:lineRule="auto"/>
              <w:ind w:left="180" w:firstLine="0"/>
              <w:contextualSpacing/>
              <w:rPr>
                <w:bCs/>
              </w:rPr>
            </w:pPr>
            <w:r w:rsidRPr="00D04351">
              <w:rPr>
                <w:bCs/>
              </w:rPr>
              <w:t>Организовање заједничких активности, укључивање родитеља у в-о рад,према могућностима.</w:t>
            </w:r>
          </w:p>
        </w:tc>
        <w:tc>
          <w:tcPr>
            <w:tcW w:w="1260" w:type="dxa"/>
          </w:tcPr>
          <w:p w:rsidR="00017F28" w:rsidRPr="00D04351" w:rsidRDefault="00017F28" w:rsidP="00566786">
            <w:pPr>
              <w:tabs>
                <w:tab w:val="center" w:pos="4320"/>
                <w:tab w:val="right" w:pos="8640"/>
              </w:tabs>
              <w:spacing w:after="0"/>
              <w:rPr>
                <w:bCs/>
              </w:rPr>
            </w:pPr>
            <w:r w:rsidRPr="00D04351">
              <w:rPr>
                <w:bCs/>
              </w:rPr>
              <w:lastRenderedPageBreak/>
              <w:t>Васпитачи, мед.сестре, стручна служба</w:t>
            </w:r>
          </w:p>
        </w:tc>
        <w:tc>
          <w:tcPr>
            <w:tcW w:w="1530" w:type="dxa"/>
          </w:tcPr>
          <w:p w:rsidR="00017F28" w:rsidRPr="00D04351" w:rsidRDefault="00017F28" w:rsidP="00566786">
            <w:pPr>
              <w:tabs>
                <w:tab w:val="center" w:pos="4320"/>
                <w:tab w:val="right" w:pos="8640"/>
              </w:tabs>
              <w:spacing w:after="0"/>
              <w:rPr>
                <w:bCs/>
              </w:rPr>
            </w:pPr>
            <w:r w:rsidRPr="00D04351">
              <w:rPr>
                <w:bCs/>
              </w:rPr>
              <w:t>Август – септембар интензивно, током године према потреби групе и деце појединачно</w:t>
            </w:r>
          </w:p>
        </w:tc>
        <w:tc>
          <w:tcPr>
            <w:tcW w:w="1638" w:type="dxa"/>
          </w:tcPr>
          <w:p w:rsidR="00017F28" w:rsidRPr="00D04351" w:rsidRDefault="00017F28" w:rsidP="00566786">
            <w:pPr>
              <w:tabs>
                <w:tab w:val="center" w:pos="4320"/>
                <w:tab w:val="right" w:pos="8640"/>
              </w:tabs>
              <w:spacing w:after="0"/>
              <w:rPr>
                <w:bCs/>
              </w:rPr>
            </w:pPr>
            <w:r w:rsidRPr="00D04351">
              <w:rPr>
                <w:bCs/>
              </w:rPr>
              <w:t>Тим за самовредновање – кроз евалуацију кључних области, увид у педагошку документацију, анкете,  интервјуи са родитељима</w:t>
            </w:r>
          </w:p>
          <w:p w:rsidR="00017F28" w:rsidRPr="00D04351" w:rsidRDefault="00017F28" w:rsidP="00566786">
            <w:pPr>
              <w:tabs>
                <w:tab w:val="center" w:pos="4320"/>
                <w:tab w:val="right" w:pos="8640"/>
              </w:tabs>
              <w:spacing w:after="0"/>
              <w:rPr>
                <w:bCs/>
              </w:rPr>
            </w:pPr>
            <w:r w:rsidRPr="00D04351">
              <w:rPr>
                <w:bCs/>
              </w:rPr>
              <w:t>Стручна служба – учешћем у самом процесу и увидом у педагошку документацију</w:t>
            </w:r>
          </w:p>
        </w:tc>
      </w:tr>
    </w:tbl>
    <w:p w:rsidR="00017F28" w:rsidRPr="008A01AC" w:rsidRDefault="00017F28" w:rsidP="00017F28">
      <w:pPr>
        <w:widowControl w:val="0"/>
        <w:autoSpaceDE w:val="0"/>
        <w:autoSpaceDN w:val="0"/>
        <w:spacing w:before="1" w:after="0" w:line="252" w:lineRule="auto"/>
        <w:ind w:firstLine="644"/>
        <w:jc w:val="both"/>
        <w:rPr>
          <w:b/>
          <w:bCs/>
          <w:shd w:val="clear" w:color="auto" w:fill="FFFFFF"/>
        </w:rPr>
      </w:pPr>
    </w:p>
    <w:p w:rsidR="00017F28" w:rsidRPr="002265C0" w:rsidRDefault="00017F28" w:rsidP="00017F28">
      <w:pPr>
        <w:widowControl w:val="0"/>
        <w:autoSpaceDE w:val="0"/>
        <w:autoSpaceDN w:val="0"/>
        <w:spacing w:before="1" w:after="0"/>
        <w:ind w:firstLine="0"/>
        <w:rPr>
          <w:b/>
          <w:bCs/>
        </w:rPr>
      </w:pPr>
      <w:r w:rsidRPr="008A01AC">
        <w:rPr>
          <w:b/>
          <w:bCs/>
        </w:rPr>
        <w:t xml:space="preserve">                 </w:t>
      </w:r>
      <w:r>
        <w:rPr>
          <w:b/>
          <w:bCs/>
        </w:rPr>
        <w:t>7.1.2.</w:t>
      </w:r>
      <w:r w:rsidRPr="008A01AC">
        <w:rPr>
          <w:b/>
          <w:bCs/>
        </w:rPr>
        <w:t xml:space="preserve"> </w:t>
      </w:r>
      <w:r w:rsidRPr="002265C0">
        <w:rPr>
          <w:b/>
          <w:bCs/>
        </w:rPr>
        <w:t>Програм за породице „Снажни од почетка дајмо им крила“</w:t>
      </w:r>
    </w:p>
    <w:p w:rsidR="00017F28" w:rsidRDefault="00017F28" w:rsidP="00017F28">
      <w:pPr>
        <w:widowControl w:val="0"/>
        <w:autoSpaceDE w:val="0"/>
        <w:autoSpaceDN w:val="0"/>
        <w:spacing w:before="1" w:after="0"/>
        <w:ind w:firstLine="644"/>
        <w:jc w:val="both"/>
      </w:pPr>
    </w:p>
    <w:p w:rsidR="00017F28" w:rsidRPr="002265C0" w:rsidRDefault="00017F28" w:rsidP="00017F28">
      <w:pPr>
        <w:widowControl w:val="0"/>
        <w:autoSpaceDE w:val="0"/>
        <w:autoSpaceDN w:val="0"/>
        <w:spacing w:before="1" w:after="0"/>
        <w:ind w:firstLine="644"/>
        <w:jc w:val="both"/>
      </w:pPr>
      <w:r w:rsidRPr="002265C0">
        <w:t>„Програм за породице „СНАЖНИ ОД ПОЧЕТКА – ДАЈМО ИМ КРИЛА“ је креирао тим ЦИП – Центра за интерактивну педагогију који чине психолози, педагог, педијатар и медицинска сестра. ЦИЉ ПРОГРАМА је да допринесе добробит деце узраста од три до шест година.</w:t>
      </w:r>
    </w:p>
    <w:p w:rsidR="00017F28" w:rsidRPr="002265C0" w:rsidRDefault="00017F28" w:rsidP="00017F28">
      <w:pPr>
        <w:widowControl w:val="0"/>
        <w:autoSpaceDE w:val="0"/>
        <w:autoSpaceDN w:val="0"/>
        <w:spacing w:before="1" w:after="0"/>
        <w:ind w:firstLine="644"/>
        <w:jc w:val="both"/>
      </w:pPr>
      <w:r w:rsidRPr="002265C0">
        <w:t>Очекивана добит за децу је одрастање у породичном окружењу у коме су сигурна, добро се осећају и могу да развију своје пуне потенцијале.</w:t>
      </w:r>
    </w:p>
    <w:p w:rsidR="00017F28" w:rsidRPr="002265C0" w:rsidRDefault="00017F28" w:rsidP="00017F28">
      <w:pPr>
        <w:widowControl w:val="0"/>
        <w:autoSpaceDE w:val="0"/>
        <w:autoSpaceDN w:val="0"/>
        <w:spacing w:before="1" w:after="0"/>
        <w:ind w:firstLine="644"/>
        <w:jc w:val="both"/>
      </w:pPr>
      <w:r w:rsidRPr="002265C0">
        <w:t>Родитељи/старатељи/хранитељи се оснажују да граде безбедно, подстицајно и подржавајуће окружење и васпитавају децу љубављу и правилима без примене кажњавања. Подржавају се да промишљају и унапређују своје праксе и размењују искуства са другим родителјима. Подстичу се да континуирано унапређују компетенције коришћењем Публикације за родитеље, видео-материјала и препоручене литературе. Нуде им се идеје за забавне, стваралачке и едукативне игре и активности са децом.</w:t>
      </w:r>
    </w:p>
    <w:p w:rsidR="00017F28" w:rsidRPr="002265C0" w:rsidRDefault="00017F28" w:rsidP="00017F28">
      <w:pPr>
        <w:widowControl w:val="0"/>
        <w:autoSpaceDE w:val="0"/>
        <w:autoSpaceDN w:val="0"/>
        <w:spacing w:before="1" w:after="0"/>
        <w:ind w:firstLine="644"/>
        <w:jc w:val="both"/>
      </w:pPr>
      <w:r w:rsidRPr="002265C0">
        <w:t>Учешће у Програму доприноси унапређивању родитељске праксе за:</w:t>
      </w:r>
    </w:p>
    <w:p w:rsidR="00017F28" w:rsidRPr="002265C0" w:rsidRDefault="00017F28" w:rsidP="000542D7">
      <w:pPr>
        <w:widowControl w:val="0"/>
        <w:numPr>
          <w:ilvl w:val="0"/>
          <w:numId w:val="48"/>
        </w:numPr>
        <w:autoSpaceDE w:val="0"/>
        <w:autoSpaceDN w:val="0"/>
        <w:spacing w:before="1" w:after="0" w:line="276" w:lineRule="auto"/>
        <w:jc w:val="both"/>
      </w:pPr>
      <w:r w:rsidRPr="002265C0">
        <w:t>подршку развоју личности деце</w:t>
      </w:r>
    </w:p>
    <w:p w:rsidR="00017F28" w:rsidRPr="002265C0" w:rsidRDefault="00017F28" w:rsidP="000542D7">
      <w:pPr>
        <w:widowControl w:val="0"/>
        <w:numPr>
          <w:ilvl w:val="0"/>
          <w:numId w:val="48"/>
        </w:numPr>
        <w:autoSpaceDE w:val="0"/>
        <w:autoSpaceDN w:val="0"/>
        <w:spacing w:before="1" w:after="0" w:line="276" w:lineRule="auto"/>
        <w:jc w:val="both"/>
      </w:pPr>
      <w:r w:rsidRPr="002265C0">
        <w:t>подстицање развоја игре и учења деце</w:t>
      </w:r>
    </w:p>
    <w:p w:rsidR="00017F28" w:rsidRPr="002265C0" w:rsidRDefault="00017F28" w:rsidP="000542D7">
      <w:pPr>
        <w:widowControl w:val="0"/>
        <w:numPr>
          <w:ilvl w:val="0"/>
          <w:numId w:val="48"/>
        </w:numPr>
        <w:autoSpaceDE w:val="0"/>
        <w:autoSpaceDN w:val="0"/>
        <w:spacing w:before="1" w:after="0" w:line="276" w:lineRule="auto"/>
        <w:jc w:val="both"/>
      </w:pPr>
      <w:r w:rsidRPr="002265C0">
        <w:t>васпитавање љубављу и подршком уз успостављање граница понашања (без кажњавања)</w:t>
      </w:r>
    </w:p>
    <w:p w:rsidR="00017F28" w:rsidRPr="002265C0" w:rsidRDefault="00017F28" w:rsidP="000542D7">
      <w:pPr>
        <w:widowControl w:val="0"/>
        <w:numPr>
          <w:ilvl w:val="0"/>
          <w:numId w:val="48"/>
        </w:numPr>
        <w:autoSpaceDE w:val="0"/>
        <w:autoSpaceDN w:val="0"/>
        <w:spacing w:before="1" w:after="0" w:line="276" w:lineRule="auto"/>
        <w:jc w:val="both"/>
      </w:pPr>
      <w:r w:rsidRPr="002265C0">
        <w:t>успостављање здравих стилова живота</w:t>
      </w:r>
    </w:p>
    <w:p w:rsidR="00017F28" w:rsidRPr="002265C0" w:rsidRDefault="00017F28" w:rsidP="00017F28">
      <w:pPr>
        <w:widowControl w:val="0"/>
        <w:autoSpaceDE w:val="0"/>
        <w:autoSpaceDN w:val="0"/>
        <w:spacing w:before="1" w:after="0"/>
        <w:jc w:val="both"/>
      </w:pPr>
      <w:r w:rsidRPr="002265C0">
        <w:t>Радионице за родитеље</w:t>
      </w:r>
    </w:p>
    <w:p w:rsidR="00017F28" w:rsidRPr="002265C0" w:rsidRDefault="00017F28" w:rsidP="00017F28">
      <w:pPr>
        <w:widowControl w:val="0"/>
        <w:autoSpaceDE w:val="0"/>
        <w:autoSpaceDN w:val="0"/>
        <w:spacing w:before="1" w:after="0"/>
        <w:ind w:firstLine="720"/>
        <w:jc w:val="both"/>
      </w:pPr>
      <w:r w:rsidRPr="002265C0">
        <w:t xml:space="preserve">Радионице за родитеље се ослањају на њихове личне снаге, капацитете и кључне увиде у систем вредности и ставове који су градили током живота, што је основа и за развој родитељске улоге. Циљ је да родитељи усвоје концепте добробити и резилијентности; да </w:t>
      </w:r>
      <w:r w:rsidRPr="002265C0">
        <w:lastRenderedPageBreak/>
        <w:t>разумеју да дете остварује своје потенцијале, учи и развија се када је уважено и поштовано; да науче како да подстичу развој самопоштовања, самопоуздања и компетентности деце, личну контролу и способности утицаја на друге и свет око себе. Програм доприноси развоју родитељских уверења, вредности и понашања која омогућавају заштиту и остваривање права детета у породици и окружењу.</w:t>
      </w:r>
    </w:p>
    <w:p w:rsidR="00017F28" w:rsidRPr="002265C0" w:rsidRDefault="00017F28" w:rsidP="00017F28">
      <w:pPr>
        <w:widowControl w:val="0"/>
        <w:autoSpaceDE w:val="0"/>
        <w:autoSpaceDN w:val="0"/>
        <w:spacing w:before="1" w:after="0"/>
        <w:ind w:firstLine="720"/>
        <w:jc w:val="both"/>
      </w:pPr>
      <w:r w:rsidRPr="002265C0">
        <w:t>Родитељи се усмеравају ка бољем разумевању значаја игре и важности квалитетног</w:t>
      </w:r>
    </w:p>
    <w:p w:rsidR="00017F28" w:rsidRPr="002265C0" w:rsidRDefault="00017F28" w:rsidP="00017F28">
      <w:pPr>
        <w:widowControl w:val="0"/>
        <w:autoSpaceDE w:val="0"/>
        <w:autoSpaceDN w:val="0"/>
        <w:spacing w:before="1" w:after="0"/>
        <w:jc w:val="both"/>
      </w:pPr>
      <w:r w:rsidRPr="002265C0">
        <w:t>провођења времена са дететом. Подстичу се да препознају свакодневне животне ситуације као могућности за игру и учење и организују различите активности користећи доступне ресурсе како би подржали развој потенцијала деце.</w:t>
      </w:r>
    </w:p>
    <w:p w:rsidR="00017F28" w:rsidRPr="002265C0" w:rsidRDefault="00017F28" w:rsidP="00017F28">
      <w:pPr>
        <w:widowControl w:val="0"/>
        <w:autoSpaceDE w:val="0"/>
        <w:autoSpaceDN w:val="0"/>
        <w:spacing w:before="1" w:after="0"/>
        <w:ind w:firstLine="720"/>
        <w:jc w:val="both"/>
      </w:pPr>
      <w:r w:rsidRPr="002265C0">
        <w:t>Топлина и подршка са једне стране, а са друге обезбеђивање структуре уз увођење правила основа су за васпитање деце. Безусловна љубав, показивање наклоности, осетљивост за потребе детета, респонсивност и емпатија за његова осећања доприносе да се дете осећа вољено и сигурно. Детету је потребна структура, вођство, границе и усмеравање одраслог, а  правила понашања му помажу да разуме које је понашање прихватљиво, а који није и зашто.</w:t>
      </w:r>
    </w:p>
    <w:p w:rsidR="00017F28" w:rsidRPr="002265C0" w:rsidRDefault="00017F28" w:rsidP="00017F28">
      <w:pPr>
        <w:widowControl w:val="0"/>
        <w:autoSpaceDE w:val="0"/>
        <w:autoSpaceDN w:val="0"/>
        <w:spacing w:before="1" w:after="0"/>
        <w:ind w:firstLine="720"/>
        <w:jc w:val="both"/>
      </w:pPr>
      <w:r w:rsidRPr="002265C0">
        <w:t>Родитељи се упућују на разумевање дугорочних и краткорочних циљева васпитања и потребу да буду усклађени. Даје им се јасна порука да ни један облик кажњавања детета није прихватљив.</w:t>
      </w:r>
    </w:p>
    <w:p w:rsidR="00017F28" w:rsidRPr="002265C0" w:rsidRDefault="00017F28" w:rsidP="00017F28">
      <w:pPr>
        <w:widowControl w:val="0"/>
        <w:autoSpaceDE w:val="0"/>
        <w:autoSpaceDN w:val="0"/>
        <w:spacing w:before="1" w:after="0"/>
        <w:ind w:firstLine="720"/>
        <w:jc w:val="both"/>
      </w:pPr>
      <w:r w:rsidRPr="002265C0">
        <w:t>Родитељи се подстичу да разумеју здравље из контекста начина живота, личних навика, односа према околини у којој се налазе, процеса који се дешавају током одрастања детета и да усвоје здраве стилове живота. Здравље је апстрактан појам и најчешће се везује за одсуство болести. За родитеље је важно да сагледају здравље у ширем контексту, да направе конкретне и жељене искораке у креирању здравог и безбедног окружења за своју децу.</w:t>
      </w:r>
    </w:p>
    <w:p w:rsidR="00017F28" w:rsidRPr="002265C0" w:rsidRDefault="00017F28" w:rsidP="00017F28">
      <w:pPr>
        <w:widowControl w:val="0"/>
        <w:autoSpaceDE w:val="0"/>
        <w:autoSpaceDN w:val="0"/>
        <w:spacing w:before="1" w:after="0"/>
        <w:jc w:val="both"/>
      </w:pPr>
      <w:r w:rsidRPr="002265C0">
        <w:t>ТЕМЕ које се обрађују су универзалне и значајне за сваку породицу са малим дететом, посебно за оне чија деца одрастају у окружењу које није довољно стимулативно и не похађају вртић.</w:t>
      </w:r>
    </w:p>
    <w:p w:rsidR="00017F28" w:rsidRPr="002265C0" w:rsidRDefault="00017F28" w:rsidP="00017F28">
      <w:pPr>
        <w:widowControl w:val="0"/>
        <w:autoSpaceDE w:val="0"/>
        <w:autoSpaceDN w:val="0"/>
        <w:spacing w:before="1" w:after="0"/>
        <w:ind w:firstLine="720"/>
        <w:jc w:val="both"/>
      </w:pPr>
      <w:r w:rsidRPr="002265C0">
        <w:t>Родитељима је намењено десет радионица које трају око 90 минута. Очекује се да један родитељ учествује на свим радионицама како би испратио целину Програма. Родитељи који учествују се охрабрују да деле искуство са радионица са другим родитељем и укућанима, Након радионица родитељи добијају неколико порука које их подсећају да поделе искуства са радионице, да користе програмске материјале и предлажу им идеје за игру са децом.</w:t>
      </w:r>
    </w:p>
    <w:p w:rsidR="00017F28" w:rsidRPr="002265C0" w:rsidRDefault="00017F28" w:rsidP="00017F28">
      <w:pPr>
        <w:widowControl w:val="0"/>
        <w:autoSpaceDE w:val="0"/>
        <w:autoSpaceDN w:val="0"/>
        <w:spacing w:before="1" w:after="0"/>
        <w:jc w:val="both"/>
      </w:pPr>
      <w:r w:rsidRPr="002265C0">
        <w:t xml:space="preserve">    Заједничке радионице за децу и родитеље</w:t>
      </w:r>
    </w:p>
    <w:p w:rsidR="00017F28" w:rsidRPr="002265C0" w:rsidRDefault="00017F28" w:rsidP="00017F28">
      <w:pPr>
        <w:widowControl w:val="0"/>
        <w:autoSpaceDE w:val="0"/>
        <w:autoSpaceDN w:val="0"/>
        <w:spacing w:before="1" w:after="0"/>
        <w:jc w:val="both"/>
      </w:pPr>
      <w:r w:rsidRPr="002265C0">
        <w:t xml:space="preserve">    Теме радионица за родитеље</w:t>
      </w:r>
    </w:p>
    <w:p w:rsidR="00017F28" w:rsidRPr="002265C0" w:rsidRDefault="00017F28" w:rsidP="000542D7">
      <w:pPr>
        <w:widowControl w:val="0"/>
        <w:numPr>
          <w:ilvl w:val="0"/>
          <w:numId w:val="49"/>
        </w:numPr>
        <w:autoSpaceDE w:val="0"/>
        <w:autoSpaceDN w:val="0"/>
        <w:spacing w:before="1" w:after="0" w:line="276" w:lineRule="auto"/>
        <w:jc w:val="both"/>
      </w:pPr>
      <w:r w:rsidRPr="002265C0">
        <w:t>Уводна радионица: Подржимо децу да остваре добробит</w:t>
      </w:r>
    </w:p>
    <w:p w:rsidR="00017F28" w:rsidRPr="002265C0" w:rsidRDefault="00017F28" w:rsidP="000542D7">
      <w:pPr>
        <w:widowControl w:val="0"/>
        <w:numPr>
          <w:ilvl w:val="0"/>
          <w:numId w:val="49"/>
        </w:numPr>
        <w:autoSpaceDE w:val="0"/>
        <w:autoSpaceDN w:val="0"/>
        <w:spacing w:before="1" w:after="0" w:line="276" w:lineRule="auto"/>
        <w:jc w:val="both"/>
      </w:pPr>
      <w:r w:rsidRPr="002265C0">
        <w:t>Безбедна, подржавајућа и подс</w:t>
      </w:r>
      <w:r>
        <w:t>ти</w:t>
      </w:r>
      <w:r w:rsidRPr="002265C0">
        <w:t>цајна породична средина</w:t>
      </w:r>
    </w:p>
    <w:p w:rsidR="00017F28" w:rsidRPr="002265C0" w:rsidRDefault="00017F28" w:rsidP="000542D7">
      <w:pPr>
        <w:widowControl w:val="0"/>
        <w:numPr>
          <w:ilvl w:val="0"/>
          <w:numId w:val="49"/>
        </w:numPr>
        <w:autoSpaceDE w:val="0"/>
        <w:autoSpaceDN w:val="0"/>
        <w:spacing w:before="1" w:after="0" w:line="276" w:lineRule="auto"/>
        <w:jc w:val="both"/>
      </w:pPr>
      <w:r w:rsidRPr="002265C0">
        <w:t>Васпитавамо данас, а мислимо на будућност</w:t>
      </w:r>
    </w:p>
    <w:p w:rsidR="00017F28" w:rsidRPr="002265C0" w:rsidRDefault="00017F28" w:rsidP="000542D7">
      <w:pPr>
        <w:widowControl w:val="0"/>
        <w:numPr>
          <w:ilvl w:val="0"/>
          <w:numId w:val="49"/>
        </w:numPr>
        <w:autoSpaceDE w:val="0"/>
        <w:autoSpaceDN w:val="0"/>
        <w:spacing w:before="1" w:after="0" w:line="276" w:lineRule="auto"/>
        <w:jc w:val="both"/>
      </w:pPr>
      <w:r w:rsidRPr="002265C0">
        <w:t>Управљање осећањима и емпатичност – кључне вештине за лични развој и добре односе са другима</w:t>
      </w:r>
    </w:p>
    <w:p w:rsidR="00017F28" w:rsidRPr="002265C0" w:rsidRDefault="00017F28" w:rsidP="000542D7">
      <w:pPr>
        <w:widowControl w:val="0"/>
        <w:numPr>
          <w:ilvl w:val="0"/>
          <w:numId w:val="49"/>
        </w:numPr>
        <w:autoSpaceDE w:val="0"/>
        <w:autoSpaceDN w:val="0"/>
        <w:spacing w:before="1" w:after="0" w:line="276" w:lineRule="auto"/>
        <w:jc w:val="both"/>
      </w:pPr>
      <w:r w:rsidRPr="002265C0">
        <w:t>Подржимо децу да креативно мисле и стварају</w:t>
      </w:r>
    </w:p>
    <w:p w:rsidR="00017F28" w:rsidRPr="002265C0" w:rsidRDefault="00017F28" w:rsidP="000542D7">
      <w:pPr>
        <w:widowControl w:val="0"/>
        <w:numPr>
          <w:ilvl w:val="0"/>
          <w:numId w:val="49"/>
        </w:numPr>
        <w:autoSpaceDE w:val="0"/>
        <w:autoSpaceDN w:val="0"/>
        <w:spacing w:before="1" w:after="0" w:line="276" w:lineRule="auto"/>
        <w:jc w:val="both"/>
      </w:pPr>
      <w:r w:rsidRPr="002265C0">
        <w:t>Игра је за дете много више од забаве</w:t>
      </w:r>
    </w:p>
    <w:p w:rsidR="00017F28" w:rsidRPr="002265C0" w:rsidRDefault="00017F28" w:rsidP="000542D7">
      <w:pPr>
        <w:widowControl w:val="0"/>
        <w:numPr>
          <w:ilvl w:val="0"/>
          <w:numId w:val="49"/>
        </w:numPr>
        <w:autoSpaceDE w:val="0"/>
        <w:autoSpaceDN w:val="0"/>
        <w:spacing w:before="1" w:after="0" w:line="276" w:lineRule="auto"/>
        <w:jc w:val="both"/>
      </w:pPr>
      <w:r w:rsidRPr="002265C0">
        <w:t>Мање екрана, више игре и трчања</w:t>
      </w:r>
    </w:p>
    <w:p w:rsidR="00017F28" w:rsidRPr="002265C0" w:rsidRDefault="00017F28" w:rsidP="000542D7">
      <w:pPr>
        <w:widowControl w:val="0"/>
        <w:numPr>
          <w:ilvl w:val="0"/>
          <w:numId w:val="49"/>
        </w:numPr>
        <w:autoSpaceDE w:val="0"/>
        <w:autoSpaceDN w:val="0"/>
        <w:spacing w:before="1" w:after="0" w:line="276" w:lineRule="auto"/>
        <w:jc w:val="both"/>
      </w:pPr>
      <w:r w:rsidRPr="002265C0">
        <w:lastRenderedPageBreak/>
        <w:t>Да дете открије своје место у природи и брине о њој</w:t>
      </w:r>
    </w:p>
    <w:p w:rsidR="00017F28" w:rsidRPr="002265C0" w:rsidRDefault="00017F28" w:rsidP="000542D7">
      <w:pPr>
        <w:widowControl w:val="0"/>
        <w:numPr>
          <w:ilvl w:val="0"/>
          <w:numId w:val="49"/>
        </w:numPr>
        <w:autoSpaceDE w:val="0"/>
        <w:autoSpaceDN w:val="0"/>
        <w:spacing w:before="1" w:after="0" w:line="276" w:lineRule="auto"/>
        <w:jc w:val="both"/>
      </w:pPr>
      <w:r w:rsidRPr="002265C0">
        <w:t>Добре навике у исхрани</w:t>
      </w:r>
    </w:p>
    <w:p w:rsidR="00017F28" w:rsidRPr="002265C0" w:rsidRDefault="00017F28" w:rsidP="000542D7">
      <w:pPr>
        <w:widowControl w:val="0"/>
        <w:numPr>
          <w:ilvl w:val="0"/>
          <w:numId w:val="49"/>
        </w:numPr>
        <w:autoSpaceDE w:val="0"/>
        <w:autoSpaceDN w:val="0"/>
        <w:spacing w:before="1" w:after="0" w:line="276" w:lineRule="auto"/>
        <w:jc w:val="both"/>
      </w:pPr>
      <w:r w:rsidRPr="002265C0">
        <w:t>Завршна радионица</w:t>
      </w:r>
    </w:p>
    <w:p w:rsidR="00017F28" w:rsidRPr="002265C0" w:rsidRDefault="00017F28" w:rsidP="00017F28">
      <w:pPr>
        <w:widowControl w:val="0"/>
        <w:autoSpaceDE w:val="0"/>
        <w:autoSpaceDN w:val="0"/>
        <w:spacing w:before="1" w:after="0"/>
        <w:ind w:left="1364"/>
        <w:jc w:val="both"/>
      </w:pPr>
    </w:p>
    <w:p w:rsidR="00017F28" w:rsidRPr="002265C0" w:rsidRDefault="00017F28" w:rsidP="00017F28">
      <w:pPr>
        <w:widowControl w:val="0"/>
        <w:autoSpaceDE w:val="0"/>
        <w:autoSpaceDN w:val="0"/>
        <w:spacing w:before="1" w:after="0"/>
        <w:ind w:firstLine="360"/>
        <w:jc w:val="both"/>
      </w:pPr>
      <w:r w:rsidRPr="002265C0">
        <w:t>Заједничке радионице подстичу квалитетно провођење слободног времена – окупљају породице, пружају прилику за боље упознавање, заједничку игру, учење и забаву. Овим активностима подржава се стваралаштво, сарадња деце и одраслих и неговање породичног идентитета, уз уважавање аутентичних искустава и стицање нових. Повезаност међу породицама може да прерасте у нова пријатељства. Деца и одрасли се подстичу да самостално и равноправно учествују у активностома, а фацилитатори да дају конструктивне повратнеинформације, како би се подржао развој самопоуздања, самоприхватања, осећаја задовољства и уживања у процесу и креираном продукту.</w:t>
      </w:r>
    </w:p>
    <w:p w:rsidR="00017F28" w:rsidRPr="002265C0" w:rsidRDefault="00017F28" w:rsidP="00017F28">
      <w:pPr>
        <w:widowControl w:val="0"/>
        <w:autoSpaceDE w:val="0"/>
        <w:autoSpaceDN w:val="0"/>
        <w:spacing w:before="1" w:after="0"/>
        <w:jc w:val="both"/>
      </w:pPr>
      <w:r w:rsidRPr="002265C0">
        <w:t>Теме заједничких радионица за децу и родитеље</w:t>
      </w:r>
    </w:p>
    <w:p w:rsidR="00017F28" w:rsidRPr="002265C0" w:rsidRDefault="00017F28" w:rsidP="00017F28">
      <w:pPr>
        <w:widowControl w:val="0"/>
        <w:autoSpaceDE w:val="0"/>
        <w:autoSpaceDN w:val="0"/>
        <w:spacing w:before="1" w:after="0"/>
        <w:ind w:left="1364"/>
        <w:jc w:val="both"/>
      </w:pPr>
      <w:r w:rsidRPr="002265C0">
        <w:t>Причамо другима о нашој породици</w:t>
      </w:r>
    </w:p>
    <w:p w:rsidR="00017F28" w:rsidRPr="002265C0" w:rsidRDefault="00017F28" w:rsidP="00017F28">
      <w:pPr>
        <w:widowControl w:val="0"/>
        <w:autoSpaceDE w:val="0"/>
        <w:autoSpaceDN w:val="0"/>
        <w:spacing w:before="1" w:after="0"/>
        <w:ind w:left="1364"/>
        <w:jc w:val="both"/>
      </w:pPr>
      <w:r w:rsidRPr="002265C0">
        <w:t>Играмо се и учимо</w:t>
      </w:r>
    </w:p>
    <w:p w:rsidR="00017F28" w:rsidRPr="002265C0" w:rsidRDefault="00017F28" w:rsidP="00017F28">
      <w:pPr>
        <w:widowControl w:val="0"/>
        <w:autoSpaceDE w:val="0"/>
        <w:autoSpaceDN w:val="0"/>
        <w:spacing w:before="1" w:after="0"/>
        <w:ind w:left="1364"/>
        <w:jc w:val="both"/>
      </w:pPr>
      <w:r w:rsidRPr="002265C0">
        <w:t>Играмо се речима</w:t>
      </w:r>
    </w:p>
    <w:p w:rsidR="00017F28" w:rsidRPr="002265C0" w:rsidRDefault="00017F28" w:rsidP="00017F28">
      <w:pPr>
        <w:widowControl w:val="0"/>
        <w:autoSpaceDE w:val="0"/>
        <w:autoSpaceDN w:val="0"/>
        <w:spacing w:before="1" w:after="0"/>
        <w:ind w:left="1364"/>
        <w:jc w:val="both"/>
      </w:pPr>
      <w:r w:rsidRPr="002265C0">
        <w:t>Чаробни свет чула</w:t>
      </w:r>
    </w:p>
    <w:p w:rsidR="00017F28" w:rsidRPr="002265C0" w:rsidRDefault="00017F28" w:rsidP="00017F28">
      <w:pPr>
        <w:widowControl w:val="0"/>
        <w:autoSpaceDE w:val="0"/>
        <w:autoSpaceDN w:val="0"/>
        <w:spacing w:before="1" w:after="0"/>
        <w:ind w:firstLine="720"/>
        <w:jc w:val="both"/>
      </w:pPr>
      <w:r w:rsidRPr="002265C0">
        <w:t>Документовање реализације Програма је важно због бољег разумевања начина на који су програмске активности реализоване, препознавања могућих изазова и прикупљања сугестија за евентуално унапређење Програма.</w:t>
      </w:r>
    </w:p>
    <w:p w:rsidR="00017F28" w:rsidRPr="002265C0" w:rsidRDefault="00017F28" w:rsidP="00017F28">
      <w:pPr>
        <w:widowControl w:val="0"/>
        <w:autoSpaceDE w:val="0"/>
        <w:autoSpaceDN w:val="0"/>
        <w:spacing w:before="1" w:after="0"/>
        <w:jc w:val="both"/>
      </w:pPr>
      <w:r w:rsidRPr="002265C0">
        <w:t>Подаци о реализацији Програма ће се делити електронски са тимом ЦИП Центра, путем Гугл Форм упитника и Гугл табеле. Формате за извештавање припрема тим ЦИП Центра и дели са тимом предшколске установе. Свака предшколска установа има увид само у извештаје свог тима.</w:t>
      </w:r>
    </w:p>
    <w:p w:rsidR="00017F28" w:rsidRDefault="00017F28" w:rsidP="00017F28">
      <w:pPr>
        <w:widowControl w:val="0"/>
        <w:autoSpaceDE w:val="0"/>
        <w:autoSpaceDN w:val="0"/>
        <w:spacing w:before="1" w:after="0"/>
        <w:ind w:firstLine="720"/>
        <w:jc w:val="both"/>
        <w:rPr>
          <w:shd w:val="clear" w:color="auto" w:fill="FFFFFF"/>
        </w:rPr>
      </w:pPr>
      <w:r w:rsidRPr="002265C0">
        <w:rPr>
          <w:shd w:val="clear" w:color="auto" w:fill="FFFFFF"/>
        </w:rPr>
        <w:t>Нови циклус програма реализ</w:t>
      </w:r>
      <w:r>
        <w:rPr>
          <w:shd w:val="clear" w:color="auto" w:fill="FFFFFF"/>
        </w:rPr>
        <w:t>ован је</w:t>
      </w:r>
      <w:r w:rsidRPr="002265C0">
        <w:rPr>
          <w:shd w:val="clear" w:color="auto" w:fill="FFFFFF"/>
        </w:rPr>
        <w:t xml:space="preserve"> од </w:t>
      </w:r>
      <w:r>
        <w:rPr>
          <w:shd w:val="clear" w:color="auto" w:fill="FFFFFF"/>
        </w:rPr>
        <w:t xml:space="preserve">марта до маја 2026.године, </w:t>
      </w:r>
      <w:r w:rsidRPr="002265C0">
        <w:rPr>
          <w:shd w:val="clear" w:color="auto" w:fill="FFFFFF"/>
        </w:rPr>
        <w:t xml:space="preserve"> у нашем вртићу, кроз радионице са родитељима и децом, које</w:t>
      </w:r>
      <w:r>
        <w:rPr>
          <w:shd w:val="clear" w:color="auto" w:fill="FFFFFF"/>
        </w:rPr>
        <w:t xml:space="preserve"> су</w:t>
      </w:r>
      <w:r w:rsidRPr="002265C0">
        <w:rPr>
          <w:shd w:val="clear" w:color="auto" w:fill="FFFFFF"/>
        </w:rPr>
        <w:t xml:space="preserve"> обухвати</w:t>
      </w:r>
      <w:r>
        <w:rPr>
          <w:shd w:val="clear" w:color="auto" w:fill="FFFFFF"/>
        </w:rPr>
        <w:t>ле</w:t>
      </w:r>
      <w:r w:rsidRPr="002265C0">
        <w:rPr>
          <w:shd w:val="clear" w:color="auto" w:fill="FFFFFF"/>
        </w:rPr>
        <w:t xml:space="preserve"> најзначајније теме из области родитељства и развоја деце предшколског узраста, са циљем оснаживања родитељских компетенција и унапређивања услова за добробит деце у породичном окружењу. Радионице су примарно намењене породицама чија деца још не похађају нашу установу, али и породицама које желе да се оснаже у својој родитељској улози. Радионице </w:t>
      </w:r>
      <w:r>
        <w:rPr>
          <w:shd w:val="clear" w:color="auto" w:fill="FFFFFF"/>
        </w:rPr>
        <w:t>су</w:t>
      </w:r>
      <w:r w:rsidRPr="002265C0">
        <w:rPr>
          <w:shd w:val="clear" w:color="auto" w:fill="FFFFFF"/>
        </w:rPr>
        <w:t xml:space="preserve"> води</w:t>
      </w:r>
      <w:r>
        <w:rPr>
          <w:shd w:val="clear" w:color="auto" w:fill="FFFFFF"/>
        </w:rPr>
        <w:t>ле</w:t>
      </w:r>
      <w:r w:rsidRPr="002265C0">
        <w:rPr>
          <w:shd w:val="clear" w:color="auto" w:fill="FFFFFF"/>
        </w:rPr>
        <w:t xml:space="preserve"> стручн</w:t>
      </w:r>
      <w:r>
        <w:rPr>
          <w:shd w:val="clear" w:color="auto" w:fill="FFFFFF"/>
        </w:rPr>
        <w:t>е</w:t>
      </w:r>
      <w:r w:rsidRPr="002265C0">
        <w:rPr>
          <w:shd w:val="clear" w:color="auto" w:fill="FFFFFF"/>
        </w:rPr>
        <w:t xml:space="preserve"> сарадниц</w:t>
      </w:r>
      <w:r>
        <w:rPr>
          <w:shd w:val="clear" w:color="auto" w:fill="FFFFFF"/>
        </w:rPr>
        <w:t>е</w:t>
      </w:r>
      <w:r w:rsidRPr="002265C0">
        <w:rPr>
          <w:shd w:val="clear" w:color="auto" w:fill="FFFFFF"/>
        </w:rPr>
        <w:t xml:space="preserve"> и васпитачи који пролазе обуку за примену програма "Снажни од почетка-дајмо им крила", у организацији Цип центра.</w:t>
      </w:r>
    </w:p>
    <w:p w:rsidR="00017F28" w:rsidRDefault="00017F28" w:rsidP="00017F28">
      <w:pPr>
        <w:widowControl w:val="0"/>
        <w:autoSpaceDE w:val="0"/>
        <w:autoSpaceDN w:val="0"/>
        <w:spacing w:before="1" w:after="0"/>
        <w:ind w:firstLine="720"/>
        <w:jc w:val="both"/>
      </w:pPr>
    </w:p>
    <w:p w:rsidR="00C429A7" w:rsidRDefault="00C429A7" w:rsidP="00017F28">
      <w:pPr>
        <w:widowControl w:val="0"/>
        <w:autoSpaceDE w:val="0"/>
        <w:autoSpaceDN w:val="0"/>
        <w:spacing w:before="1" w:after="0"/>
        <w:ind w:firstLine="720"/>
        <w:jc w:val="both"/>
      </w:pPr>
      <w:r>
        <w:rPr>
          <w:noProof/>
        </w:rPr>
        <w:lastRenderedPageBreak/>
        <w:drawing>
          <wp:inline distT="0" distB="0" distL="0" distR="0">
            <wp:extent cx="2316480" cy="2034540"/>
            <wp:effectExtent l="0" t="0" r="762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16480" cy="2034540"/>
                    </a:xfrm>
                    <a:prstGeom prst="rect">
                      <a:avLst/>
                    </a:prstGeom>
                    <a:noFill/>
                    <a:ln>
                      <a:noFill/>
                    </a:ln>
                  </pic:spPr>
                </pic:pic>
              </a:graphicData>
            </a:graphic>
          </wp:inline>
        </w:drawing>
      </w:r>
      <w:r>
        <w:t xml:space="preserve">   </w:t>
      </w:r>
      <w:r>
        <w:rPr>
          <w:noProof/>
        </w:rPr>
        <w:drawing>
          <wp:inline distT="0" distB="0" distL="0" distR="0">
            <wp:extent cx="2225040" cy="19888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5040" cy="1988820"/>
                    </a:xfrm>
                    <a:prstGeom prst="rect">
                      <a:avLst/>
                    </a:prstGeom>
                    <a:noFill/>
                    <a:ln>
                      <a:noFill/>
                    </a:ln>
                  </pic:spPr>
                </pic:pic>
              </a:graphicData>
            </a:graphic>
          </wp:inline>
        </w:drawing>
      </w:r>
    </w:p>
    <w:p w:rsidR="00084B94" w:rsidRDefault="00084B94" w:rsidP="00017F28">
      <w:pPr>
        <w:widowControl w:val="0"/>
        <w:autoSpaceDE w:val="0"/>
        <w:autoSpaceDN w:val="0"/>
        <w:spacing w:before="1" w:after="0"/>
        <w:ind w:firstLine="720"/>
        <w:jc w:val="both"/>
      </w:pPr>
    </w:p>
    <w:p w:rsidR="00084B94" w:rsidRPr="00084B94" w:rsidRDefault="00084B94" w:rsidP="00017F28">
      <w:pPr>
        <w:widowControl w:val="0"/>
        <w:autoSpaceDE w:val="0"/>
        <w:autoSpaceDN w:val="0"/>
        <w:spacing w:before="1" w:after="0"/>
        <w:ind w:firstLine="720"/>
        <w:jc w:val="both"/>
        <w:rPr>
          <w:i/>
        </w:rPr>
      </w:pPr>
      <w:r w:rsidRPr="00084B94">
        <w:rPr>
          <w:i/>
        </w:rPr>
        <w:t>„Снажни од почетка – дајмо им крла“, радионице са децом и родитељима</w:t>
      </w:r>
    </w:p>
    <w:p w:rsidR="00017F28" w:rsidRPr="00084B94" w:rsidRDefault="00017F28" w:rsidP="00017F28">
      <w:pPr>
        <w:autoSpaceDE w:val="0"/>
        <w:autoSpaceDN w:val="0"/>
        <w:adjustRightInd w:val="0"/>
        <w:spacing w:after="0" w:line="240" w:lineRule="auto"/>
        <w:rPr>
          <w:i/>
        </w:rPr>
      </w:pPr>
    </w:p>
    <w:p w:rsidR="00017F28" w:rsidRPr="008A01AC" w:rsidRDefault="00017F28" w:rsidP="00017F28">
      <w:pPr>
        <w:spacing w:line="259" w:lineRule="auto"/>
        <w:rPr>
          <w:b/>
          <w:bCs/>
          <w:kern w:val="2"/>
        </w:rPr>
      </w:pPr>
      <w:r>
        <w:rPr>
          <w:b/>
          <w:bCs/>
          <w:kern w:val="2"/>
        </w:rPr>
        <w:t xml:space="preserve">7.1.3. </w:t>
      </w:r>
      <w:r w:rsidRPr="008A01AC">
        <w:rPr>
          <w:b/>
          <w:bCs/>
          <w:kern w:val="2"/>
        </w:rPr>
        <w:t>Програм „Подстицајно родитељство кроз игру“</w:t>
      </w:r>
    </w:p>
    <w:p w:rsidR="00017F28" w:rsidRPr="008A01AC" w:rsidRDefault="00017F28" w:rsidP="00017F28">
      <w:pPr>
        <w:shd w:val="clear" w:color="auto" w:fill="FCFCFC"/>
        <w:spacing w:after="0" w:line="240" w:lineRule="auto"/>
        <w:ind w:firstLine="720"/>
        <w:jc w:val="both"/>
        <w:textAlignment w:val="baseline"/>
        <w:rPr>
          <w:bCs/>
          <w:iCs/>
          <w:color w:val="232323"/>
          <w:bdr w:val="none" w:sz="0" w:space="0" w:color="auto" w:frame="1"/>
        </w:rPr>
      </w:pPr>
      <w:r w:rsidRPr="008A01AC">
        <w:rPr>
          <w:bCs/>
          <w:iCs/>
          <w:color w:val="232323"/>
          <w:bdr w:val="none" w:sz="0" w:space="0" w:color="auto" w:frame="1"/>
        </w:rPr>
        <w:t>Програм „Подстицајно родитељство кроз игру“ промовише и има за циљ ИГРУ као прилику да се подстакне развој и омогући учење за дете од првог дана. Истовремено, ослоњен на низ научних доказа</w:t>
      </w:r>
      <w:r>
        <w:rPr>
          <w:bCs/>
          <w:iCs/>
          <w:color w:val="232323"/>
          <w:bdr w:val="none" w:sz="0" w:space="0" w:color="auto" w:frame="1"/>
        </w:rPr>
        <w:t>.</w:t>
      </w:r>
      <w:r w:rsidRPr="008A01AC">
        <w:rPr>
          <w:bCs/>
          <w:iCs/>
          <w:color w:val="232323"/>
          <w:bdr w:val="none" w:sz="0" w:space="0" w:color="auto" w:frame="1"/>
        </w:rPr>
        <w:t xml:space="preserve"> Програм снажно подстиче бригу о менталном здрављу родитеља и прилике за учешће оба родитеља у активностима са дететом.</w:t>
      </w:r>
    </w:p>
    <w:p w:rsidR="00017F28" w:rsidRPr="008A01AC" w:rsidRDefault="00017F28" w:rsidP="00017F28">
      <w:pPr>
        <w:shd w:val="clear" w:color="auto" w:fill="FCFCFC"/>
        <w:spacing w:after="0" w:line="240" w:lineRule="auto"/>
        <w:ind w:firstLine="720"/>
        <w:jc w:val="both"/>
        <w:textAlignment w:val="baseline"/>
        <w:rPr>
          <w:b/>
          <w:bCs/>
          <w:iCs/>
          <w:color w:val="232323"/>
          <w:bdr w:val="none" w:sz="0" w:space="0" w:color="auto" w:frame="1"/>
        </w:rPr>
      </w:pPr>
      <w:r w:rsidRPr="008A01AC">
        <w:rPr>
          <w:bCs/>
          <w:iCs/>
          <w:color w:val="232323"/>
          <w:bdr w:val="none" w:sz="0" w:space="0" w:color="auto" w:frame="1"/>
        </w:rPr>
        <w:t>Активности које повезују родитеље и децу, попут заједничког разговора, читања или играња од првог дана живота, незаменљиве су прилике за развој вештина квалитетне бриге и подстицаја целокупном развоју детета. Програм промовише и гради капацитете за игролика искуства између родитеља и детета као најквалитетнији вид праксе током периода раног родитељства, од првог дана живота и као такав  пружа одличне   могућности за његово интегрисање и у систем Предшколског васпитања и образовања, од најранијег, јасленог узраста.</w:t>
      </w:r>
    </w:p>
    <w:p w:rsidR="00017F28" w:rsidRPr="008A01AC" w:rsidRDefault="00017F28" w:rsidP="00017F28">
      <w:pPr>
        <w:spacing w:line="259" w:lineRule="auto"/>
        <w:rPr>
          <w:kern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1925"/>
        <w:gridCol w:w="1674"/>
        <w:gridCol w:w="1950"/>
        <w:gridCol w:w="1833"/>
      </w:tblGrid>
      <w:tr w:rsidR="00017F28" w:rsidRPr="008A01AC" w:rsidTr="00566786">
        <w:tc>
          <w:tcPr>
            <w:tcW w:w="1966" w:type="dxa"/>
          </w:tcPr>
          <w:p w:rsidR="00017F28" w:rsidRPr="008A01AC" w:rsidRDefault="00017F28" w:rsidP="00566786">
            <w:pPr>
              <w:spacing w:after="0" w:line="240" w:lineRule="auto"/>
              <w:rPr>
                <w:b/>
                <w:kern w:val="2"/>
              </w:rPr>
            </w:pPr>
            <w:r w:rsidRPr="008A01AC">
              <w:rPr>
                <w:b/>
                <w:kern w:val="2"/>
              </w:rPr>
              <w:t>ПЛАНИРАНЕ АКТИВНОСТИ</w:t>
            </w:r>
          </w:p>
        </w:tc>
        <w:tc>
          <w:tcPr>
            <w:tcW w:w="2014" w:type="dxa"/>
          </w:tcPr>
          <w:p w:rsidR="00017F28" w:rsidRPr="008A01AC" w:rsidRDefault="00017F28" w:rsidP="00566786">
            <w:pPr>
              <w:spacing w:after="0" w:line="240" w:lineRule="auto"/>
              <w:rPr>
                <w:b/>
                <w:kern w:val="2"/>
              </w:rPr>
            </w:pPr>
            <w:r w:rsidRPr="008A01AC">
              <w:rPr>
                <w:b/>
                <w:kern w:val="2"/>
              </w:rPr>
              <w:t>НОСИОЦИ РЕАЛИЗАЦИЈЕ У УСТАНОВИ</w:t>
            </w:r>
          </w:p>
        </w:tc>
        <w:tc>
          <w:tcPr>
            <w:tcW w:w="1845" w:type="dxa"/>
          </w:tcPr>
          <w:p w:rsidR="00017F28" w:rsidRPr="008A01AC" w:rsidRDefault="00017F28" w:rsidP="00566786">
            <w:pPr>
              <w:spacing w:after="0" w:line="240" w:lineRule="auto"/>
              <w:rPr>
                <w:b/>
                <w:kern w:val="2"/>
              </w:rPr>
            </w:pPr>
            <w:r w:rsidRPr="008A01AC">
              <w:rPr>
                <w:b/>
                <w:kern w:val="2"/>
              </w:rPr>
              <w:t>САРАДНИЦИ</w:t>
            </w:r>
          </w:p>
        </w:tc>
        <w:tc>
          <w:tcPr>
            <w:tcW w:w="1833" w:type="dxa"/>
          </w:tcPr>
          <w:p w:rsidR="00017F28" w:rsidRPr="008A01AC" w:rsidRDefault="00017F28" w:rsidP="00566786">
            <w:pPr>
              <w:spacing w:after="0" w:line="240" w:lineRule="auto"/>
              <w:rPr>
                <w:b/>
                <w:kern w:val="2"/>
              </w:rPr>
            </w:pPr>
            <w:r w:rsidRPr="008A01AC">
              <w:rPr>
                <w:b/>
                <w:kern w:val="2"/>
              </w:rPr>
              <w:t xml:space="preserve">ДИНАМИКА </w:t>
            </w:r>
          </w:p>
        </w:tc>
        <w:tc>
          <w:tcPr>
            <w:tcW w:w="1918" w:type="dxa"/>
          </w:tcPr>
          <w:p w:rsidR="00017F28" w:rsidRPr="008A01AC" w:rsidRDefault="00017F28" w:rsidP="00566786">
            <w:pPr>
              <w:spacing w:after="0" w:line="240" w:lineRule="auto"/>
              <w:rPr>
                <w:b/>
                <w:kern w:val="2"/>
              </w:rPr>
            </w:pPr>
            <w:r w:rsidRPr="008A01AC">
              <w:rPr>
                <w:b/>
                <w:kern w:val="2"/>
              </w:rPr>
              <w:t>ИСХОДИ</w:t>
            </w:r>
          </w:p>
        </w:tc>
      </w:tr>
      <w:tr w:rsidR="00017F28" w:rsidRPr="008A01AC" w:rsidTr="00566786">
        <w:tc>
          <w:tcPr>
            <w:tcW w:w="1966" w:type="dxa"/>
          </w:tcPr>
          <w:p w:rsidR="00017F28" w:rsidRPr="009A0AB0" w:rsidRDefault="00017F28" w:rsidP="00566786">
            <w:r>
              <w:t>Тематски клубови родитеља у вртићу-Клуб љубитеља медењака</w:t>
            </w:r>
          </w:p>
        </w:tc>
        <w:tc>
          <w:tcPr>
            <w:tcW w:w="2014" w:type="dxa"/>
          </w:tcPr>
          <w:p w:rsidR="00017F28" w:rsidRDefault="00017F28" w:rsidP="00566786">
            <w:r>
              <w:t>Практичари који су прошли обуку за Програм</w:t>
            </w:r>
          </w:p>
          <w:p w:rsidR="00017F28" w:rsidRDefault="00017F28" w:rsidP="00566786">
            <w:r>
              <w:t>Стручни сарадници</w:t>
            </w:r>
          </w:p>
          <w:p w:rsidR="00017F28" w:rsidRPr="00944DB7" w:rsidRDefault="00017F28" w:rsidP="00566786">
            <w:r>
              <w:t>Директор</w:t>
            </w:r>
          </w:p>
        </w:tc>
        <w:tc>
          <w:tcPr>
            <w:tcW w:w="1845" w:type="dxa"/>
          </w:tcPr>
          <w:p w:rsidR="00017F28" w:rsidRDefault="00017F28" w:rsidP="00566786">
            <w:r>
              <w:t>Родитељи</w:t>
            </w:r>
          </w:p>
          <w:p w:rsidR="00017F28" w:rsidRPr="009A0AB0" w:rsidRDefault="00017F28" w:rsidP="00566786">
            <w:r>
              <w:t>Медицинске сестре-васпитачи и васпитачи из других група</w:t>
            </w:r>
          </w:p>
        </w:tc>
        <w:tc>
          <w:tcPr>
            <w:tcW w:w="1833" w:type="dxa"/>
          </w:tcPr>
          <w:p w:rsidR="00017F28" w:rsidRPr="009A0AB0" w:rsidRDefault="00017F28" w:rsidP="00566786">
            <w:r>
              <w:t>у току радне године, по потреби, у складу са битним датумима  (Нова година, Божић, Ускрс,маскенбал)</w:t>
            </w:r>
          </w:p>
        </w:tc>
        <w:tc>
          <w:tcPr>
            <w:tcW w:w="1918" w:type="dxa"/>
          </w:tcPr>
          <w:p w:rsidR="00017F28" w:rsidRDefault="00017F28" w:rsidP="00566786">
            <w:r>
              <w:t>Формирање  клубова у складу са интересовањима родитеља (анкете, гугл упитник)</w:t>
            </w:r>
          </w:p>
          <w:p w:rsidR="00017F28" w:rsidRPr="00944DB7" w:rsidRDefault="00017F28" w:rsidP="00566786"/>
        </w:tc>
      </w:tr>
      <w:tr w:rsidR="00017F28" w:rsidRPr="008A01AC" w:rsidTr="00566786">
        <w:tc>
          <w:tcPr>
            <w:tcW w:w="1966" w:type="dxa"/>
          </w:tcPr>
          <w:p w:rsidR="00017F28" w:rsidRPr="00944DB7" w:rsidRDefault="00017F28" w:rsidP="00566786">
            <w:r>
              <w:t xml:space="preserve">Учешће у  заједничким </w:t>
            </w:r>
            <w:r>
              <w:lastRenderedPageBreak/>
              <w:t>манифестацијама, у оквиру Месеца родитељства-за децу у систему ПВО и за децу ван система(деца из осетљивих група, деца на листи чекања...)</w:t>
            </w:r>
          </w:p>
        </w:tc>
        <w:tc>
          <w:tcPr>
            <w:tcW w:w="2014" w:type="dxa"/>
          </w:tcPr>
          <w:p w:rsidR="00017F28" w:rsidRDefault="00017F28" w:rsidP="00566786">
            <w:r>
              <w:lastRenderedPageBreak/>
              <w:t xml:space="preserve">Практичари који су прошли </w:t>
            </w:r>
            <w:r>
              <w:lastRenderedPageBreak/>
              <w:t>обуку за Програм</w:t>
            </w:r>
          </w:p>
          <w:p w:rsidR="00017F28" w:rsidRDefault="00017F28" w:rsidP="00566786">
            <w:r>
              <w:t>Стручни сарадници</w:t>
            </w:r>
          </w:p>
          <w:p w:rsidR="00017F28" w:rsidRPr="00944DB7" w:rsidRDefault="00017F28" w:rsidP="00566786">
            <w:r>
              <w:t>Директор</w:t>
            </w:r>
          </w:p>
        </w:tc>
        <w:tc>
          <w:tcPr>
            <w:tcW w:w="1845" w:type="dxa"/>
          </w:tcPr>
          <w:p w:rsidR="00017F28" w:rsidRDefault="00017F28" w:rsidP="00566786">
            <w:r>
              <w:lastRenderedPageBreak/>
              <w:t>Васпитачи</w:t>
            </w:r>
          </w:p>
          <w:p w:rsidR="00017F28" w:rsidRDefault="00017F28" w:rsidP="00566786">
            <w:r>
              <w:lastRenderedPageBreak/>
              <w:t>Медицинске сестре –васпитачи</w:t>
            </w:r>
          </w:p>
          <w:p w:rsidR="00017F28" w:rsidRPr="009A0AB0" w:rsidRDefault="00017F28" w:rsidP="00566786">
            <w:r>
              <w:t>Шира  локална заједница</w:t>
            </w:r>
          </w:p>
        </w:tc>
        <w:tc>
          <w:tcPr>
            <w:tcW w:w="1833" w:type="dxa"/>
          </w:tcPr>
          <w:p w:rsidR="00017F28" w:rsidRPr="00944DB7" w:rsidRDefault="00017F28" w:rsidP="00566786">
            <w:r>
              <w:lastRenderedPageBreak/>
              <w:t xml:space="preserve">На крају радне године-јун- </w:t>
            </w:r>
            <w:r>
              <w:lastRenderedPageBreak/>
              <w:t>месеца родитељства</w:t>
            </w:r>
          </w:p>
        </w:tc>
        <w:tc>
          <w:tcPr>
            <w:tcW w:w="1918" w:type="dxa"/>
          </w:tcPr>
          <w:p w:rsidR="00017F28" w:rsidRDefault="00017F28" w:rsidP="00566786">
            <w:r>
              <w:lastRenderedPageBreak/>
              <w:t xml:space="preserve">Заједничке активности </w:t>
            </w:r>
            <w:r>
              <w:lastRenderedPageBreak/>
              <w:t>деце која су у систему ПВО и деце која нису укључена у систем (Маскенбал, Завршни плес, Пузијада, Међународни дан игре, радионице за децу и сл.)</w:t>
            </w:r>
          </w:p>
          <w:p w:rsidR="00017F28" w:rsidRDefault="00017F28" w:rsidP="00566786">
            <w:r>
              <w:t xml:space="preserve">Промоција ПВО </w:t>
            </w:r>
          </w:p>
          <w:p w:rsidR="00017F28" w:rsidRPr="00944DB7" w:rsidRDefault="00017F28" w:rsidP="00566786">
            <w:r>
              <w:t>Унапређивање међусекторске сарадње</w:t>
            </w:r>
          </w:p>
        </w:tc>
      </w:tr>
    </w:tbl>
    <w:p w:rsidR="00017F28" w:rsidRDefault="00017F28" w:rsidP="00017F28">
      <w:pPr>
        <w:spacing w:after="0"/>
        <w:jc w:val="both"/>
      </w:pPr>
    </w:p>
    <w:p w:rsidR="00F23EBF" w:rsidRDefault="00F23EBF" w:rsidP="00017F28">
      <w:pPr>
        <w:spacing w:after="0"/>
        <w:jc w:val="both"/>
      </w:pPr>
    </w:p>
    <w:p w:rsidR="00F2359F" w:rsidRDefault="00981A8A" w:rsidP="00981A8A">
      <w:pPr>
        <w:spacing w:before="100" w:beforeAutospacing="1" w:after="100" w:afterAutospacing="1" w:line="240" w:lineRule="auto"/>
        <w:ind w:firstLine="0"/>
        <w:jc w:val="center"/>
      </w:pPr>
      <w:r>
        <w:rPr>
          <w:noProof/>
        </w:rPr>
        <w:t xml:space="preserve"> </w:t>
      </w:r>
      <w:r w:rsidR="00F2359F" w:rsidRPr="00F2359F">
        <w:rPr>
          <w:noProof/>
        </w:rPr>
        <w:drawing>
          <wp:inline distT="0" distB="0" distL="0" distR="0">
            <wp:extent cx="2362200" cy="2103120"/>
            <wp:effectExtent l="0" t="0" r="0" b="0"/>
            <wp:docPr id="43" name="Picture 43" descr="C:\Users\Korisnik\Downloads\IMG_54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risnik\Downloads\IMG_548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04189" cy="2140504"/>
                    </a:xfrm>
                    <a:prstGeom prst="rect">
                      <a:avLst/>
                    </a:prstGeom>
                    <a:noFill/>
                    <a:ln>
                      <a:noFill/>
                    </a:ln>
                  </pic:spPr>
                </pic:pic>
              </a:graphicData>
            </a:graphic>
          </wp:inline>
        </w:drawing>
      </w:r>
      <w:r w:rsidR="00CB028D">
        <w:rPr>
          <w:noProof/>
        </w:rPr>
        <w:drawing>
          <wp:inline distT="0" distB="0" distL="0" distR="0">
            <wp:extent cx="2987675" cy="2102240"/>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8687" cy="2124061"/>
                    </a:xfrm>
                    <a:prstGeom prst="rect">
                      <a:avLst/>
                    </a:prstGeom>
                    <a:noFill/>
                    <a:ln>
                      <a:noFill/>
                    </a:ln>
                  </pic:spPr>
                </pic:pic>
              </a:graphicData>
            </a:graphic>
          </wp:inline>
        </w:drawing>
      </w:r>
    </w:p>
    <w:p w:rsidR="00CB028D" w:rsidRPr="00F2359F" w:rsidRDefault="00CB028D" w:rsidP="00CB028D">
      <w:pPr>
        <w:spacing w:before="100" w:beforeAutospacing="1" w:after="100" w:afterAutospacing="1" w:line="240" w:lineRule="auto"/>
        <w:ind w:firstLine="0"/>
        <w:jc w:val="center"/>
        <w:rPr>
          <w:i/>
        </w:rPr>
      </w:pPr>
      <w:r w:rsidRPr="00CB028D">
        <w:rPr>
          <w:i/>
        </w:rPr>
        <w:t xml:space="preserve">„Пузијада“ </w:t>
      </w:r>
      <w:r>
        <w:rPr>
          <w:i/>
        </w:rPr>
        <w:t xml:space="preserve">10.06.2026. </w:t>
      </w:r>
      <w:r w:rsidRPr="00CB028D">
        <w:rPr>
          <w:i/>
        </w:rPr>
        <w:t>у нашем вртићу, сарадња</w:t>
      </w:r>
      <w:r>
        <w:rPr>
          <w:i/>
        </w:rPr>
        <w:t xml:space="preserve"> у оквиру програма</w:t>
      </w:r>
      <w:r w:rsidR="00EC04E3">
        <w:rPr>
          <w:i/>
        </w:rPr>
        <w:t xml:space="preserve"> „Разиграно родитељство кроз игру“</w:t>
      </w:r>
      <w:r>
        <w:rPr>
          <w:i/>
        </w:rPr>
        <w:t>,</w:t>
      </w:r>
      <w:r w:rsidRPr="00CB028D">
        <w:rPr>
          <w:i/>
        </w:rPr>
        <w:t xml:space="preserve"> са Домом здравља и локалном самоуправом</w:t>
      </w:r>
    </w:p>
    <w:p w:rsidR="00F23EBF" w:rsidRPr="00175FF0" w:rsidRDefault="00F23EBF" w:rsidP="00017F28">
      <w:pPr>
        <w:spacing w:after="0"/>
        <w:jc w:val="both"/>
      </w:pPr>
    </w:p>
    <w:p w:rsidR="00017F28" w:rsidRPr="008A01AC" w:rsidRDefault="00017F28" w:rsidP="00017F28">
      <w:pPr>
        <w:keepNext/>
        <w:keepLines/>
        <w:spacing w:before="40" w:after="0" w:line="240" w:lineRule="auto"/>
        <w:outlineLvl w:val="1"/>
        <w:rPr>
          <w:b/>
        </w:rPr>
      </w:pPr>
      <w:r>
        <w:rPr>
          <w:b/>
        </w:rPr>
        <w:lastRenderedPageBreak/>
        <w:t>7.1</w:t>
      </w:r>
      <w:r w:rsidRPr="008A01AC">
        <w:rPr>
          <w:b/>
        </w:rPr>
        <w:t>.4. Саветовалиште за родитеље</w:t>
      </w:r>
    </w:p>
    <w:p w:rsidR="00017F28" w:rsidRPr="008A01AC" w:rsidRDefault="00017F28" w:rsidP="00017F28">
      <w:pPr>
        <w:keepNext/>
        <w:keepLines/>
        <w:spacing w:before="40" w:after="0" w:line="240" w:lineRule="auto"/>
        <w:outlineLvl w:val="1"/>
        <w:rPr>
          <w:b/>
        </w:rPr>
      </w:pPr>
    </w:p>
    <w:p w:rsidR="00017F28" w:rsidRDefault="00017F28" w:rsidP="00017F28">
      <w:pPr>
        <w:keepNext/>
        <w:keepLines/>
        <w:spacing w:before="40" w:after="0" w:line="240" w:lineRule="auto"/>
        <w:ind w:firstLine="720"/>
        <w:jc w:val="both"/>
        <w:outlineLvl w:val="1"/>
      </w:pPr>
      <w:r w:rsidRPr="008A01AC">
        <w:t xml:space="preserve">Овај програм реализују стручни сарадници у установи: педагог, психолог и логопед. Основни циљ програма је пружања подршке породици у оснаживању компетенција за вршење улоге родитеља. </w:t>
      </w:r>
    </w:p>
    <w:p w:rsidR="00017F28" w:rsidRPr="008A01AC" w:rsidRDefault="00017F28" w:rsidP="00017F28">
      <w:pPr>
        <w:keepNext/>
        <w:keepLines/>
        <w:spacing w:before="40" w:after="0" w:line="240" w:lineRule="auto"/>
        <w:ind w:firstLine="720"/>
        <w:jc w:val="both"/>
        <w:outlineLvl w:val="1"/>
      </w:pPr>
      <w:r w:rsidRPr="008A01AC">
        <w:t>Важан циљ нам је такође и да се сваки родитељ у нашој установи осећа сигурно, добродошло и подржано од стране институције којој поверава на бригу своје дете.</w:t>
      </w:r>
    </w:p>
    <w:p w:rsidR="00017F28" w:rsidRPr="008A01AC" w:rsidRDefault="00017F28" w:rsidP="00017F28">
      <w:pPr>
        <w:keepNext/>
        <w:keepLines/>
        <w:spacing w:before="40" w:after="0" w:line="240" w:lineRule="auto"/>
        <w:outlineLvl w:val="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8"/>
        <w:gridCol w:w="3020"/>
        <w:gridCol w:w="1417"/>
        <w:gridCol w:w="1560"/>
        <w:gridCol w:w="1671"/>
      </w:tblGrid>
      <w:tr w:rsidR="00017F28" w:rsidRPr="008A01AC" w:rsidTr="00566786">
        <w:tc>
          <w:tcPr>
            <w:tcW w:w="9576" w:type="dxa"/>
            <w:gridSpan w:val="5"/>
            <w:shd w:val="clear" w:color="auto" w:fill="EEECE1"/>
            <w:vAlign w:val="center"/>
          </w:tcPr>
          <w:p w:rsidR="00017F28" w:rsidRPr="008A01AC" w:rsidRDefault="00017F28" w:rsidP="00566786">
            <w:pPr>
              <w:spacing w:after="0" w:line="240" w:lineRule="auto"/>
              <w:jc w:val="center"/>
              <w:rPr>
                <w:b/>
              </w:rPr>
            </w:pPr>
            <w:r w:rsidRPr="008A01AC">
              <w:rPr>
                <w:b/>
              </w:rPr>
              <w:t>САВЕТОВАЛИШТЕ ЗА РОДИТЕЉЕ</w:t>
            </w:r>
          </w:p>
        </w:tc>
      </w:tr>
      <w:tr w:rsidR="00017F28" w:rsidRPr="008A01AC" w:rsidTr="00566786">
        <w:tc>
          <w:tcPr>
            <w:tcW w:w="1908" w:type="dxa"/>
            <w:shd w:val="clear" w:color="auto" w:fill="EEECE1"/>
            <w:vAlign w:val="center"/>
          </w:tcPr>
          <w:p w:rsidR="00017F28" w:rsidRPr="008A01AC" w:rsidRDefault="00017F28" w:rsidP="00566786">
            <w:pPr>
              <w:tabs>
                <w:tab w:val="center" w:pos="4320"/>
                <w:tab w:val="right" w:pos="8640"/>
              </w:tabs>
              <w:spacing w:after="0" w:line="240" w:lineRule="auto"/>
              <w:jc w:val="center"/>
              <w:rPr>
                <w:b/>
              </w:rPr>
            </w:pPr>
            <w:r w:rsidRPr="008A01AC">
              <w:rPr>
                <w:b/>
              </w:rPr>
              <w:t>ЦИЉЕВИ</w:t>
            </w:r>
          </w:p>
        </w:tc>
        <w:tc>
          <w:tcPr>
            <w:tcW w:w="3020" w:type="dxa"/>
            <w:shd w:val="clear" w:color="auto" w:fill="EEECE1"/>
            <w:vAlign w:val="center"/>
          </w:tcPr>
          <w:p w:rsidR="00017F28" w:rsidRPr="008A01AC" w:rsidRDefault="00017F28" w:rsidP="00566786">
            <w:pPr>
              <w:tabs>
                <w:tab w:val="left" w:pos="5245"/>
              </w:tabs>
              <w:spacing w:after="0" w:line="240" w:lineRule="auto"/>
              <w:ind w:left="142" w:right="271"/>
              <w:jc w:val="center"/>
              <w:rPr>
                <w:b/>
              </w:rPr>
            </w:pPr>
            <w:r w:rsidRPr="008A01AC">
              <w:rPr>
                <w:b/>
                <w:bCs/>
              </w:rPr>
              <w:t>Саветовалиште за родитеље пружа могућности:</w:t>
            </w:r>
          </w:p>
        </w:tc>
        <w:tc>
          <w:tcPr>
            <w:tcW w:w="1417" w:type="dxa"/>
            <w:shd w:val="clear" w:color="auto" w:fill="EEECE1"/>
            <w:vAlign w:val="center"/>
          </w:tcPr>
          <w:p w:rsidR="00017F28" w:rsidRPr="008A01AC" w:rsidRDefault="00017F28" w:rsidP="00566786">
            <w:pPr>
              <w:tabs>
                <w:tab w:val="center" w:pos="4320"/>
                <w:tab w:val="right" w:pos="8640"/>
              </w:tabs>
              <w:spacing w:after="0" w:line="240" w:lineRule="auto"/>
              <w:jc w:val="center"/>
              <w:rPr>
                <w:b/>
              </w:rPr>
            </w:pPr>
            <w:r w:rsidRPr="008A01AC">
              <w:rPr>
                <w:b/>
              </w:rPr>
              <w:t>НОСИОЦИ</w:t>
            </w:r>
          </w:p>
        </w:tc>
        <w:tc>
          <w:tcPr>
            <w:tcW w:w="1560" w:type="dxa"/>
            <w:shd w:val="clear" w:color="auto" w:fill="EEECE1"/>
            <w:vAlign w:val="center"/>
          </w:tcPr>
          <w:p w:rsidR="00017F28" w:rsidRPr="008A01AC" w:rsidRDefault="00017F28" w:rsidP="00566786">
            <w:pPr>
              <w:tabs>
                <w:tab w:val="center" w:pos="4320"/>
                <w:tab w:val="right" w:pos="8640"/>
              </w:tabs>
              <w:spacing w:after="0" w:line="240" w:lineRule="auto"/>
              <w:jc w:val="center"/>
              <w:rPr>
                <w:b/>
              </w:rPr>
            </w:pPr>
            <w:r w:rsidRPr="008A01AC">
              <w:rPr>
                <w:b/>
              </w:rPr>
              <w:t>ВРЕМЕНСКА ДИНАМИКА</w:t>
            </w:r>
          </w:p>
        </w:tc>
        <w:tc>
          <w:tcPr>
            <w:tcW w:w="1671" w:type="dxa"/>
            <w:shd w:val="clear" w:color="auto" w:fill="EEECE1"/>
            <w:vAlign w:val="center"/>
          </w:tcPr>
          <w:p w:rsidR="00017F28" w:rsidRPr="008A01AC" w:rsidRDefault="00017F28" w:rsidP="00566786">
            <w:pPr>
              <w:tabs>
                <w:tab w:val="center" w:pos="4320"/>
                <w:tab w:val="right" w:pos="8640"/>
              </w:tabs>
              <w:spacing w:after="0" w:line="240" w:lineRule="auto"/>
              <w:jc w:val="center"/>
              <w:rPr>
                <w:b/>
              </w:rPr>
            </w:pPr>
            <w:r w:rsidRPr="008A01AC">
              <w:rPr>
                <w:b/>
              </w:rPr>
              <w:t>НАЧИН ПРАЋЕЊА</w:t>
            </w:r>
          </w:p>
        </w:tc>
      </w:tr>
      <w:tr w:rsidR="00017F28" w:rsidRPr="008A01AC" w:rsidTr="00566786">
        <w:tc>
          <w:tcPr>
            <w:tcW w:w="1908" w:type="dxa"/>
            <w:vMerge w:val="restart"/>
            <w:shd w:val="clear" w:color="auto" w:fill="FFFFFF"/>
            <w:vAlign w:val="center"/>
          </w:tcPr>
          <w:p w:rsidR="00017F28" w:rsidRPr="008A01AC" w:rsidRDefault="00017F28" w:rsidP="00566786">
            <w:pPr>
              <w:tabs>
                <w:tab w:val="center" w:pos="4320"/>
                <w:tab w:val="right" w:pos="8640"/>
              </w:tabs>
              <w:spacing w:after="0" w:line="240" w:lineRule="auto"/>
              <w:jc w:val="both"/>
              <w:rPr>
                <w:b/>
              </w:rPr>
            </w:pPr>
            <w:r w:rsidRPr="008A01AC">
              <w:rPr>
                <w:b/>
              </w:rPr>
              <w:t>Оснажити родитеље у улози родитељства.</w:t>
            </w:r>
          </w:p>
          <w:p w:rsidR="00017F28" w:rsidRPr="008A01AC" w:rsidRDefault="00017F28" w:rsidP="00566786">
            <w:pPr>
              <w:tabs>
                <w:tab w:val="center" w:pos="4320"/>
                <w:tab w:val="right" w:pos="8640"/>
              </w:tabs>
              <w:spacing w:after="0" w:line="240" w:lineRule="auto"/>
              <w:jc w:val="both"/>
              <w:rPr>
                <w:b/>
              </w:rPr>
            </w:pPr>
            <w:r w:rsidRPr="008A01AC">
              <w:rPr>
                <w:b/>
              </w:rPr>
              <w:t>Пружити родитељима могућност да бриге родитељства поделе са нама.</w:t>
            </w:r>
          </w:p>
          <w:p w:rsidR="00017F28" w:rsidRPr="008A01AC" w:rsidRDefault="00017F28" w:rsidP="00566786">
            <w:pPr>
              <w:tabs>
                <w:tab w:val="center" w:pos="4320"/>
                <w:tab w:val="right" w:pos="8640"/>
              </w:tabs>
              <w:spacing w:after="0" w:line="240" w:lineRule="auto"/>
              <w:jc w:val="both"/>
              <w:rPr>
                <w:b/>
              </w:rPr>
            </w:pPr>
            <w:r w:rsidRPr="008A01AC">
              <w:rPr>
                <w:b/>
              </w:rPr>
              <w:t xml:space="preserve"> Кроз разговор и размену значајних информацја покушамо да заједно дођемо до решења и одговоримо на родитељске дилеме.</w:t>
            </w:r>
          </w:p>
        </w:tc>
        <w:tc>
          <w:tcPr>
            <w:tcW w:w="3020" w:type="dxa"/>
            <w:shd w:val="clear" w:color="auto" w:fill="FFFFFF"/>
            <w:vAlign w:val="center"/>
          </w:tcPr>
          <w:p w:rsidR="00017F28" w:rsidRPr="008A01AC" w:rsidRDefault="00017F28" w:rsidP="00566786">
            <w:pPr>
              <w:shd w:val="clear" w:color="auto" w:fill="FFFFFF"/>
              <w:spacing w:after="150" w:line="240" w:lineRule="auto"/>
              <w:ind w:right="675"/>
              <w:jc w:val="both"/>
            </w:pPr>
            <w:r w:rsidRPr="008A01AC">
              <w:t>Информисање о свим карактеристикама раста и развоја детета предшколског узраста.</w:t>
            </w:r>
          </w:p>
        </w:tc>
        <w:tc>
          <w:tcPr>
            <w:tcW w:w="1417" w:type="dxa"/>
            <w:vMerge w:val="restart"/>
            <w:shd w:val="clear" w:color="auto" w:fill="FFFFFF"/>
            <w:vAlign w:val="center"/>
          </w:tcPr>
          <w:p w:rsidR="00017F28" w:rsidRPr="008A01AC" w:rsidRDefault="00017F28" w:rsidP="00566786">
            <w:pPr>
              <w:tabs>
                <w:tab w:val="center" w:pos="4320"/>
                <w:tab w:val="right" w:pos="8640"/>
              </w:tabs>
              <w:spacing w:after="0" w:line="240" w:lineRule="auto"/>
              <w:jc w:val="center"/>
            </w:pPr>
          </w:p>
          <w:p w:rsidR="00017F28" w:rsidRPr="008A01AC" w:rsidRDefault="00017F28" w:rsidP="00566786">
            <w:pPr>
              <w:tabs>
                <w:tab w:val="center" w:pos="4320"/>
                <w:tab w:val="right" w:pos="8640"/>
              </w:tabs>
              <w:spacing w:after="0" w:line="240" w:lineRule="auto"/>
              <w:jc w:val="center"/>
            </w:pPr>
          </w:p>
          <w:p w:rsidR="00017F28" w:rsidRPr="008A01AC" w:rsidRDefault="00017F28" w:rsidP="00566786">
            <w:pPr>
              <w:tabs>
                <w:tab w:val="center" w:pos="4320"/>
                <w:tab w:val="right" w:pos="8640"/>
              </w:tabs>
              <w:spacing w:after="0" w:line="240" w:lineRule="auto"/>
              <w:jc w:val="center"/>
            </w:pPr>
          </w:p>
          <w:p w:rsidR="00017F28" w:rsidRPr="008A01AC" w:rsidRDefault="00017F28" w:rsidP="00566786">
            <w:pPr>
              <w:tabs>
                <w:tab w:val="center" w:pos="4320"/>
                <w:tab w:val="right" w:pos="8640"/>
              </w:tabs>
              <w:spacing w:after="0" w:line="240" w:lineRule="auto"/>
              <w:jc w:val="center"/>
            </w:pPr>
          </w:p>
          <w:p w:rsidR="00017F28" w:rsidRPr="008A01AC" w:rsidRDefault="00017F28" w:rsidP="00566786">
            <w:pPr>
              <w:tabs>
                <w:tab w:val="center" w:pos="4320"/>
                <w:tab w:val="right" w:pos="8640"/>
              </w:tabs>
              <w:spacing w:after="0" w:line="240" w:lineRule="auto"/>
              <w:jc w:val="center"/>
            </w:pPr>
          </w:p>
          <w:p w:rsidR="00017F28" w:rsidRPr="008A01AC" w:rsidRDefault="00017F28" w:rsidP="00566786">
            <w:pPr>
              <w:tabs>
                <w:tab w:val="center" w:pos="4320"/>
                <w:tab w:val="right" w:pos="8640"/>
              </w:tabs>
              <w:spacing w:after="0" w:line="240" w:lineRule="auto"/>
              <w:jc w:val="center"/>
            </w:pPr>
          </w:p>
          <w:p w:rsidR="00017F28" w:rsidRPr="008A01AC" w:rsidRDefault="00017F28" w:rsidP="00566786">
            <w:pPr>
              <w:tabs>
                <w:tab w:val="center" w:pos="4320"/>
                <w:tab w:val="right" w:pos="8640"/>
              </w:tabs>
              <w:spacing w:after="0" w:line="240" w:lineRule="auto"/>
              <w:jc w:val="center"/>
            </w:pPr>
          </w:p>
          <w:p w:rsidR="00017F28" w:rsidRPr="008A01AC" w:rsidRDefault="00017F28" w:rsidP="00566786">
            <w:pPr>
              <w:tabs>
                <w:tab w:val="center" w:pos="4320"/>
                <w:tab w:val="right" w:pos="8640"/>
              </w:tabs>
              <w:spacing w:after="0" w:line="240" w:lineRule="auto"/>
              <w:jc w:val="center"/>
            </w:pPr>
            <w:r w:rsidRPr="008A01AC">
              <w:t>Стручни сарадници ПУ ''Мајски цвет'' педагог, психолог и логопед</w:t>
            </w:r>
          </w:p>
        </w:tc>
        <w:tc>
          <w:tcPr>
            <w:tcW w:w="1560" w:type="dxa"/>
            <w:vMerge w:val="restart"/>
            <w:shd w:val="clear" w:color="auto" w:fill="FFFFFF"/>
            <w:vAlign w:val="center"/>
          </w:tcPr>
          <w:p w:rsidR="00017F28" w:rsidRPr="008A01AC" w:rsidRDefault="00017F28" w:rsidP="00566786">
            <w:pPr>
              <w:tabs>
                <w:tab w:val="center" w:pos="4320"/>
                <w:tab w:val="right" w:pos="8640"/>
              </w:tabs>
              <w:spacing w:after="0" w:line="240" w:lineRule="auto"/>
              <w:jc w:val="center"/>
            </w:pPr>
          </w:p>
          <w:p w:rsidR="00017F28" w:rsidRPr="008A01AC" w:rsidRDefault="00017F28" w:rsidP="00566786">
            <w:pPr>
              <w:tabs>
                <w:tab w:val="center" w:pos="4320"/>
                <w:tab w:val="right" w:pos="8640"/>
              </w:tabs>
              <w:spacing w:after="0" w:line="240" w:lineRule="auto"/>
              <w:jc w:val="center"/>
            </w:pPr>
          </w:p>
          <w:p w:rsidR="00017F28" w:rsidRPr="008A01AC" w:rsidRDefault="00017F28" w:rsidP="00566786">
            <w:pPr>
              <w:tabs>
                <w:tab w:val="center" w:pos="4320"/>
                <w:tab w:val="right" w:pos="8640"/>
              </w:tabs>
              <w:spacing w:after="0" w:line="240" w:lineRule="auto"/>
              <w:jc w:val="center"/>
            </w:pPr>
          </w:p>
          <w:p w:rsidR="00017F28" w:rsidRPr="008A01AC" w:rsidRDefault="00017F28" w:rsidP="00566786">
            <w:pPr>
              <w:tabs>
                <w:tab w:val="center" w:pos="4320"/>
                <w:tab w:val="right" w:pos="8640"/>
              </w:tabs>
              <w:spacing w:after="0" w:line="240" w:lineRule="auto"/>
              <w:jc w:val="center"/>
            </w:pPr>
          </w:p>
          <w:p w:rsidR="00017F28" w:rsidRPr="008A01AC" w:rsidRDefault="00017F28" w:rsidP="00566786">
            <w:pPr>
              <w:tabs>
                <w:tab w:val="center" w:pos="4320"/>
                <w:tab w:val="right" w:pos="8640"/>
              </w:tabs>
              <w:spacing w:after="0" w:line="240" w:lineRule="auto"/>
              <w:jc w:val="center"/>
            </w:pPr>
          </w:p>
          <w:p w:rsidR="00017F28" w:rsidRPr="008A01AC" w:rsidRDefault="00017F28" w:rsidP="00566786">
            <w:pPr>
              <w:tabs>
                <w:tab w:val="center" w:pos="4320"/>
                <w:tab w:val="right" w:pos="8640"/>
              </w:tabs>
              <w:spacing w:after="0" w:line="240" w:lineRule="auto"/>
              <w:jc w:val="center"/>
            </w:pPr>
          </w:p>
          <w:p w:rsidR="00017F28" w:rsidRPr="008A01AC" w:rsidRDefault="00017F28" w:rsidP="00566786">
            <w:pPr>
              <w:tabs>
                <w:tab w:val="center" w:pos="4320"/>
                <w:tab w:val="right" w:pos="8640"/>
              </w:tabs>
              <w:spacing w:after="0" w:line="240" w:lineRule="auto"/>
              <w:jc w:val="center"/>
            </w:pPr>
            <w:r w:rsidRPr="008A01AC">
              <w:t xml:space="preserve">Септембар-мај </w:t>
            </w:r>
          </w:p>
          <w:p w:rsidR="00017F28" w:rsidRPr="00674243" w:rsidRDefault="00017F28" w:rsidP="00566786">
            <w:pPr>
              <w:tabs>
                <w:tab w:val="center" w:pos="4320"/>
                <w:tab w:val="right" w:pos="8640"/>
              </w:tabs>
              <w:spacing w:after="0" w:line="240" w:lineRule="auto"/>
              <w:jc w:val="center"/>
            </w:pPr>
            <w:r>
              <w:t>(</w:t>
            </w:r>
            <w:r w:rsidRPr="008A01AC">
              <w:t>Средом од 11 до 14 часова</w:t>
            </w:r>
            <w:r>
              <w:t xml:space="preserve"> су отворена врата, састанци се заказују у складу са могућностима родитеља) </w:t>
            </w:r>
          </w:p>
        </w:tc>
        <w:tc>
          <w:tcPr>
            <w:tcW w:w="1671" w:type="dxa"/>
            <w:vMerge w:val="restart"/>
            <w:shd w:val="clear" w:color="auto" w:fill="FFFFFF"/>
            <w:vAlign w:val="center"/>
          </w:tcPr>
          <w:p w:rsidR="00017F28" w:rsidRPr="008A01AC" w:rsidRDefault="00017F28" w:rsidP="00566786">
            <w:pPr>
              <w:tabs>
                <w:tab w:val="center" w:pos="4320"/>
                <w:tab w:val="right" w:pos="8640"/>
              </w:tabs>
              <w:spacing w:after="0" w:line="240" w:lineRule="auto"/>
              <w:jc w:val="center"/>
            </w:pPr>
            <w:r w:rsidRPr="008A01AC">
              <w:t>Педагошка документација стручних сарадника, Књига рада стручних сарадника, Годишњи извештај о раду ПУ</w:t>
            </w:r>
          </w:p>
        </w:tc>
      </w:tr>
      <w:tr w:rsidR="00017F28" w:rsidRPr="008A01AC" w:rsidTr="00566786">
        <w:tc>
          <w:tcPr>
            <w:tcW w:w="1908" w:type="dxa"/>
            <w:vMerge/>
            <w:shd w:val="clear" w:color="auto" w:fill="FFFFFF"/>
            <w:vAlign w:val="center"/>
          </w:tcPr>
          <w:p w:rsidR="00017F28" w:rsidRPr="008A01AC" w:rsidRDefault="00017F28" w:rsidP="00566786">
            <w:pPr>
              <w:tabs>
                <w:tab w:val="center" w:pos="4320"/>
                <w:tab w:val="right" w:pos="8640"/>
              </w:tabs>
              <w:spacing w:after="0" w:line="240" w:lineRule="auto"/>
              <w:jc w:val="center"/>
              <w:rPr>
                <w:b/>
              </w:rPr>
            </w:pPr>
          </w:p>
        </w:tc>
        <w:tc>
          <w:tcPr>
            <w:tcW w:w="3020" w:type="dxa"/>
            <w:shd w:val="clear" w:color="auto" w:fill="FFFFFF"/>
            <w:vAlign w:val="center"/>
          </w:tcPr>
          <w:p w:rsidR="00017F28" w:rsidRPr="008A01AC" w:rsidRDefault="00017F28" w:rsidP="00566786">
            <w:pPr>
              <w:shd w:val="clear" w:color="auto" w:fill="FFFFFF"/>
              <w:spacing w:after="150" w:line="240" w:lineRule="auto"/>
              <w:ind w:right="675"/>
              <w:jc w:val="both"/>
            </w:pPr>
            <w:r w:rsidRPr="008A01AC">
              <w:t>Информисање о припреми детета за полазак у вртић и школу.</w:t>
            </w:r>
          </w:p>
        </w:tc>
        <w:tc>
          <w:tcPr>
            <w:tcW w:w="1417"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560"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671"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r>
      <w:tr w:rsidR="00017F28" w:rsidRPr="008A01AC" w:rsidTr="00566786">
        <w:tc>
          <w:tcPr>
            <w:tcW w:w="1908" w:type="dxa"/>
            <w:vMerge/>
            <w:shd w:val="clear" w:color="auto" w:fill="FFFFFF"/>
            <w:vAlign w:val="center"/>
          </w:tcPr>
          <w:p w:rsidR="00017F28" w:rsidRPr="008A01AC" w:rsidRDefault="00017F28" w:rsidP="00566786">
            <w:pPr>
              <w:tabs>
                <w:tab w:val="center" w:pos="4320"/>
                <w:tab w:val="right" w:pos="8640"/>
              </w:tabs>
              <w:spacing w:after="0" w:line="240" w:lineRule="auto"/>
              <w:jc w:val="center"/>
              <w:rPr>
                <w:b/>
              </w:rPr>
            </w:pPr>
          </w:p>
        </w:tc>
        <w:tc>
          <w:tcPr>
            <w:tcW w:w="3020" w:type="dxa"/>
            <w:shd w:val="clear" w:color="auto" w:fill="FFFFFF"/>
            <w:vAlign w:val="center"/>
          </w:tcPr>
          <w:p w:rsidR="00017F28" w:rsidRPr="008A01AC" w:rsidRDefault="00017F28" w:rsidP="00566786">
            <w:pPr>
              <w:shd w:val="clear" w:color="auto" w:fill="FFFFFF"/>
              <w:spacing w:after="150" w:line="240" w:lineRule="auto"/>
              <w:ind w:right="675"/>
              <w:jc w:val="both"/>
            </w:pPr>
            <w:r w:rsidRPr="008A01AC">
              <w:t>Избор књига за децу и о деци.</w:t>
            </w:r>
          </w:p>
        </w:tc>
        <w:tc>
          <w:tcPr>
            <w:tcW w:w="1417"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560"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671"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r>
      <w:tr w:rsidR="00017F28" w:rsidRPr="008A01AC" w:rsidTr="00566786">
        <w:trPr>
          <w:trHeight w:val="279"/>
        </w:trPr>
        <w:tc>
          <w:tcPr>
            <w:tcW w:w="1908" w:type="dxa"/>
            <w:vMerge/>
            <w:shd w:val="clear" w:color="auto" w:fill="FFFFFF"/>
            <w:vAlign w:val="center"/>
          </w:tcPr>
          <w:p w:rsidR="00017F28" w:rsidRPr="008A01AC" w:rsidRDefault="00017F28" w:rsidP="00566786">
            <w:pPr>
              <w:tabs>
                <w:tab w:val="center" w:pos="4320"/>
                <w:tab w:val="right" w:pos="8640"/>
              </w:tabs>
              <w:spacing w:after="0" w:line="240" w:lineRule="auto"/>
              <w:jc w:val="center"/>
              <w:rPr>
                <w:b/>
              </w:rPr>
            </w:pPr>
          </w:p>
        </w:tc>
        <w:tc>
          <w:tcPr>
            <w:tcW w:w="3020" w:type="dxa"/>
            <w:shd w:val="clear" w:color="auto" w:fill="FFFFFF"/>
            <w:vAlign w:val="center"/>
          </w:tcPr>
          <w:p w:rsidR="00017F28" w:rsidRPr="008A01AC" w:rsidRDefault="00017F28" w:rsidP="00566786">
            <w:pPr>
              <w:tabs>
                <w:tab w:val="center" w:pos="4320"/>
                <w:tab w:val="right" w:pos="8640"/>
              </w:tabs>
              <w:spacing w:after="0" w:line="240" w:lineRule="auto"/>
              <w:jc w:val="both"/>
            </w:pPr>
            <w:r w:rsidRPr="008A01AC">
              <w:t>Сазнање о игри и начину стимулисања игре.</w:t>
            </w:r>
          </w:p>
        </w:tc>
        <w:tc>
          <w:tcPr>
            <w:tcW w:w="1417"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560"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671"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r>
      <w:tr w:rsidR="00017F28" w:rsidRPr="008A01AC" w:rsidTr="00566786">
        <w:trPr>
          <w:trHeight w:val="278"/>
        </w:trPr>
        <w:tc>
          <w:tcPr>
            <w:tcW w:w="1908" w:type="dxa"/>
            <w:vMerge/>
            <w:shd w:val="clear" w:color="auto" w:fill="FFFFFF"/>
            <w:vAlign w:val="center"/>
          </w:tcPr>
          <w:p w:rsidR="00017F28" w:rsidRPr="008A01AC" w:rsidRDefault="00017F28" w:rsidP="00566786">
            <w:pPr>
              <w:tabs>
                <w:tab w:val="center" w:pos="4320"/>
                <w:tab w:val="right" w:pos="8640"/>
              </w:tabs>
              <w:spacing w:after="0" w:line="240" w:lineRule="auto"/>
              <w:jc w:val="center"/>
              <w:rPr>
                <w:b/>
              </w:rPr>
            </w:pPr>
          </w:p>
        </w:tc>
        <w:tc>
          <w:tcPr>
            <w:tcW w:w="3020" w:type="dxa"/>
            <w:shd w:val="clear" w:color="auto" w:fill="FFFFFF"/>
            <w:vAlign w:val="center"/>
          </w:tcPr>
          <w:p w:rsidR="00017F28" w:rsidRPr="008A01AC" w:rsidRDefault="00017F28" w:rsidP="00566786">
            <w:pPr>
              <w:tabs>
                <w:tab w:val="center" w:pos="4320"/>
                <w:tab w:val="right" w:pos="8640"/>
              </w:tabs>
              <w:spacing w:after="0" w:line="240" w:lineRule="auto"/>
              <w:jc w:val="both"/>
            </w:pPr>
            <w:r w:rsidRPr="008A01AC">
              <w:t>Сазнање о начинима подстицања и развијања дечијих интересовања, способности и склоности.</w:t>
            </w:r>
          </w:p>
        </w:tc>
        <w:tc>
          <w:tcPr>
            <w:tcW w:w="1417"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560"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671"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r>
      <w:tr w:rsidR="00017F28" w:rsidRPr="008A01AC" w:rsidTr="00566786">
        <w:trPr>
          <w:trHeight w:val="619"/>
        </w:trPr>
        <w:tc>
          <w:tcPr>
            <w:tcW w:w="1908" w:type="dxa"/>
            <w:vMerge/>
            <w:shd w:val="clear" w:color="auto" w:fill="FFFFFF"/>
            <w:vAlign w:val="center"/>
          </w:tcPr>
          <w:p w:rsidR="00017F28" w:rsidRPr="008A01AC" w:rsidRDefault="00017F28" w:rsidP="00566786">
            <w:pPr>
              <w:tabs>
                <w:tab w:val="center" w:pos="4320"/>
                <w:tab w:val="right" w:pos="8640"/>
              </w:tabs>
              <w:spacing w:after="0" w:line="240" w:lineRule="auto"/>
              <w:jc w:val="center"/>
              <w:rPr>
                <w:b/>
              </w:rPr>
            </w:pPr>
          </w:p>
        </w:tc>
        <w:tc>
          <w:tcPr>
            <w:tcW w:w="3020" w:type="dxa"/>
            <w:shd w:val="clear" w:color="auto" w:fill="FFFFFF"/>
            <w:vAlign w:val="center"/>
          </w:tcPr>
          <w:p w:rsidR="00017F28" w:rsidRPr="008A01AC" w:rsidRDefault="00017F28" w:rsidP="00566786">
            <w:pPr>
              <w:tabs>
                <w:tab w:val="center" w:pos="4320"/>
                <w:tab w:val="right" w:pos="8640"/>
              </w:tabs>
              <w:spacing w:after="0" w:line="240" w:lineRule="auto"/>
              <w:jc w:val="both"/>
            </w:pPr>
            <w:r w:rsidRPr="008A01AC">
              <w:t>Развијање вештина успешног васпитања деце.</w:t>
            </w:r>
          </w:p>
        </w:tc>
        <w:tc>
          <w:tcPr>
            <w:tcW w:w="1417"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560"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671"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r>
      <w:tr w:rsidR="00017F28" w:rsidRPr="008A01AC" w:rsidTr="00566786">
        <w:trPr>
          <w:trHeight w:val="619"/>
        </w:trPr>
        <w:tc>
          <w:tcPr>
            <w:tcW w:w="1908" w:type="dxa"/>
            <w:vMerge/>
            <w:shd w:val="clear" w:color="auto" w:fill="FFFFFF"/>
            <w:vAlign w:val="center"/>
          </w:tcPr>
          <w:p w:rsidR="00017F28" w:rsidRPr="008A01AC" w:rsidRDefault="00017F28" w:rsidP="00566786">
            <w:pPr>
              <w:tabs>
                <w:tab w:val="center" w:pos="4320"/>
                <w:tab w:val="right" w:pos="8640"/>
              </w:tabs>
              <w:spacing w:after="0" w:line="240" w:lineRule="auto"/>
              <w:jc w:val="center"/>
              <w:rPr>
                <w:b/>
              </w:rPr>
            </w:pPr>
          </w:p>
        </w:tc>
        <w:tc>
          <w:tcPr>
            <w:tcW w:w="3020" w:type="dxa"/>
            <w:shd w:val="clear" w:color="auto" w:fill="FFFFFF"/>
            <w:vAlign w:val="center"/>
          </w:tcPr>
          <w:p w:rsidR="00017F28" w:rsidRPr="008A01AC" w:rsidRDefault="00017F28" w:rsidP="00566786">
            <w:pPr>
              <w:tabs>
                <w:tab w:val="center" w:pos="4320"/>
                <w:tab w:val="right" w:pos="8640"/>
              </w:tabs>
              <w:spacing w:after="0" w:line="240" w:lineRule="auto"/>
              <w:jc w:val="both"/>
            </w:pPr>
            <w:r w:rsidRPr="008A01AC">
              <w:t>Заједничко тражење решења за актуелне проблеме, дилеме и тешкоће са којима се срећете у подизању и васпитању деце.</w:t>
            </w:r>
          </w:p>
        </w:tc>
        <w:tc>
          <w:tcPr>
            <w:tcW w:w="1417"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560"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671"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r>
      <w:tr w:rsidR="00017F28" w:rsidRPr="008A01AC" w:rsidTr="00566786">
        <w:trPr>
          <w:trHeight w:val="619"/>
        </w:trPr>
        <w:tc>
          <w:tcPr>
            <w:tcW w:w="1908" w:type="dxa"/>
            <w:vMerge/>
            <w:shd w:val="clear" w:color="auto" w:fill="FFFFFF"/>
            <w:vAlign w:val="center"/>
          </w:tcPr>
          <w:p w:rsidR="00017F28" w:rsidRPr="008A01AC" w:rsidRDefault="00017F28" w:rsidP="00566786">
            <w:pPr>
              <w:tabs>
                <w:tab w:val="center" w:pos="4320"/>
                <w:tab w:val="right" w:pos="8640"/>
              </w:tabs>
              <w:spacing w:after="0" w:line="240" w:lineRule="auto"/>
              <w:jc w:val="center"/>
              <w:rPr>
                <w:b/>
              </w:rPr>
            </w:pPr>
          </w:p>
        </w:tc>
        <w:tc>
          <w:tcPr>
            <w:tcW w:w="3020" w:type="dxa"/>
            <w:shd w:val="clear" w:color="auto" w:fill="FFFFFF"/>
            <w:vAlign w:val="center"/>
          </w:tcPr>
          <w:p w:rsidR="00017F28" w:rsidRPr="008A01AC" w:rsidRDefault="00017F28" w:rsidP="00566786">
            <w:pPr>
              <w:shd w:val="clear" w:color="auto" w:fill="FFFFFF"/>
              <w:tabs>
                <w:tab w:val="left" w:pos="2770"/>
              </w:tabs>
              <w:spacing w:after="150" w:line="240" w:lineRule="auto"/>
              <w:ind w:right="34"/>
              <w:jc w:val="both"/>
            </w:pPr>
            <w:r w:rsidRPr="008A01AC">
              <w:t>Раног откривања потешкоћа које би могле да угрозе развој детета.</w:t>
            </w:r>
          </w:p>
        </w:tc>
        <w:tc>
          <w:tcPr>
            <w:tcW w:w="1417"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560"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671"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r>
      <w:tr w:rsidR="00017F28" w:rsidRPr="008A01AC" w:rsidTr="00566786">
        <w:trPr>
          <w:trHeight w:val="619"/>
        </w:trPr>
        <w:tc>
          <w:tcPr>
            <w:tcW w:w="1908" w:type="dxa"/>
            <w:vMerge/>
            <w:shd w:val="clear" w:color="auto" w:fill="FFFFFF"/>
            <w:vAlign w:val="center"/>
          </w:tcPr>
          <w:p w:rsidR="00017F28" w:rsidRPr="008A01AC" w:rsidRDefault="00017F28" w:rsidP="00566786">
            <w:pPr>
              <w:tabs>
                <w:tab w:val="center" w:pos="4320"/>
                <w:tab w:val="right" w:pos="8640"/>
              </w:tabs>
              <w:spacing w:after="0" w:line="240" w:lineRule="auto"/>
              <w:jc w:val="center"/>
              <w:rPr>
                <w:b/>
              </w:rPr>
            </w:pPr>
          </w:p>
        </w:tc>
        <w:tc>
          <w:tcPr>
            <w:tcW w:w="3020" w:type="dxa"/>
            <w:shd w:val="clear" w:color="auto" w:fill="FFFFFF"/>
            <w:vAlign w:val="center"/>
          </w:tcPr>
          <w:p w:rsidR="00017F28" w:rsidRPr="008A01AC" w:rsidRDefault="00017F28" w:rsidP="00566786">
            <w:pPr>
              <w:shd w:val="clear" w:color="auto" w:fill="FFFFFF"/>
              <w:tabs>
                <w:tab w:val="left" w:pos="2770"/>
              </w:tabs>
              <w:spacing w:after="150" w:line="240" w:lineRule="auto"/>
              <w:ind w:right="34"/>
              <w:jc w:val="both"/>
            </w:pPr>
            <w:r w:rsidRPr="008A01AC">
              <w:t>Организовање трибина, предавања на актуелн</w:t>
            </w:r>
            <w:r>
              <w:t>е</w:t>
            </w:r>
            <w:r w:rsidRPr="008A01AC">
              <w:t xml:space="preserve"> тем</w:t>
            </w:r>
            <w:r>
              <w:t>е</w:t>
            </w:r>
            <w:r w:rsidRPr="008A01AC">
              <w:t>. Размена корисних педагошких савета путем дигиталних медија.</w:t>
            </w:r>
          </w:p>
        </w:tc>
        <w:tc>
          <w:tcPr>
            <w:tcW w:w="1417"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560"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c>
          <w:tcPr>
            <w:tcW w:w="1671" w:type="dxa"/>
            <w:vMerge/>
            <w:shd w:val="clear" w:color="auto" w:fill="FFFFFF"/>
            <w:vAlign w:val="center"/>
          </w:tcPr>
          <w:p w:rsidR="00017F28" w:rsidRPr="008A01AC" w:rsidRDefault="00017F28" w:rsidP="00566786">
            <w:pPr>
              <w:tabs>
                <w:tab w:val="center" w:pos="4320"/>
                <w:tab w:val="right" w:pos="8640"/>
              </w:tabs>
              <w:spacing w:after="0" w:line="240" w:lineRule="auto"/>
              <w:jc w:val="center"/>
            </w:pPr>
          </w:p>
        </w:tc>
      </w:tr>
    </w:tbl>
    <w:p w:rsidR="00017F28" w:rsidRPr="008A01AC" w:rsidRDefault="00017F28" w:rsidP="00017F28">
      <w:pPr>
        <w:autoSpaceDE w:val="0"/>
        <w:autoSpaceDN w:val="0"/>
        <w:adjustRightInd w:val="0"/>
        <w:spacing w:after="0" w:line="240" w:lineRule="auto"/>
      </w:pPr>
    </w:p>
    <w:p w:rsidR="00017F28" w:rsidRPr="008A01AC" w:rsidRDefault="00017F28" w:rsidP="00017F28">
      <w:pPr>
        <w:autoSpaceDE w:val="0"/>
        <w:autoSpaceDN w:val="0"/>
        <w:adjustRightInd w:val="0"/>
        <w:spacing w:after="0" w:line="240" w:lineRule="auto"/>
        <w:rPr>
          <w:b/>
          <w:bCs/>
        </w:rPr>
      </w:pPr>
      <w:r w:rsidRPr="008A01AC">
        <w:tab/>
      </w:r>
      <w:r w:rsidRPr="008A01AC">
        <w:rPr>
          <w:b/>
          <w:bCs/>
        </w:rPr>
        <w:t>Тематске трибине за породицу и родитеље</w:t>
      </w:r>
    </w:p>
    <w:tbl>
      <w:tblPr>
        <w:tblpPr w:leftFromText="180" w:rightFromText="180" w:vertAnchor="text" w:horzAnchor="margin" w:tblpXSpec="center" w:tblpY="202"/>
        <w:tblW w:w="11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2212"/>
        <w:gridCol w:w="1661"/>
        <w:gridCol w:w="1645"/>
        <w:gridCol w:w="1711"/>
        <w:gridCol w:w="1867"/>
      </w:tblGrid>
      <w:tr w:rsidR="00017F28" w:rsidRPr="008A01AC" w:rsidTr="00566786">
        <w:tc>
          <w:tcPr>
            <w:tcW w:w="2040" w:type="dxa"/>
          </w:tcPr>
          <w:p w:rsidR="00017F28" w:rsidRPr="008A01AC" w:rsidRDefault="00017F28" w:rsidP="00566786">
            <w:pPr>
              <w:pStyle w:val="normal2"/>
              <w:spacing w:before="161" w:line="252" w:lineRule="auto"/>
              <w:ind w:left="0" w:hanging="2"/>
              <w:textDirection w:val="lrTb"/>
              <w:rPr>
                <w:b/>
              </w:rPr>
            </w:pPr>
            <w:r w:rsidRPr="008A01AC">
              <w:rPr>
                <w:b/>
              </w:rPr>
              <w:t>Назив програма</w:t>
            </w:r>
          </w:p>
        </w:tc>
        <w:tc>
          <w:tcPr>
            <w:tcW w:w="2246" w:type="dxa"/>
          </w:tcPr>
          <w:p w:rsidR="00017F28" w:rsidRPr="008A01AC" w:rsidRDefault="00017F28" w:rsidP="00566786">
            <w:pPr>
              <w:pStyle w:val="normal2"/>
              <w:spacing w:before="161" w:line="252" w:lineRule="auto"/>
              <w:ind w:left="0" w:hanging="2"/>
              <w:textDirection w:val="lrTb"/>
              <w:rPr>
                <w:b/>
              </w:rPr>
            </w:pPr>
            <w:r w:rsidRPr="008A01AC">
              <w:rPr>
                <w:b/>
              </w:rPr>
              <w:t>Циљ</w:t>
            </w:r>
          </w:p>
        </w:tc>
        <w:tc>
          <w:tcPr>
            <w:tcW w:w="1668" w:type="dxa"/>
          </w:tcPr>
          <w:p w:rsidR="00017F28" w:rsidRPr="008A01AC" w:rsidRDefault="00017F28" w:rsidP="00566786">
            <w:pPr>
              <w:pStyle w:val="normal2"/>
              <w:spacing w:before="161" w:line="252" w:lineRule="auto"/>
              <w:ind w:left="0" w:hanging="2"/>
              <w:textDirection w:val="lrTb"/>
              <w:rPr>
                <w:b/>
              </w:rPr>
            </w:pPr>
            <w:r w:rsidRPr="008A01AC">
              <w:rPr>
                <w:b/>
              </w:rPr>
              <w:t>Динамика</w:t>
            </w:r>
          </w:p>
        </w:tc>
        <w:tc>
          <w:tcPr>
            <w:tcW w:w="1670" w:type="dxa"/>
          </w:tcPr>
          <w:p w:rsidR="00017F28" w:rsidRPr="008A01AC" w:rsidRDefault="00017F28" w:rsidP="00566786">
            <w:pPr>
              <w:pStyle w:val="normal2"/>
              <w:spacing w:before="161" w:line="252" w:lineRule="auto"/>
              <w:ind w:left="0" w:hanging="2"/>
              <w:textDirection w:val="lrTb"/>
              <w:rPr>
                <w:b/>
              </w:rPr>
            </w:pPr>
            <w:r w:rsidRPr="008A01AC">
              <w:rPr>
                <w:b/>
              </w:rPr>
              <w:t>Циљна група</w:t>
            </w:r>
          </w:p>
        </w:tc>
        <w:tc>
          <w:tcPr>
            <w:tcW w:w="1731" w:type="dxa"/>
          </w:tcPr>
          <w:p w:rsidR="00017F28" w:rsidRPr="008A01AC" w:rsidRDefault="00017F28" w:rsidP="00566786">
            <w:pPr>
              <w:pStyle w:val="normal2"/>
              <w:spacing w:before="161" w:line="252" w:lineRule="auto"/>
              <w:ind w:left="0" w:hanging="2"/>
              <w:textDirection w:val="lrTb"/>
              <w:rPr>
                <w:b/>
              </w:rPr>
            </w:pPr>
            <w:r w:rsidRPr="008A01AC">
              <w:rPr>
                <w:b/>
              </w:rPr>
              <w:t xml:space="preserve">Носиоци </w:t>
            </w:r>
          </w:p>
        </w:tc>
        <w:tc>
          <w:tcPr>
            <w:tcW w:w="1731" w:type="dxa"/>
          </w:tcPr>
          <w:p w:rsidR="00017F28" w:rsidRPr="000F1763" w:rsidRDefault="00017F28" w:rsidP="00566786">
            <w:pPr>
              <w:pStyle w:val="normal2"/>
              <w:spacing w:before="161" w:line="252" w:lineRule="auto"/>
              <w:ind w:left="0" w:hanging="2"/>
              <w:textDirection w:val="lrTb"/>
              <w:rPr>
                <w:b/>
              </w:rPr>
            </w:pPr>
            <w:r>
              <w:rPr>
                <w:b/>
              </w:rPr>
              <w:t>Исходи</w:t>
            </w:r>
          </w:p>
        </w:tc>
      </w:tr>
      <w:tr w:rsidR="00017F28" w:rsidRPr="008A01AC" w:rsidTr="00566786">
        <w:tc>
          <w:tcPr>
            <w:tcW w:w="2040" w:type="dxa"/>
          </w:tcPr>
          <w:p w:rsidR="00017F28" w:rsidRPr="008A01AC" w:rsidRDefault="00017F28" w:rsidP="00566786">
            <w:pPr>
              <w:jc w:val="both"/>
              <w:rPr>
                <w:bCs/>
                <w:shd w:val="clear" w:color="auto" w:fill="FFFFFF"/>
              </w:rPr>
            </w:pPr>
            <w:r w:rsidRPr="008A01AC">
              <w:rPr>
                <w:bCs/>
                <w:shd w:val="clear" w:color="auto" w:fill="FFFFFF"/>
              </w:rPr>
              <w:t>Тематске трибине за породицу</w:t>
            </w:r>
          </w:p>
        </w:tc>
        <w:tc>
          <w:tcPr>
            <w:tcW w:w="2246" w:type="dxa"/>
          </w:tcPr>
          <w:p w:rsidR="00017F28" w:rsidRPr="008A01AC" w:rsidRDefault="00017F28" w:rsidP="00566786">
            <w:pPr>
              <w:shd w:val="clear" w:color="auto" w:fill="FCFCFC"/>
              <w:spacing w:after="0"/>
              <w:jc w:val="both"/>
              <w:textAlignment w:val="baseline"/>
              <w:rPr>
                <w:i/>
                <w:color w:val="000000"/>
                <w:bdr w:val="none" w:sz="0" w:space="0" w:color="auto" w:frame="1"/>
              </w:rPr>
            </w:pPr>
            <w:r w:rsidRPr="008A01AC">
              <w:rPr>
                <w:color w:val="000000"/>
                <w:bdr w:val="none" w:sz="0" w:space="0" w:color="auto" w:frame="1"/>
              </w:rPr>
              <w:t>Подршка породицама у јачању родитељских компетенција.</w:t>
            </w:r>
          </w:p>
        </w:tc>
        <w:tc>
          <w:tcPr>
            <w:tcW w:w="1668" w:type="dxa"/>
          </w:tcPr>
          <w:p w:rsidR="00017F28" w:rsidRPr="008A01AC" w:rsidRDefault="00017F28" w:rsidP="00566786">
            <w:pPr>
              <w:jc w:val="both"/>
              <w:rPr>
                <w:shd w:val="clear" w:color="auto" w:fill="FFFFFF"/>
              </w:rPr>
            </w:pPr>
            <w:r w:rsidRPr="008A01AC">
              <w:rPr>
                <w:shd w:val="clear" w:color="auto" w:fill="FFFFFF"/>
              </w:rPr>
              <w:t>Периодично, у току године.</w:t>
            </w:r>
          </w:p>
        </w:tc>
        <w:tc>
          <w:tcPr>
            <w:tcW w:w="1670" w:type="dxa"/>
          </w:tcPr>
          <w:p w:rsidR="00017F28" w:rsidRPr="008A01AC" w:rsidRDefault="00017F28" w:rsidP="00566786">
            <w:pPr>
              <w:jc w:val="both"/>
              <w:rPr>
                <w:shd w:val="clear" w:color="auto" w:fill="FFFFFF"/>
              </w:rPr>
            </w:pPr>
            <w:r w:rsidRPr="008A01AC">
              <w:rPr>
                <w:shd w:val="clear" w:color="auto" w:fill="FFFFFF"/>
              </w:rPr>
              <w:t>Сви родитељи који желе да учествују.</w:t>
            </w:r>
          </w:p>
        </w:tc>
        <w:tc>
          <w:tcPr>
            <w:tcW w:w="1731" w:type="dxa"/>
          </w:tcPr>
          <w:p w:rsidR="00017F28" w:rsidRPr="008A01AC" w:rsidRDefault="00017F28" w:rsidP="00566786">
            <w:pPr>
              <w:jc w:val="both"/>
              <w:rPr>
                <w:shd w:val="clear" w:color="auto" w:fill="FFFFFF"/>
              </w:rPr>
            </w:pPr>
            <w:r w:rsidRPr="008A01AC">
              <w:rPr>
                <w:shd w:val="clear" w:color="auto" w:fill="FFFFFF"/>
              </w:rPr>
              <w:t>Стручни сарадници, сарадници, стручњаци различитих профила.</w:t>
            </w:r>
          </w:p>
        </w:tc>
        <w:tc>
          <w:tcPr>
            <w:tcW w:w="1731" w:type="dxa"/>
          </w:tcPr>
          <w:p w:rsidR="00017F28" w:rsidRDefault="00017F28" w:rsidP="00566786">
            <w:pPr>
              <w:jc w:val="both"/>
              <w:rPr>
                <w:shd w:val="clear" w:color="auto" w:fill="FFFFFF"/>
              </w:rPr>
            </w:pPr>
            <w:r w:rsidRPr="000F1763">
              <w:rPr>
                <w:u w:val="single"/>
                <w:shd w:val="clear" w:color="auto" w:fill="FFFFFF"/>
              </w:rPr>
              <w:t>Реализоване трибине</w:t>
            </w:r>
            <w:r>
              <w:rPr>
                <w:shd w:val="clear" w:color="auto" w:fill="FFFFFF"/>
              </w:rPr>
              <w:t>: „Читај за 5 – како припремити дете за полазак у школу?“</w:t>
            </w:r>
          </w:p>
          <w:p w:rsidR="00017F28" w:rsidRPr="000F1763" w:rsidRDefault="00017F28" w:rsidP="00566786">
            <w:pPr>
              <w:jc w:val="both"/>
              <w:rPr>
                <w:shd w:val="clear" w:color="auto" w:fill="FFFFFF"/>
              </w:rPr>
            </w:pPr>
            <w:r>
              <w:rPr>
                <w:shd w:val="clear" w:color="auto" w:fill="FFFFFF"/>
              </w:rPr>
              <w:t>„Породица и вртић – процес узајамног прилагођавања“</w:t>
            </w:r>
          </w:p>
        </w:tc>
      </w:tr>
    </w:tbl>
    <w:p w:rsidR="00017F28" w:rsidRPr="008A01AC" w:rsidRDefault="00017F28" w:rsidP="00017F28">
      <w:pPr>
        <w:widowControl w:val="0"/>
        <w:autoSpaceDE w:val="0"/>
        <w:autoSpaceDN w:val="0"/>
        <w:spacing w:before="1" w:after="0" w:line="480" w:lineRule="auto"/>
        <w:ind w:firstLine="0"/>
        <w:jc w:val="both"/>
      </w:pPr>
    </w:p>
    <w:p w:rsidR="00017F28" w:rsidRPr="008A01AC" w:rsidRDefault="00017F28" w:rsidP="00017F28">
      <w:pPr>
        <w:spacing w:after="0"/>
        <w:rPr>
          <w:u w:val="single"/>
        </w:rPr>
      </w:pPr>
      <w:r>
        <w:rPr>
          <w:b/>
        </w:rPr>
        <w:t>7.1.5.</w:t>
      </w:r>
      <w:r w:rsidRPr="002265C0">
        <w:rPr>
          <w:b/>
        </w:rPr>
        <w:t xml:space="preserve"> Растимо заједно, време је за вртић</w:t>
      </w:r>
      <w:r>
        <w:rPr>
          <w:b/>
          <w:color w:val="FF0000"/>
        </w:rPr>
        <w:t xml:space="preserve"> </w:t>
      </w:r>
      <w:r w:rsidRPr="008A01AC">
        <w:rPr>
          <w:b/>
        </w:rPr>
        <w:t>-</w:t>
      </w:r>
      <w:r>
        <w:rPr>
          <w:b/>
        </w:rPr>
        <w:t xml:space="preserve"> </w:t>
      </w:r>
      <w:r w:rsidRPr="008A01AC">
        <w:rPr>
          <w:b/>
        </w:rPr>
        <w:t>програм повећања обухвата деце предшколским васпитањем и образовањем</w:t>
      </w:r>
      <w:r w:rsidRPr="008A01AC">
        <w:rPr>
          <w:b/>
          <w:u w:val="single"/>
        </w:rPr>
        <w:t xml:space="preserve"> </w:t>
      </w:r>
    </w:p>
    <w:p w:rsidR="00017F28" w:rsidRPr="00015E9B" w:rsidRDefault="00017F28" w:rsidP="00017F28">
      <w:pPr>
        <w:pBdr>
          <w:top w:val="nil"/>
          <w:left w:val="nil"/>
          <w:bottom w:val="nil"/>
          <w:right w:val="nil"/>
          <w:between w:val="nil"/>
        </w:pBdr>
        <w:ind w:firstLine="0"/>
        <w:jc w:val="both"/>
      </w:pPr>
      <w:r w:rsidRPr="00015E9B">
        <w:t xml:space="preserve">Циљеви овог програма су: </w:t>
      </w:r>
    </w:p>
    <w:p w:rsidR="00017F28" w:rsidRPr="00015E9B" w:rsidRDefault="00017F28" w:rsidP="000542D7">
      <w:pPr>
        <w:numPr>
          <w:ilvl w:val="0"/>
          <w:numId w:val="9"/>
        </w:numPr>
        <w:pBdr>
          <w:top w:val="nil"/>
          <w:left w:val="nil"/>
          <w:bottom w:val="nil"/>
          <w:right w:val="nil"/>
          <w:between w:val="nil"/>
        </w:pBdr>
        <w:spacing w:after="0" w:line="240" w:lineRule="auto"/>
      </w:pPr>
      <w:r w:rsidRPr="00015E9B">
        <w:t>Повећати доступност предшколског васпитања и образовања свој деци.</w:t>
      </w:r>
    </w:p>
    <w:p w:rsidR="00017F28" w:rsidRPr="00015E9B" w:rsidRDefault="00017F28" w:rsidP="000542D7">
      <w:pPr>
        <w:numPr>
          <w:ilvl w:val="0"/>
          <w:numId w:val="9"/>
        </w:numPr>
        <w:pBdr>
          <w:top w:val="nil"/>
          <w:left w:val="nil"/>
          <w:bottom w:val="nil"/>
          <w:right w:val="nil"/>
          <w:between w:val="nil"/>
        </w:pBdr>
        <w:spacing w:after="0" w:line="240" w:lineRule="auto"/>
      </w:pPr>
      <w:r w:rsidRPr="00015E9B">
        <w:t xml:space="preserve">Неговати и развијати културу у којој се свако поштује и осећа сигурно. </w:t>
      </w:r>
    </w:p>
    <w:p w:rsidR="00017F28" w:rsidRPr="00015E9B" w:rsidRDefault="00017F28" w:rsidP="000542D7">
      <w:pPr>
        <w:numPr>
          <w:ilvl w:val="0"/>
          <w:numId w:val="9"/>
        </w:numPr>
        <w:pBdr>
          <w:top w:val="nil"/>
          <w:left w:val="nil"/>
          <w:bottom w:val="nil"/>
          <w:right w:val="nil"/>
          <w:between w:val="nil"/>
        </w:pBdr>
        <w:spacing w:after="0" w:line="240" w:lineRule="auto"/>
      </w:pPr>
      <w:r w:rsidRPr="00015E9B">
        <w:t xml:space="preserve">Подстицати игру, учење и учешће за сву децу. </w:t>
      </w:r>
    </w:p>
    <w:p w:rsidR="00017F28" w:rsidRPr="00015E9B" w:rsidRDefault="00017F28" w:rsidP="000542D7">
      <w:pPr>
        <w:numPr>
          <w:ilvl w:val="0"/>
          <w:numId w:val="9"/>
        </w:numPr>
        <w:pBdr>
          <w:top w:val="nil"/>
          <w:left w:val="nil"/>
          <w:bottom w:val="nil"/>
          <w:right w:val="nil"/>
          <w:between w:val="nil"/>
        </w:pBdr>
        <w:spacing w:after="0" w:line="240" w:lineRule="auto"/>
      </w:pPr>
      <w:r w:rsidRPr="00015E9B">
        <w:t xml:space="preserve">Повећати ниво друштвене бриге за социјално угрожене породице. </w:t>
      </w:r>
    </w:p>
    <w:p w:rsidR="00017F28" w:rsidRPr="00015E9B" w:rsidRDefault="00017F28" w:rsidP="000542D7">
      <w:pPr>
        <w:numPr>
          <w:ilvl w:val="0"/>
          <w:numId w:val="9"/>
        </w:numPr>
        <w:pBdr>
          <w:top w:val="nil"/>
          <w:left w:val="nil"/>
          <w:bottom w:val="nil"/>
          <w:right w:val="nil"/>
          <w:between w:val="nil"/>
        </w:pBdr>
        <w:spacing w:after="0" w:line="240" w:lineRule="auto"/>
      </w:pPr>
      <w:r w:rsidRPr="00015E9B">
        <w:t>Унапредити васпитне компентенције породице, оснажити родитеље у улози родитеља .</w:t>
      </w:r>
    </w:p>
    <w:p w:rsidR="00017F28" w:rsidRPr="00015E9B" w:rsidRDefault="00017F28" w:rsidP="00017F28">
      <w:pPr>
        <w:pBdr>
          <w:top w:val="nil"/>
          <w:left w:val="nil"/>
          <w:bottom w:val="nil"/>
          <w:right w:val="nil"/>
          <w:between w:val="nil"/>
        </w:pBdr>
        <w:spacing w:after="0" w:line="240" w:lineRule="auto"/>
        <w:ind w:firstLine="0"/>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4140"/>
        <w:gridCol w:w="2430"/>
        <w:gridCol w:w="2070"/>
      </w:tblGrid>
      <w:tr w:rsidR="00017F28" w:rsidRPr="00015E9B" w:rsidTr="00566786">
        <w:trPr>
          <w:jc w:val="center"/>
        </w:trPr>
        <w:tc>
          <w:tcPr>
            <w:tcW w:w="990" w:type="dxa"/>
            <w:shd w:val="clear" w:color="auto" w:fill="EEECE1"/>
            <w:vAlign w:val="center"/>
          </w:tcPr>
          <w:p w:rsidR="00017F28" w:rsidRPr="00015E9B" w:rsidRDefault="00017F28" w:rsidP="00566786">
            <w:pPr>
              <w:pBdr>
                <w:top w:val="nil"/>
                <w:left w:val="nil"/>
                <w:bottom w:val="nil"/>
                <w:right w:val="nil"/>
                <w:between w:val="nil"/>
              </w:pBdr>
              <w:tabs>
                <w:tab w:val="center" w:pos="4320"/>
                <w:tab w:val="right" w:pos="8640"/>
              </w:tabs>
              <w:spacing w:line="240" w:lineRule="auto"/>
              <w:ind w:firstLine="0"/>
              <w:jc w:val="both"/>
            </w:pPr>
            <w:r w:rsidRPr="00015E9B">
              <w:rPr>
                <w:b/>
              </w:rPr>
              <w:t>Редни број</w:t>
            </w:r>
          </w:p>
        </w:tc>
        <w:tc>
          <w:tcPr>
            <w:tcW w:w="4140" w:type="dxa"/>
            <w:shd w:val="clear" w:color="auto" w:fill="EEECE1"/>
            <w:vAlign w:val="center"/>
          </w:tcPr>
          <w:p w:rsidR="00017F28" w:rsidRPr="00015E9B" w:rsidRDefault="00017F28" w:rsidP="00566786">
            <w:pPr>
              <w:pBdr>
                <w:top w:val="nil"/>
                <w:left w:val="nil"/>
                <w:bottom w:val="nil"/>
                <w:right w:val="nil"/>
                <w:between w:val="nil"/>
              </w:pBdr>
              <w:tabs>
                <w:tab w:val="center" w:pos="4320"/>
                <w:tab w:val="right" w:pos="8640"/>
              </w:tabs>
              <w:spacing w:line="240" w:lineRule="auto"/>
              <w:ind w:firstLine="0"/>
              <w:jc w:val="both"/>
            </w:pPr>
            <w:r w:rsidRPr="00015E9B">
              <w:rPr>
                <w:b/>
              </w:rPr>
              <w:t>Реализоване активности</w:t>
            </w:r>
          </w:p>
        </w:tc>
        <w:tc>
          <w:tcPr>
            <w:tcW w:w="2430" w:type="dxa"/>
            <w:shd w:val="clear" w:color="auto" w:fill="EEECE1"/>
            <w:vAlign w:val="center"/>
          </w:tcPr>
          <w:p w:rsidR="00017F28" w:rsidRPr="00015E9B" w:rsidRDefault="00017F28" w:rsidP="00566786">
            <w:pPr>
              <w:pBdr>
                <w:top w:val="nil"/>
                <w:left w:val="nil"/>
                <w:bottom w:val="nil"/>
                <w:right w:val="nil"/>
                <w:between w:val="nil"/>
              </w:pBdr>
              <w:tabs>
                <w:tab w:val="center" w:pos="4320"/>
                <w:tab w:val="right" w:pos="8640"/>
              </w:tabs>
              <w:spacing w:line="240" w:lineRule="auto"/>
              <w:ind w:firstLine="0"/>
              <w:jc w:val="both"/>
            </w:pPr>
            <w:r w:rsidRPr="00015E9B">
              <w:rPr>
                <w:b/>
              </w:rPr>
              <w:t>Временска динамика</w:t>
            </w:r>
          </w:p>
        </w:tc>
        <w:tc>
          <w:tcPr>
            <w:tcW w:w="2070" w:type="dxa"/>
            <w:shd w:val="clear" w:color="auto" w:fill="EEECE1"/>
            <w:vAlign w:val="center"/>
          </w:tcPr>
          <w:p w:rsidR="00017F28" w:rsidRPr="00015E9B" w:rsidRDefault="00017F28" w:rsidP="00566786">
            <w:pPr>
              <w:pBdr>
                <w:top w:val="nil"/>
                <w:left w:val="nil"/>
                <w:bottom w:val="nil"/>
                <w:right w:val="nil"/>
                <w:between w:val="nil"/>
              </w:pBdr>
              <w:tabs>
                <w:tab w:val="center" w:pos="4320"/>
                <w:tab w:val="right" w:pos="8640"/>
              </w:tabs>
              <w:spacing w:line="240" w:lineRule="auto"/>
              <w:ind w:firstLine="0"/>
              <w:jc w:val="both"/>
            </w:pPr>
            <w:r w:rsidRPr="00015E9B">
              <w:rPr>
                <w:b/>
              </w:rPr>
              <w:t>Носиоци активности</w:t>
            </w:r>
          </w:p>
        </w:tc>
      </w:tr>
      <w:tr w:rsidR="00017F28" w:rsidRPr="00015E9B" w:rsidTr="00566786">
        <w:trPr>
          <w:trHeight w:val="1538"/>
          <w:jc w:val="center"/>
        </w:trPr>
        <w:tc>
          <w:tcPr>
            <w:tcW w:w="990" w:type="dxa"/>
          </w:tcPr>
          <w:p w:rsidR="00017F28" w:rsidRPr="00015E9B" w:rsidRDefault="00017F28" w:rsidP="00566786">
            <w:pPr>
              <w:pBdr>
                <w:top w:val="nil"/>
                <w:left w:val="nil"/>
                <w:bottom w:val="nil"/>
                <w:right w:val="nil"/>
                <w:between w:val="nil"/>
              </w:pBdr>
              <w:tabs>
                <w:tab w:val="center" w:pos="4320"/>
                <w:tab w:val="right" w:pos="8640"/>
              </w:tabs>
              <w:ind w:firstLine="0"/>
              <w:jc w:val="both"/>
            </w:pPr>
            <w:r w:rsidRPr="00015E9B">
              <w:t>1.</w:t>
            </w:r>
          </w:p>
        </w:tc>
        <w:tc>
          <w:tcPr>
            <w:tcW w:w="4140" w:type="dxa"/>
          </w:tcPr>
          <w:p w:rsidR="00017F28" w:rsidRPr="00015E9B" w:rsidRDefault="00017F28" w:rsidP="00566786">
            <w:pPr>
              <w:pBdr>
                <w:top w:val="nil"/>
                <w:left w:val="nil"/>
                <w:bottom w:val="nil"/>
                <w:right w:val="nil"/>
                <w:between w:val="nil"/>
              </w:pBdr>
              <w:tabs>
                <w:tab w:val="center" w:pos="4320"/>
                <w:tab w:val="right" w:pos="8640"/>
              </w:tabs>
              <w:ind w:firstLine="0"/>
              <w:jc w:val="both"/>
            </w:pPr>
            <w:r w:rsidRPr="00015E9B">
              <w:t>Разговор са представницима Центра за социјални рад,  друштва Ром – повећање обухвата деце предшколским васпитањем и образовањем.</w:t>
            </w:r>
          </w:p>
        </w:tc>
        <w:tc>
          <w:tcPr>
            <w:tcW w:w="2430" w:type="dxa"/>
          </w:tcPr>
          <w:p w:rsidR="00017F28" w:rsidRPr="00015E9B" w:rsidRDefault="00017F28" w:rsidP="00566786">
            <w:pPr>
              <w:pBdr>
                <w:top w:val="nil"/>
                <w:left w:val="nil"/>
                <w:bottom w:val="nil"/>
                <w:right w:val="nil"/>
                <w:between w:val="nil"/>
              </w:pBdr>
              <w:tabs>
                <w:tab w:val="center" w:pos="4320"/>
                <w:tab w:val="right" w:pos="8640"/>
              </w:tabs>
              <w:ind w:firstLine="0"/>
              <w:jc w:val="both"/>
            </w:pPr>
            <w:r w:rsidRPr="00015E9B">
              <w:t>Пред почетак радне године и током целе године у складу са реалним потребама</w:t>
            </w:r>
          </w:p>
        </w:tc>
        <w:tc>
          <w:tcPr>
            <w:tcW w:w="2070" w:type="dxa"/>
          </w:tcPr>
          <w:p w:rsidR="00017F28" w:rsidRPr="00015E9B" w:rsidRDefault="00017F28" w:rsidP="00566786">
            <w:pPr>
              <w:pBdr>
                <w:top w:val="nil"/>
                <w:left w:val="nil"/>
                <w:bottom w:val="nil"/>
                <w:right w:val="nil"/>
                <w:between w:val="nil"/>
              </w:pBdr>
              <w:tabs>
                <w:tab w:val="center" w:pos="4320"/>
                <w:tab w:val="right" w:pos="8640"/>
              </w:tabs>
              <w:ind w:firstLine="0"/>
              <w:jc w:val="both"/>
            </w:pPr>
            <w:r w:rsidRPr="00015E9B">
              <w:t>Директор, секретар, стручни сардници, Друштво грађана ''Ром''</w:t>
            </w:r>
          </w:p>
        </w:tc>
      </w:tr>
      <w:tr w:rsidR="00017F28" w:rsidRPr="006E4379" w:rsidTr="00566786">
        <w:trPr>
          <w:trHeight w:val="440"/>
          <w:jc w:val="center"/>
        </w:trPr>
        <w:tc>
          <w:tcPr>
            <w:tcW w:w="99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2.</w:t>
            </w:r>
          </w:p>
        </w:tc>
        <w:tc>
          <w:tcPr>
            <w:tcW w:w="414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 xml:space="preserve">Распоред  деце у васпитне групе према узрасту - комисија за пријем деце је </w:t>
            </w:r>
            <w:r w:rsidRPr="006E4379">
              <w:rPr>
                <w:color w:val="000000"/>
              </w:rPr>
              <w:lastRenderedPageBreak/>
              <w:t>распоредила сву децу према узрасту, и према броју пријава за одређени узраст.</w:t>
            </w:r>
          </w:p>
        </w:tc>
        <w:tc>
          <w:tcPr>
            <w:tcW w:w="243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lastRenderedPageBreak/>
              <w:t xml:space="preserve">Континуирано током године </w:t>
            </w:r>
          </w:p>
        </w:tc>
        <w:tc>
          <w:tcPr>
            <w:tcW w:w="207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 xml:space="preserve">Комисија за пријем деце, </w:t>
            </w:r>
            <w:r w:rsidRPr="006E4379">
              <w:rPr>
                <w:color w:val="000000"/>
              </w:rPr>
              <w:lastRenderedPageBreak/>
              <w:t>стручна служба, директор</w:t>
            </w:r>
            <w:r>
              <w:rPr>
                <w:color w:val="000000"/>
              </w:rPr>
              <w:t>.</w:t>
            </w:r>
            <w:r w:rsidRPr="006E4379">
              <w:rPr>
                <w:color w:val="000000"/>
              </w:rPr>
              <w:t xml:space="preserve"> </w:t>
            </w:r>
          </w:p>
        </w:tc>
      </w:tr>
      <w:tr w:rsidR="00017F28" w:rsidRPr="006E4379" w:rsidTr="00566786">
        <w:trPr>
          <w:jc w:val="center"/>
        </w:trPr>
        <w:tc>
          <w:tcPr>
            <w:tcW w:w="99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lastRenderedPageBreak/>
              <w:t>3.</w:t>
            </w:r>
          </w:p>
        </w:tc>
        <w:tc>
          <w:tcPr>
            <w:tcW w:w="414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 xml:space="preserve">Сарадња са Домом здравља и Центром за социјални рад из Великог Градишта, разрада заједничке стратегије – укључивање у активности везане за повећање обухвата деце системом предшколског васпитања и образовања. </w:t>
            </w:r>
            <w:r w:rsidRPr="006E4379">
              <w:rPr>
                <w:color w:val="000000"/>
                <w:u w:val="single"/>
              </w:rPr>
              <w:t>Учешће у заједничком пројекту „Подстицајно родитељство кроз игру.</w:t>
            </w:r>
          </w:p>
        </w:tc>
        <w:tc>
          <w:tcPr>
            <w:tcW w:w="243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 xml:space="preserve">Током године. </w:t>
            </w:r>
          </w:p>
        </w:tc>
        <w:tc>
          <w:tcPr>
            <w:tcW w:w="207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Директор, секретар, стручна служба, васпитачи</w:t>
            </w:r>
          </w:p>
        </w:tc>
      </w:tr>
      <w:tr w:rsidR="00017F28" w:rsidRPr="006E4379" w:rsidTr="00566786">
        <w:trPr>
          <w:trHeight w:val="3887"/>
          <w:jc w:val="center"/>
        </w:trPr>
        <w:tc>
          <w:tcPr>
            <w:tcW w:w="99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4.</w:t>
            </w:r>
          </w:p>
        </w:tc>
        <w:tc>
          <w:tcPr>
            <w:tcW w:w="414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Појачан педагошки рад у васпитним групама у којима су деца смештена – континуирано смо пратили развој деце која су редовно долазила у вртић, њихов напредак, који је био видљив већ након неколико месеци. Период прилагођавања је протекао без већих проблема. Деца су углавном у односу на свој узраст имала мало предзнање, али су врло брзо напредовали и сустизали своје вршњаке, о чему сведочи педагошка документација, посебно дечији портфолии.</w:t>
            </w:r>
          </w:p>
        </w:tc>
        <w:tc>
          <w:tcPr>
            <w:tcW w:w="243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Током године</w:t>
            </w:r>
          </w:p>
        </w:tc>
        <w:tc>
          <w:tcPr>
            <w:tcW w:w="207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Васпитачи, стручни сарадници</w:t>
            </w:r>
          </w:p>
        </w:tc>
      </w:tr>
      <w:tr w:rsidR="00017F28" w:rsidRPr="006E4379" w:rsidTr="00566786">
        <w:trPr>
          <w:jc w:val="center"/>
        </w:trPr>
        <w:tc>
          <w:tcPr>
            <w:tcW w:w="99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5.</w:t>
            </w:r>
          </w:p>
        </w:tc>
        <w:tc>
          <w:tcPr>
            <w:tcW w:w="414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Праћење ефеката постигнутих резултата - Извршено кроз педагошко-инструктивни рад стручне службе, директора. Дискусијама са васпитачима на стручним већима и приликом саветодавних разговора.</w:t>
            </w:r>
          </w:p>
        </w:tc>
        <w:tc>
          <w:tcPr>
            <w:tcW w:w="243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 xml:space="preserve">Током и на крају радне године, увидом у педагошку документацију </w:t>
            </w:r>
          </w:p>
        </w:tc>
        <w:tc>
          <w:tcPr>
            <w:tcW w:w="2070" w:type="dxa"/>
          </w:tcPr>
          <w:p w:rsidR="00017F28" w:rsidRPr="006E4379" w:rsidRDefault="00017F28" w:rsidP="00566786">
            <w:pPr>
              <w:pBdr>
                <w:top w:val="nil"/>
                <w:left w:val="nil"/>
                <w:bottom w:val="nil"/>
                <w:right w:val="nil"/>
                <w:between w:val="nil"/>
              </w:pBdr>
              <w:tabs>
                <w:tab w:val="center" w:pos="4320"/>
                <w:tab w:val="right" w:pos="8640"/>
              </w:tabs>
              <w:ind w:firstLine="0"/>
              <w:jc w:val="both"/>
              <w:rPr>
                <w:color w:val="000000"/>
              </w:rPr>
            </w:pPr>
            <w:r w:rsidRPr="006E4379">
              <w:rPr>
                <w:color w:val="000000"/>
              </w:rPr>
              <w:t>Директор, стручна служба, васпитачи</w:t>
            </w:r>
          </w:p>
        </w:tc>
      </w:tr>
    </w:tbl>
    <w:p w:rsidR="00017F28" w:rsidRPr="006E4379" w:rsidRDefault="00017F28" w:rsidP="00017F28">
      <w:pPr>
        <w:pBdr>
          <w:top w:val="nil"/>
          <w:left w:val="nil"/>
          <w:bottom w:val="nil"/>
          <w:right w:val="nil"/>
          <w:between w:val="nil"/>
        </w:pBdr>
        <w:spacing w:after="0"/>
        <w:ind w:firstLine="0"/>
        <w:jc w:val="both"/>
        <w:rPr>
          <w:color w:val="000000"/>
        </w:rPr>
      </w:pPr>
    </w:p>
    <w:p w:rsidR="00017F28" w:rsidRPr="006E4379" w:rsidRDefault="00017F28" w:rsidP="00017F28">
      <w:pPr>
        <w:pBdr>
          <w:top w:val="nil"/>
          <w:left w:val="nil"/>
          <w:bottom w:val="nil"/>
          <w:right w:val="nil"/>
          <w:between w:val="nil"/>
        </w:pBdr>
        <w:spacing w:after="0"/>
        <w:ind w:firstLine="0"/>
        <w:jc w:val="both"/>
        <w:rPr>
          <w:color w:val="000000"/>
        </w:rPr>
      </w:pPr>
      <w:r w:rsidRPr="006E4379">
        <w:rPr>
          <w:b/>
          <w:color w:val="000000"/>
        </w:rPr>
        <w:t>Додатне  напомене о условима реализације програма:</w:t>
      </w:r>
    </w:p>
    <w:p w:rsidR="00017F28" w:rsidRDefault="00017F28" w:rsidP="00017F28">
      <w:pPr>
        <w:pBdr>
          <w:top w:val="nil"/>
          <w:left w:val="nil"/>
          <w:bottom w:val="nil"/>
          <w:right w:val="nil"/>
          <w:between w:val="nil"/>
        </w:pBdr>
        <w:spacing w:after="0"/>
        <w:ind w:firstLine="720"/>
        <w:jc w:val="both"/>
        <w:rPr>
          <w:color w:val="000000"/>
        </w:rPr>
      </w:pPr>
      <w:r w:rsidRPr="006E4379">
        <w:rPr>
          <w:color w:val="000000"/>
        </w:rPr>
        <w:t xml:space="preserve">Програм се реализује у склопу редовних васпитно-образовних активности. Уз уважавање различитости и посебности деце и њихових породица, поклањањем посебне пажње развојним потенцијалима деце. Сва деца која расту у породицама које су корисници социјалне помоћи имају право на бесплатан вртић. Један од задатака на који смо посебно били  усмерени у току ове године јесте информисање породица о њиховим правима. Даљи процес укључивање деце у систем ПВО реализује се поштујући и уважавајући личност и права детета, као и специфичност породице и средине. Циљ нам је пружање максималне подршке детету и породици, уважавајући при том  могућности и капацитете ПУ. </w:t>
      </w:r>
    </w:p>
    <w:p w:rsidR="00017F28" w:rsidRDefault="00017F28" w:rsidP="00017F28">
      <w:pPr>
        <w:pBdr>
          <w:top w:val="nil"/>
          <w:left w:val="nil"/>
          <w:bottom w:val="nil"/>
          <w:right w:val="nil"/>
          <w:between w:val="nil"/>
        </w:pBdr>
        <w:spacing w:after="0"/>
        <w:ind w:firstLine="720"/>
        <w:jc w:val="both"/>
        <w:rPr>
          <w:color w:val="000000"/>
        </w:rPr>
      </w:pPr>
      <w:r w:rsidRPr="006E4379">
        <w:rPr>
          <w:color w:val="000000"/>
        </w:rPr>
        <w:lastRenderedPageBreak/>
        <w:t xml:space="preserve">Програм се прати и вреднује увидом у непосредни рад у групи као и увидом у педагошку документацију. Програм прате и вреднују чланови тима за самовредновање, стручна служба, директор. У циљу свеобухватне подршке породицама у нашој средини, од јуна 2022. године, наша установа је део програма „Подстицајно родитељство кроз игру“ који се реализује на нивоу ЈЛС, заједно са Центром за социјални рад и здравственом установом. Циљ програма је јачање капацитета сектора здравља, предшколског образовања и социјалне заштите да подрже родитељске капацитете у циљу оптималног раног развоја и учења кроз игру за најмлађу децу. </w:t>
      </w:r>
    </w:p>
    <w:p w:rsidR="00017F28" w:rsidRDefault="00017F28" w:rsidP="00017F28">
      <w:pPr>
        <w:pBdr>
          <w:top w:val="nil"/>
          <w:left w:val="nil"/>
          <w:bottom w:val="nil"/>
          <w:right w:val="nil"/>
          <w:between w:val="nil"/>
        </w:pBdr>
        <w:ind w:firstLine="0"/>
        <w:jc w:val="both"/>
        <w:rPr>
          <w:color w:val="050505"/>
          <w:highlight w:val="white"/>
        </w:rPr>
      </w:pPr>
    </w:p>
    <w:p w:rsidR="00401782" w:rsidRPr="006E4379" w:rsidRDefault="00401782" w:rsidP="00017F28">
      <w:pPr>
        <w:pBdr>
          <w:top w:val="nil"/>
          <w:left w:val="nil"/>
          <w:bottom w:val="nil"/>
          <w:right w:val="nil"/>
          <w:between w:val="nil"/>
        </w:pBdr>
        <w:ind w:firstLine="0"/>
        <w:jc w:val="both"/>
        <w:rPr>
          <w:color w:val="050505"/>
          <w:highlight w:val="white"/>
        </w:rPr>
      </w:pPr>
    </w:p>
    <w:p w:rsidR="00017F28" w:rsidRPr="00DF3087" w:rsidRDefault="00017F28" w:rsidP="00017F28">
      <w:pPr>
        <w:pBdr>
          <w:top w:val="nil"/>
          <w:left w:val="nil"/>
          <w:bottom w:val="nil"/>
          <w:right w:val="nil"/>
          <w:between w:val="nil"/>
        </w:pBdr>
        <w:spacing w:before="280" w:after="280"/>
        <w:ind w:left="1080" w:firstLine="0"/>
        <w:jc w:val="center"/>
        <w:rPr>
          <w:color w:val="000000"/>
          <w:sz w:val="28"/>
          <w:szCs w:val="28"/>
        </w:rPr>
      </w:pPr>
      <w:r w:rsidRPr="006E4379">
        <w:rPr>
          <w:b/>
          <w:color w:val="000000"/>
          <w:sz w:val="28"/>
          <w:szCs w:val="28"/>
        </w:rPr>
        <w:t xml:space="preserve">8. Сарадња са </w:t>
      </w:r>
      <w:r>
        <w:rPr>
          <w:b/>
          <w:color w:val="000000"/>
          <w:sz w:val="28"/>
          <w:szCs w:val="28"/>
        </w:rPr>
        <w:t>основним школама</w:t>
      </w:r>
    </w:p>
    <w:p w:rsidR="00017F28" w:rsidRPr="006E4379" w:rsidRDefault="00017F28" w:rsidP="00017F28">
      <w:pPr>
        <w:widowControl w:val="0"/>
        <w:pBdr>
          <w:top w:val="nil"/>
          <w:left w:val="nil"/>
          <w:bottom w:val="nil"/>
          <w:right w:val="nil"/>
          <w:between w:val="nil"/>
        </w:pBdr>
        <w:spacing w:before="5" w:after="0" w:line="240" w:lineRule="auto"/>
        <w:ind w:right="-180" w:firstLine="0"/>
        <w:jc w:val="both"/>
        <w:rPr>
          <w:color w:val="000000"/>
        </w:rPr>
      </w:pPr>
    </w:p>
    <w:p w:rsidR="00017F28" w:rsidRPr="006E4379" w:rsidRDefault="00017F28" w:rsidP="00017F28">
      <w:pPr>
        <w:widowControl w:val="0"/>
        <w:pBdr>
          <w:top w:val="nil"/>
          <w:left w:val="nil"/>
          <w:bottom w:val="nil"/>
          <w:right w:val="nil"/>
          <w:between w:val="nil"/>
        </w:pBdr>
        <w:spacing w:before="5" w:after="0" w:line="240" w:lineRule="auto"/>
        <w:ind w:firstLine="360"/>
        <w:jc w:val="both"/>
        <w:rPr>
          <w:color w:val="000000"/>
        </w:rPr>
      </w:pPr>
      <w:r w:rsidRPr="006E4379">
        <w:rPr>
          <w:color w:val="000000"/>
        </w:rPr>
        <w:t>Сарадња са школом представља важну карику у васпитно-образовном систему</w:t>
      </w:r>
      <w:r>
        <w:rPr>
          <w:color w:val="000000"/>
        </w:rPr>
        <w:t>,</w:t>
      </w:r>
      <w:r w:rsidRPr="006E4379">
        <w:rPr>
          <w:color w:val="000000"/>
        </w:rPr>
        <w:t xml:space="preserve">  јер  је  један  од  кључних  фактора  који  утиче  на  то   да   се резултати  постигнути  на предшколском узрасту одрже и послуже  као  основ  за даљи развој и учење деце у школи.</w:t>
      </w:r>
    </w:p>
    <w:p w:rsidR="00017F28" w:rsidRPr="006E4379" w:rsidRDefault="00017F28" w:rsidP="00017F28">
      <w:pPr>
        <w:widowControl w:val="0"/>
        <w:pBdr>
          <w:top w:val="nil"/>
          <w:left w:val="nil"/>
          <w:bottom w:val="nil"/>
          <w:right w:val="nil"/>
          <w:between w:val="nil"/>
        </w:pBdr>
        <w:spacing w:before="5" w:after="0" w:line="240" w:lineRule="auto"/>
        <w:ind w:right="1773" w:firstLine="0"/>
        <w:jc w:val="both"/>
        <w:rPr>
          <w:color w:val="000000"/>
        </w:rPr>
      </w:pPr>
    </w:p>
    <w:p w:rsidR="00017F28" w:rsidRPr="006E4379" w:rsidRDefault="00017F28" w:rsidP="00017F28">
      <w:pPr>
        <w:widowControl w:val="0"/>
        <w:pBdr>
          <w:top w:val="nil"/>
          <w:left w:val="nil"/>
          <w:bottom w:val="nil"/>
          <w:right w:val="nil"/>
          <w:between w:val="nil"/>
        </w:pBdr>
        <w:spacing w:before="5" w:after="0" w:line="240" w:lineRule="auto"/>
        <w:ind w:firstLine="360"/>
        <w:jc w:val="both"/>
        <w:rPr>
          <w:color w:val="000000"/>
        </w:rPr>
      </w:pPr>
      <w:r w:rsidRPr="006E4379">
        <w:rPr>
          <w:color w:val="000000"/>
        </w:rPr>
        <w:t>Сарадња са основном школом јe у функцији унапређивања васпитно-образовног рада како у предшколској установи, тако и у школи.  Дакле, у основи ове сарадње јесу сараднички односи, чијим се развијањем и сталним унапређивањем обезбеђују и  изналазе  оптимални  услови  за постизање циљева образовања и васпитања.</w:t>
      </w:r>
    </w:p>
    <w:p w:rsidR="00017F28" w:rsidRPr="006E4379" w:rsidRDefault="00017F28" w:rsidP="00017F28">
      <w:pPr>
        <w:widowControl w:val="0"/>
        <w:pBdr>
          <w:top w:val="nil"/>
          <w:left w:val="nil"/>
          <w:bottom w:val="nil"/>
          <w:right w:val="nil"/>
          <w:between w:val="nil"/>
        </w:pBdr>
        <w:spacing w:before="1" w:after="0" w:line="240" w:lineRule="auto"/>
        <w:ind w:right="1777" w:firstLine="0"/>
        <w:jc w:val="both"/>
        <w:rPr>
          <w:color w:val="000000"/>
        </w:rPr>
      </w:pPr>
    </w:p>
    <w:p w:rsidR="00017F28" w:rsidRPr="006E4379" w:rsidRDefault="00017F28" w:rsidP="00017F28">
      <w:pPr>
        <w:widowControl w:val="0"/>
        <w:pBdr>
          <w:top w:val="nil"/>
          <w:left w:val="nil"/>
          <w:bottom w:val="nil"/>
          <w:right w:val="nil"/>
          <w:between w:val="nil"/>
        </w:pBdr>
        <w:spacing w:before="1" w:after="0" w:line="240" w:lineRule="auto"/>
        <w:ind w:firstLine="360"/>
        <w:jc w:val="both"/>
        <w:rPr>
          <w:color w:val="000000"/>
        </w:rPr>
      </w:pPr>
      <w:r w:rsidRPr="006E4379">
        <w:rPr>
          <w:color w:val="000000"/>
        </w:rPr>
        <w:t>Установа је реализовала сарадњу са свим основним школама на територији општине Велико Градиште.</w:t>
      </w:r>
    </w:p>
    <w:p w:rsidR="00017F28" w:rsidRPr="006E4379" w:rsidRDefault="00017F28" w:rsidP="00433651">
      <w:pPr>
        <w:widowControl w:val="0"/>
        <w:pBdr>
          <w:top w:val="nil"/>
          <w:left w:val="nil"/>
          <w:bottom w:val="nil"/>
          <w:right w:val="nil"/>
          <w:between w:val="nil"/>
        </w:pBdr>
        <w:spacing w:before="1" w:after="0" w:line="240" w:lineRule="auto"/>
        <w:ind w:firstLine="360"/>
        <w:jc w:val="both"/>
        <w:rPr>
          <w:color w:val="000000"/>
        </w:rPr>
      </w:pPr>
      <w:r w:rsidRPr="006E4379">
        <w:rPr>
          <w:color w:val="000000"/>
        </w:rPr>
        <w:t>Сарадња са основним школама одвијала се кроз следеће нивое и облике сарадње:</w:t>
      </w:r>
    </w:p>
    <w:p w:rsidR="00017F28" w:rsidRPr="006E4379" w:rsidRDefault="00017F28" w:rsidP="00017F28">
      <w:pPr>
        <w:widowControl w:val="0"/>
        <w:pBdr>
          <w:top w:val="nil"/>
          <w:left w:val="nil"/>
          <w:bottom w:val="nil"/>
          <w:right w:val="nil"/>
          <w:between w:val="nil"/>
        </w:pBdr>
        <w:spacing w:before="4" w:after="0" w:line="240" w:lineRule="auto"/>
        <w:ind w:firstLine="0"/>
        <w:rPr>
          <w:color w:val="000000"/>
          <w:sz w:val="25"/>
          <w:szCs w:val="25"/>
        </w:rPr>
      </w:pPr>
    </w:p>
    <w:tbl>
      <w:tblPr>
        <w:tblW w:w="90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40"/>
        <w:gridCol w:w="4928"/>
      </w:tblGrid>
      <w:tr w:rsidR="00017F28" w:rsidRPr="006E4379" w:rsidTr="00566786">
        <w:trPr>
          <w:trHeight w:val="266"/>
          <w:jc w:val="center"/>
        </w:trPr>
        <w:tc>
          <w:tcPr>
            <w:tcW w:w="4140" w:type="dxa"/>
          </w:tcPr>
          <w:p w:rsidR="00017F28" w:rsidRPr="006E4379" w:rsidRDefault="00017F28" w:rsidP="00566786">
            <w:pPr>
              <w:widowControl w:val="0"/>
              <w:pBdr>
                <w:top w:val="nil"/>
                <w:left w:val="nil"/>
                <w:bottom w:val="nil"/>
                <w:right w:val="nil"/>
                <w:between w:val="nil"/>
              </w:pBdr>
              <w:spacing w:before="1" w:after="0"/>
              <w:ind w:left="218" w:firstLine="0"/>
              <w:rPr>
                <w:color w:val="000000"/>
              </w:rPr>
            </w:pPr>
            <w:r w:rsidRPr="006E4379">
              <w:rPr>
                <w:b/>
                <w:color w:val="000000"/>
              </w:rPr>
              <w:t>Нивои сарадње:</w:t>
            </w:r>
          </w:p>
        </w:tc>
        <w:tc>
          <w:tcPr>
            <w:tcW w:w="4928" w:type="dxa"/>
          </w:tcPr>
          <w:p w:rsidR="00017F28" w:rsidRPr="006E4379" w:rsidRDefault="00017F28" w:rsidP="00566786">
            <w:pPr>
              <w:widowControl w:val="0"/>
              <w:pBdr>
                <w:top w:val="nil"/>
                <w:left w:val="nil"/>
                <w:bottom w:val="nil"/>
                <w:right w:val="nil"/>
                <w:between w:val="nil"/>
              </w:pBdr>
              <w:spacing w:before="1" w:after="0"/>
              <w:ind w:left="770" w:firstLine="0"/>
              <w:rPr>
                <w:color w:val="000000"/>
              </w:rPr>
            </w:pPr>
            <w:r w:rsidRPr="006E4379">
              <w:rPr>
                <w:b/>
                <w:color w:val="000000"/>
              </w:rPr>
              <w:t>Садржаји сарадње:</w:t>
            </w:r>
          </w:p>
        </w:tc>
      </w:tr>
      <w:tr w:rsidR="00017F28" w:rsidRPr="006E4379" w:rsidTr="00566786">
        <w:trPr>
          <w:trHeight w:val="1062"/>
          <w:jc w:val="center"/>
        </w:trPr>
        <w:tc>
          <w:tcPr>
            <w:tcW w:w="4140" w:type="dxa"/>
          </w:tcPr>
          <w:p w:rsidR="00017F28" w:rsidRPr="006E4379" w:rsidRDefault="00017F28" w:rsidP="00566786">
            <w:pPr>
              <w:widowControl w:val="0"/>
              <w:pBdr>
                <w:top w:val="nil"/>
                <w:left w:val="nil"/>
                <w:bottom w:val="nil"/>
                <w:right w:val="nil"/>
                <w:between w:val="nil"/>
              </w:pBdr>
              <w:spacing w:before="1" w:after="0" w:line="252" w:lineRule="auto"/>
              <w:ind w:left="107" w:right="1037" w:firstLine="0"/>
              <w:rPr>
                <w:color w:val="000000"/>
              </w:rPr>
            </w:pPr>
            <w:r w:rsidRPr="006E4379">
              <w:rPr>
                <w:color w:val="000000"/>
              </w:rPr>
              <w:t>Сарадња директора .</w:t>
            </w:r>
          </w:p>
        </w:tc>
        <w:tc>
          <w:tcPr>
            <w:tcW w:w="4928" w:type="dxa"/>
          </w:tcPr>
          <w:p w:rsidR="00017F28" w:rsidRPr="006E4379" w:rsidRDefault="00017F28" w:rsidP="00566786">
            <w:pPr>
              <w:widowControl w:val="0"/>
              <w:pBdr>
                <w:top w:val="nil"/>
                <w:left w:val="nil"/>
                <w:bottom w:val="nil"/>
                <w:right w:val="nil"/>
                <w:between w:val="nil"/>
              </w:pBdr>
              <w:tabs>
                <w:tab w:val="left" w:pos="2216"/>
                <w:tab w:val="left" w:pos="4146"/>
              </w:tabs>
              <w:spacing w:before="1" w:after="0" w:line="252" w:lineRule="auto"/>
              <w:ind w:left="107" w:right="94" w:firstLine="0"/>
              <w:rPr>
                <w:color w:val="000000"/>
              </w:rPr>
            </w:pPr>
            <w:r w:rsidRPr="006E4379">
              <w:rPr>
                <w:color w:val="000000"/>
              </w:rPr>
              <w:t>Службени контакти, састанци и посете</w:t>
            </w:r>
          </w:p>
          <w:p w:rsidR="00017F28" w:rsidRPr="006E4379" w:rsidRDefault="00017F28" w:rsidP="00566786">
            <w:pPr>
              <w:widowControl w:val="0"/>
              <w:pBdr>
                <w:top w:val="nil"/>
                <w:left w:val="nil"/>
                <w:bottom w:val="nil"/>
                <w:right w:val="nil"/>
                <w:between w:val="nil"/>
              </w:pBdr>
              <w:tabs>
                <w:tab w:val="left" w:pos="2216"/>
                <w:tab w:val="left" w:pos="4146"/>
              </w:tabs>
              <w:spacing w:before="1" w:after="0" w:line="252" w:lineRule="auto"/>
              <w:ind w:left="107" w:right="94" w:firstLine="0"/>
              <w:rPr>
                <w:color w:val="000000"/>
              </w:rPr>
            </w:pPr>
            <w:r w:rsidRPr="006E4379">
              <w:rPr>
                <w:color w:val="000000"/>
              </w:rPr>
              <w:t>Присуствовање</w:t>
            </w:r>
            <w:r w:rsidRPr="006E4379">
              <w:rPr>
                <w:color w:val="000000"/>
              </w:rPr>
              <w:tab/>
              <w:t>свечаностима</w:t>
            </w:r>
            <w:r w:rsidRPr="006E4379">
              <w:rPr>
                <w:color w:val="000000"/>
              </w:rPr>
              <w:tab/>
              <w:t>и манифестацијама</w:t>
            </w:r>
          </w:p>
          <w:p w:rsidR="00017F28" w:rsidRPr="006E4379" w:rsidRDefault="00017F28" w:rsidP="00566786">
            <w:pPr>
              <w:widowControl w:val="0"/>
              <w:pBdr>
                <w:top w:val="nil"/>
                <w:left w:val="nil"/>
                <w:bottom w:val="nil"/>
                <w:right w:val="nil"/>
                <w:between w:val="nil"/>
              </w:pBdr>
              <w:spacing w:after="0"/>
              <w:ind w:left="107" w:firstLine="0"/>
              <w:rPr>
                <w:color w:val="000000"/>
              </w:rPr>
            </w:pPr>
            <w:r w:rsidRPr="006E4379">
              <w:rPr>
                <w:color w:val="000000"/>
              </w:rPr>
              <w:t>Осмишљавање нових видова сарадње.</w:t>
            </w:r>
          </w:p>
        </w:tc>
      </w:tr>
      <w:tr w:rsidR="00017F28" w:rsidRPr="006E4379" w:rsidTr="00566786">
        <w:trPr>
          <w:trHeight w:val="1062"/>
          <w:jc w:val="center"/>
        </w:trPr>
        <w:tc>
          <w:tcPr>
            <w:tcW w:w="4140" w:type="dxa"/>
          </w:tcPr>
          <w:p w:rsidR="00017F28" w:rsidRPr="006E4379" w:rsidRDefault="00017F28" w:rsidP="00566786">
            <w:pPr>
              <w:widowControl w:val="0"/>
              <w:pBdr>
                <w:top w:val="nil"/>
                <w:left w:val="nil"/>
                <w:bottom w:val="nil"/>
                <w:right w:val="nil"/>
                <w:between w:val="nil"/>
              </w:pBdr>
              <w:spacing w:before="1" w:after="0" w:line="252" w:lineRule="auto"/>
              <w:ind w:left="107" w:right="1037" w:firstLine="0"/>
              <w:rPr>
                <w:color w:val="000000"/>
              </w:rPr>
            </w:pPr>
            <w:r w:rsidRPr="006E4379">
              <w:rPr>
                <w:color w:val="000000"/>
              </w:rPr>
              <w:t>Сарадња васпитача и учитеља.</w:t>
            </w:r>
          </w:p>
        </w:tc>
        <w:tc>
          <w:tcPr>
            <w:tcW w:w="4928" w:type="dxa"/>
          </w:tcPr>
          <w:p w:rsidR="00017F28" w:rsidRPr="006E4379" w:rsidRDefault="00017F28" w:rsidP="00566786">
            <w:pPr>
              <w:widowControl w:val="0"/>
              <w:pBdr>
                <w:top w:val="nil"/>
                <w:left w:val="nil"/>
                <w:bottom w:val="nil"/>
                <w:right w:val="nil"/>
                <w:between w:val="nil"/>
              </w:pBdr>
              <w:spacing w:before="1" w:after="0" w:line="252" w:lineRule="auto"/>
              <w:ind w:left="107" w:firstLine="0"/>
              <w:rPr>
                <w:color w:val="000000"/>
              </w:rPr>
            </w:pPr>
            <w:r w:rsidRPr="006E4379">
              <w:rPr>
                <w:color w:val="000000"/>
              </w:rPr>
              <w:t>Припремање и реализација заједничких активности</w:t>
            </w:r>
          </w:p>
          <w:p w:rsidR="00017F28" w:rsidRPr="006E4379" w:rsidRDefault="00017F28" w:rsidP="00566786">
            <w:pPr>
              <w:widowControl w:val="0"/>
              <w:pBdr>
                <w:top w:val="nil"/>
                <w:left w:val="nil"/>
                <w:bottom w:val="nil"/>
                <w:right w:val="nil"/>
                <w:between w:val="nil"/>
              </w:pBdr>
              <w:spacing w:before="1" w:after="0" w:line="249" w:lineRule="auto"/>
              <w:ind w:left="107" w:right="498" w:firstLine="0"/>
              <w:rPr>
                <w:color w:val="000000"/>
              </w:rPr>
            </w:pPr>
            <w:r w:rsidRPr="006E4379">
              <w:rPr>
                <w:color w:val="000000"/>
              </w:rPr>
              <w:t>Припремање и реализација заједничких  изложби, прослава</w:t>
            </w:r>
          </w:p>
          <w:p w:rsidR="00017F28" w:rsidRDefault="00017F28" w:rsidP="00566786">
            <w:pPr>
              <w:widowControl w:val="0"/>
              <w:pBdr>
                <w:top w:val="nil"/>
                <w:left w:val="nil"/>
                <w:bottom w:val="nil"/>
                <w:right w:val="nil"/>
                <w:between w:val="nil"/>
              </w:pBdr>
              <w:tabs>
                <w:tab w:val="left" w:pos="2216"/>
                <w:tab w:val="left" w:pos="4146"/>
              </w:tabs>
              <w:spacing w:before="1" w:after="0" w:line="252" w:lineRule="auto"/>
              <w:ind w:left="107" w:right="94" w:firstLine="0"/>
              <w:rPr>
                <w:color w:val="000000"/>
              </w:rPr>
            </w:pPr>
            <w:r w:rsidRPr="006E4379">
              <w:rPr>
                <w:color w:val="000000"/>
              </w:rPr>
              <w:t>Размена запажања о напредовању деце, посебно деце из осетљивих група.</w:t>
            </w:r>
          </w:p>
          <w:p w:rsidR="00017F28" w:rsidRPr="004A4B21" w:rsidRDefault="00017F28" w:rsidP="00566786">
            <w:pPr>
              <w:widowControl w:val="0"/>
              <w:pBdr>
                <w:top w:val="nil"/>
                <w:left w:val="nil"/>
                <w:bottom w:val="nil"/>
                <w:right w:val="nil"/>
                <w:between w:val="nil"/>
              </w:pBdr>
              <w:tabs>
                <w:tab w:val="left" w:pos="2216"/>
                <w:tab w:val="left" w:pos="4146"/>
              </w:tabs>
              <w:spacing w:before="1" w:after="0" w:line="252" w:lineRule="auto"/>
              <w:ind w:left="107" w:right="94" w:firstLine="0"/>
              <w:rPr>
                <w:color w:val="000000"/>
              </w:rPr>
            </w:pPr>
            <w:r>
              <w:rPr>
                <w:color w:val="000000"/>
              </w:rPr>
              <w:t>Организовање трибина за породице са заједничким темама.</w:t>
            </w:r>
          </w:p>
        </w:tc>
      </w:tr>
      <w:tr w:rsidR="00017F28" w:rsidRPr="006E4379" w:rsidTr="00566786">
        <w:trPr>
          <w:trHeight w:val="1062"/>
          <w:jc w:val="center"/>
        </w:trPr>
        <w:tc>
          <w:tcPr>
            <w:tcW w:w="4140" w:type="dxa"/>
          </w:tcPr>
          <w:p w:rsidR="00017F28" w:rsidRPr="006E4379" w:rsidRDefault="00017F28" w:rsidP="00566786">
            <w:pPr>
              <w:widowControl w:val="0"/>
              <w:pBdr>
                <w:top w:val="nil"/>
                <w:left w:val="nil"/>
                <w:bottom w:val="nil"/>
                <w:right w:val="nil"/>
                <w:between w:val="nil"/>
              </w:pBdr>
              <w:spacing w:before="1" w:after="0" w:line="240" w:lineRule="auto"/>
              <w:ind w:left="107" w:firstLine="0"/>
              <w:rPr>
                <w:color w:val="000000"/>
              </w:rPr>
            </w:pPr>
            <w:r w:rsidRPr="006E4379">
              <w:rPr>
                <w:color w:val="000000"/>
              </w:rPr>
              <w:t>Сарадња стручних служби установа</w:t>
            </w:r>
          </w:p>
          <w:p w:rsidR="00017F28" w:rsidRPr="006E4379" w:rsidRDefault="00017F28" w:rsidP="00566786">
            <w:pPr>
              <w:widowControl w:val="0"/>
              <w:pBdr>
                <w:top w:val="nil"/>
                <w:left w:val="nil"/>
                <w:bottom w:val="nil"/>
                <w:right w:val="nil"/>
                <w:between w:val="nil"/>
              </w:pBdr>
              <w:spacing w:before="3" w:after="0" w:line="240" w:lineRule="auto"/>
              <w:ind w:firstLine="0"/>
              <w:rPr>
                <w:color w:val="000000"/>
              </w:rPr>
            </w:pPr>
          </w:p>
          <w:p w:rsidR="00017F28" w:rsidRPr="006E4379" w:rsidRDefault="00017F28" w:rsidP="00566786">
            <w:pPr>
              <w:widowControl w:val="0"/>
              <w:pBdr>
                <w:top w:val="nil"/>
                <w:left w:val="nil"/>
                <w:bottom w:val="nil"/>
                <w:right w:val="nil"/>
                <w:between w:val="nil"/>
              </w:pBdr>
              <w:spacing w:before="1" w:after="0" w:line="252" w:lineRule="auto"/>
              <w:ind w:left="107" w:right="1037" w:firstLine="0"/>
              <w:rPr>
                <w:color w:val="000000"/>
              </w:rPr>
            </w:pPr>
            <w:r w:rsidRPr="006E4379">
              <w:rPr>
                <w:color w:val="000000"/>
              </w:rPr>
              <w:t xml:space="preserve">Сарадња стручних </w:t>
            </w:r>
            <w:r w:rsidRPr="006E4379">
              <w:rPr>
                <w:color w:val="000000"/>
              </w:rPr>
              <w:lastRenderedPageBreak/>
              <w:t>сарадника, учитеља и родитеља</w:t>
            </w:r>
          </w:p>
        </w:tc>
        <w:tc>
          <w:tcPr>
            <w:tcW w:w="4928" w:type="dxa"/>
          </w:tcPr>
          <w:p w:rsidR="00017F28" w:rsidRPr="006E4379" w:rsidRDefault="00017F28" w:rsidP="00566786">
            <w:pPr>
              <w:widowControl w:val="0"/>
              <w:pBdr>
                <w:top w:val="nil"/>
                <w:left w:val="nil"/>
                <w:bottom w:val="nil"/>
                <w:right w:val="nil"/>
                <w:between w:val="nil"/>
              </w:pBdr>
              <w:spacing w:before="1" w:after="0" w:line="252" w:lineRule="auto"/>
              <w:ind w:left="107" w:right="94" w:firstLine="0"/>
              <w:jc w:val="both"/>
              <w:rPr>
                <w:color w:val="000000"/>
              </w:rPr>
            </w:pPr>
            <w:r w:rsidRPr="006E4379">
              <w:rPr>
                <w:color w:val="000000"/>
              </w:rPr>
              <w:lastRenderedPageBreak/>
              <w:t>Размена информација и података о напредовању поједине деце и преласка деце из вртића у школу</w:t>
            </w:r>
          </w:p>
          <w:p w:rsidR="00017F28" w:rsidRPr="006E4379" w:rsidRDefault="00017F28" w:rsidP="00566786">
            <w:pPr>
              <w:widowControl w:val="0"/>
              <w:pBdr>
                <w:top w:val="nil"/>
                <w:left w:val="nil"/>
                <w:bottom w:val="nil"/>
                <w:right w:val="nil"/>
                <w:between w:val="nil"/>
              </w:pBdr>
              <w:spacing w:after="0" w:line="252" w:lineRule="auto"/>
              <w:ind w:left="107" w:right="94" w:firstLine="0"/>
              <w:jc w:val="both"/>
              <w:rPr>
                <w:color w:val="000000"/>
              </w:rPr>
            </w:pPr>
            <w:r w:rsidRPr="006E4379">
              <w:rPr>
                <w:color w:val="000000"/>
              </w:rPr>
              <w:lastRenderedPageBreak/>
              <w:t>Састанак са представницима школе и размена о генерацији предшколаца.</w:t>
            </w:r>
          </w:p>
        </w:tc>
      </w:tr>
      <w:tr w:rsidR="00017F28" w:rsidRPr="006E4379" w:rsidTr="00566786">
        <w:trPr>
          <w:trHeight w:val="1062"/>
          <w:jc w:val="center"/>
        </w:trPr>
        <w:tc>
          <w:tcPr>
            <w:tcW w:w="4140" w:type="dxa"/>
          </w:tcPr>
          <w:p w:rsidR="00017F28" w:rsidRPr="006E4379" w:rsidRDefault="00017F28" w:rsidP="00566786">
            <w:pPr>
              <w:widowControl w:val="0"/>
              <w:pBdr>
                <w:top w:val="nil"/>
                <w:left w:val="nil"/>
                <w:bottom w:val="nil"/>
                <w:right w:val="nil"/>
                <w:between w:val="nil"/>
              </w:pBdr>
              <w:spacing w:before="1" w:after="0" w:line="240" w:lineRule="auto"/>
              <w:ind w:left="107" w:firstLine="0"/>
              <w:rPr>
                <w:color w:val="000000"/>
              </w:rPr>
            </w:pPr>
            <w:r w:rsidRPr="006E4379">
              <w:rPr>
                <w:color w:val="000000"/>
              </w:rPr>
              <w:lastRenderedPageBreak/>
              <w:t>Сусрети деце вртића и школе.</w:t>
            </w:r>
          </w:p>
        </w:tc>
        <w:tc>
          <w:tcPr>
            <w:tcW w:w="4928" w:type="dxa"/>
          </w:tcPr>
          <w:p w:rsidR="00017F28" w:rsidRPr="006E4379" w:rsidRDefault="00017F28" w:rsidP="00566786">
            <w:pPr>
              <w:widowControl w:val="0"/>
              <w:pBdr>
                <w:top w:val="nil"/>
                <w:left w:val="nil"/>
                <w:bottom w:val="nil"/>
                <w:right w:val="nil"/>
                <w:between w:val="nil"/>
              </w:pBdr>
              <w:spacing w:before="1" w:after="0" w:line="240" w:lineRule="auto"/>
              <w:ind w:left="107" w:firstLine="0"/>
              <w:rPr>
                <w:color w:val="000000"/>
              </w:rPr>
            </w:pPr>
            <w:r w:rsidRPr="006E4379">
              <w:rPr>
                <w:color w:val="000000"/>
              </w:rPr>
              <w:t>Посета деце вртића школи .</w:t>
            </w:r>
          </w:p>
          <w:p w:rsidR="00017F28" w:rsidRPr="006E4379" w:rsidRDefault="00017F28" w:rsidP="00566786">
            <w:pPr>
              <w:widowControl w:val="0"/>
              <w:pBdr>
                <w:top w:val="nil"/>
                <w:left w:val="nil"/>
                <w:bottom w:val="nil"/>
                <w:right w:val="nil"/>
                <w:between w:val="nil"/>
              </w:pBdr>
              <w:tabs>
                <w:tab w:val="left" w:pos="1395"/>
                <w:tab w:val="left" w:pos="2549"/>
                <w:tab w:val="left" w:pos="4208"/>
              </w:tabs>
              <w:spacing w:before="1" w:after="0" w:line="240" w:lineRule="auto"/>
              <w:ind w:left="107" w:firstLine="0"/>
              <w:rPr>
                <w:color w:val="000000"/>
              </w:rPr>
            </w:pPr>
            <w:r w:rsidRPr="006E4379">
              <w:rPr>
                <w:color w:val="000000"/>
              </w:rPr>
              <w:t>Заједничке</w:t>
            </w:r>
            <w:r w:rsidRPr="006E4379">
              <w:rPr>
                <w:color w:val="000000"/>
              </w:rPr>
              <w:tab/>
              <w:t>прославе,</w:t>
            </w:r>
            <w:r w:rsidRPr="006E4379">
              <w:rPr>
                <w:color w:val="000000"/>
              </w:rPr>
              <w:tab/>
              <w:t>манифестације</w:t>
            </w:r>
            <w:r w:rsidRPr="006E4379">
              <w:rPr>
                <w:color w:val="000000"/>
              </w:rPr>
              <w:tab/>
              <w:t>,</w:t>
            </w:r>
          </w:p>
          <w:p w:rsidR="00017F28" w:rsidRPr="006E4379" w:rsidRDefault="00017F28" w:rsidP="00566786">
            <w:pPr>
              <w:widowControl w:val="0"/>
              <w:pBdr>
                <w:top w:val="nil"/>
                <w:left w:val="nil"/>
                <w:bottom w:val="nil"/>
                <w:right w:val="nil"/>
                <w:between w:val="nil"/>
              </w:pBdr>
              <w:spacing w:before="1" w:after="0" w:line="252" w:lineRule="auto"/>
              <w:ind w:left="107" w:right="94" w:firstLine="0"/>
              <w:jc w:val="both"/>
              <w:rPr>
                <w:color w:val="000000"/>
              </w:rPr>
            </w:pPr>
            <w:r w:rsidRPr="006E4379">
              <w:rPr>
                <w:color w:val="000000"/>
              </w:rPr>
              <w:t>Приредбе поводом Новогодишњих празника, обележавања Светог Саве и др.</w:t>
            </w:r>
          </w:p>
        </w:tc>
      </w:tr>
    </w:tbl>
    <w:p w:rsidR="00376837" w:rsidRDefault="00376837" w:rsidP="00822BB4">
      <w:pPr>
        <w:pBdr>
          <w:top w:val="nil"/>
          <w:left w:val="nil"/>
          <w:bottom w:val="nil"/>
          <w:right w:val="nil"/>
          <w:between w:val="nil"/>
        </w:pBdr>
        <w:spacing w:after="0"/>
        <w:ind w:firstLine="0"/>
        <w:rPr>
          <w:b/>
          <w:color w:val="000000"/>
          <w:u w:val="single"/>
        </w:rPr>
      </w:pPr>
    </w:p>
    <w:p w:rsidR="00376837" w:rsidRDefault="00376837" w:rsidP="00017F28">
      <w:pPr>
        <w:pBdr>
          <w:top w:val="nil"/>
          <w:left w:val="nil"/>
          <w:bottom w:val="nil"/>
          <w:right w:val="nil"/>
          <w:between w:val="nil"/>
        </w:pBdr>
        <w:spacing w:after="0"/>
        <w:ind w:firstLine="540"/>
        <w:jc w:val="center"/>
        <w:rPr>
          <w:b/>
          <w:color w:val="000000"/>
          <w:u w:val="single"/>
        </w:rPr>
      </w:pPr>
    </w:p>
    <w:p w:rsidR="00B55DFB" w:rsidRDefault="00B55DFB" w:rsidP="00017F28">
      <w:pPr>
        <w:pBdr>
          <w:top w:val="nil"/>
          <w:left w:val="nil"/>
          <w:bottom w:val="nil"/>
          <w:right w:val="nil"/>
          <w:between w:val="nil"/>
        </w:pBdr>
        <w:spacing w:after="0"/>
        <w:ind w:firstLine="540"/>
        <w:jc w:val="center"/>
        <w:rPr>
          <w:b/>
          <w:color w:val="000000"/>
          <w:u w:val="single"/>
        </w:rPr>
      </w:pPr>
    </w:p>
    <w:p w:rsidR="00B55DFB" w:rsidRDefault="00B55DFB" w:rsidP="00017F28">
      <w:pPr>
        <w:pBdr>
          <w:top w:val="nil"/>
          <w:left w:val="nil"/>
          <w:bottom w:val="nil"/>
          <w:right w:val="nil"/>
          <w:between w:val="nil"/>
        </w:pBdr>
        <w:spacing w:after="0"/>
        <w:ind w:firstLine="540"/>
        <w:jc w:val="center"/>
        <w:rPr>
          <w:b/>
          <w:color w:val="000000"/>
          <w:u w:val="single"/>
        </w:rPr>
      </w:pPr>
    </w:p>
    <w:p w:rsidR="00B55DFB" w:rsidRDefault="00B55DFB" w:rsidP="00017F28">
      <w:pPr>
        <w:pBdr>
          <w:top w:val="nil"/>
          <w:left w:val="nil"/>
          <w:bottom w:val="nil"/>
          <w:right w:val="nil"/>
          <w:between w:val="nil"/>
        </w:pBdr>
        <w:spacing w:after="0"/>
        <w:ind w:firstLine="540"/>
        <w:jc w:val="center"/>
        <w:rPr>
          <w:b/>
          <w:color w:val="000000"/>
          <w:u w:val="single"/>
        </w:rPr>
      </w:pPr>
    </w:p>
    <w:p w:rsidR="00017F28" w:rsidRPr="006E4379" w:rsidRDefault="00017F28" w:rsidP="00017F28">
      <w:pPr>
        <w:pBdr>
          <w:top w:val="nil"/>
          <w:left w:val="nil"/>
          <w:bottom w:val="nil"/>
          <w:right w:val="nil"/>
          <w:between w:val="nil"/>
        </w:pBdr>
        <w:spacing w:after="0"/>
        <w:ind w:firstLine="540"/>
        <w:jc w:val="center"/>
        <w:rPr>
          <w:color w:val="000000"/>
          <w:u w:val="single"/>
        </w:rPr>
      </w:pPr>
      <w:r w:rsidRPr="006E4379">
        <w:rPr>
          <w:b/>
          <w:color w:val="000000"/>
          <w:u w:val="single"/>
        </w:rPr>
        <w:t>Реализација акционог плана транзиције из предшколске установе у основну школу</w:t>
      </w:r>
    </w:p>
    <w:p w:rsidR="00017F28" w:rsidRPr="006E4379" w:rsidRDefault="00017F28" w:rsidP="00017F28">
      <w:pPr>
        <w:pBdr>
          <w:top w:val="nil"/>
          <w:left w:val="nil"/>
          <w:bottom w:val="nil"/>
          <w:right w:val="nil"/>
          <w:between w:val="nil"/>
        </w:pBdr>
        <w:spacing w:after="0"/>
        <w:ind w:firstLine="0"/>
        <w:jc w:val="center"/>
        <w:rPr>
          <w:color w:val="000000"/>
          <w:u w:val="single"/>
        </w:rPr>
      </w:pPr>
    </w:p>
    <w:tbl>
      <w:tblPr>
        <w:tblW w:w="93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3118"/>
        <w:gridCol w:w="1418"/>
        <w:gridCol w:w="1701"/>
        <w:gridCol w:w="1466"/>
      </w:tblGrid>
      <w:tr w:rsidR="00017F28" w:rsidRPr="006E4379" w:rsidTr="00566786">
        <w:trPr>
          <w:jc w:val="center"/>
        </w:trPr>
        <w:tc>
          <w:tcPr>
            <w:tcW w:w="9371" w:type="dxa"/>
            <w:gridSpan w:val="5"/>
            <w:shd w:val="clear" w:color="auto" w:fill="EEECE1"/>
            <w:vAlign w:val="center"/>
          </w:tcPr>
          <w:p w:rsidR="00017F28" w:rsidRPr="006E4379" w:rsidRDefault="00017F28" w:rsidP="00566786">
            <w:pPr>
              <w:pBdr>
                <w:top w:val="nil"/>
                <w:left w:val="nil"/>
                <w:bottom w:val="nil"/>
                <w:right w:val="nil"/>
                <w:between w:val="nil"/>
              </w:pBdr>
              <w:spacing w:after="0" w:line="240" w:lineRule="auto"/>
              <w:ind w:firstLine="0"/>
              <w:jc w:val="center"/>
              <w:rPr>
                <w:color w:val="000000"/>
              </w:rPr>
            </w:pPr>
            <w:r w:rsidRPr="006E4379">
              <w:rPr>
                <w:b/>
                <w:color w:val="000000"/>
              </w:rPr>
              <w:t>ЗАЈЕДНО У ПРИПРЕМИ ЗА ПОЛАЗАК У ШКОЛУ</w:t>
            </w:r>
          </w:p>
        </w:tc>
      </w:tr>
      <w:tr w:rsidR="00017F28" w:rsidRPr="006E4379" w:rsidTr="00566786">
        <w:trPr>
          <w:jc w:val="center"/>
        </w:trPr>
        <w:tc>
          <w:tcPr>
            <w:tcW w:w="1668" w:type="dxa"/>
            <w:shd w:val="clear" w:color="auto" w:fill="EEECE1"/>
            <w:vAlign w:val="center"/>
          </w:tcPr>
          <w:p w:rsidR="00017F28" w:rsidRPr="006E4379" w:rsidRDefault="00017F28" w:rsidP="00566786">
            <w:pPr>
              <w:pBdr>
                <w:top w:val="nil"/>
                <w:left w:val="nil"/>
                <w:bottom w:val="nil"/>
                <w:right w:val="nil"/>
                <w:between w:val="nil"/>
              </w:pBdr>
              <w:tabs>
                <w:tab w:val="center" w:pos="4320"/>
                <w:tab w:val="right" w:pos="8640"/>
              </w:tabs>
              <w:spacing w:after="0" w:line="240" w:lineRule="auto"/>
              <w:ind w:firstLine="0"/>
              <w:jc w:val="center"/>
              <w:rPr>
                <w:color w:val="000000"/>
                <w:sz w:val="20"/>
                <w:szCs w:val="20"/>
              </w:rPr>
            </w:pPr>
            <w:r w:rsidRPr="006E4379">
              <w:rPr>
                <w:b/>
                <w:color w:val="000000"/>
                <w:sz w:val="20"/>
                <w:szCs w:val="20"/>
              </w:rPr>
              <w:t>ЦИЉЕВИ</w:t>
            </w:r>
          </w:p>
        </w:tc>
        <w:tc>
          <w:tcPr>
            <w:tcW w:w="3118" w:type="dxa"/>
            <w:shd w:val="clear" w:color="auto" w:fill="EEECE1"/>
            <w:vAlign w:val="center"/>
          </w:tcPr>
          <w:p w:rsidR="00017F28" w:rsidRPr="006E4379" w:rsidRDefault="00017F28" w:rsidP="00566786">
            <w:pPr>
              <w:pBdr>
                <w:top w:val="nil"/>
                <w:left w:val="nil"/>
                <w:bottom w:val="nil"/>
                <w:right w:val="nil"/>
                <w:between w:val="nil"/>
              </w:pBdr>
              <w:tabs>
                <w:tab w:val="center" w:pos="4320"/>
                <w:tab w:val="right" w:pos="8640"/>
              </w:tabs>
              <w:spacing w:after="0" w:line="240" w:lineRule="auto"/>
              <w:ind w:firstLine="0"/>
              <w:jc w:val="center"/>
              <w:rPr>
                <w:color w:val="000000"/>
                <w:sz w:val="20"/>
                <w:szCs w:val="20"/>
              </w:rPr>
            </w:pPr>
            <w:r w:rsidRPr="006E4379">
              <w:rPr>
                <w:b/>
                <w:color w:val="000000"/>
                <w:sz w:val="20"/>
                <w:szCs w:val="20"/>
              </w:rPr>
              <w:t>РЕАЛИЗОВАНЕ  АКТИВНОСТИ</w:t>
            </w:r>
          </w:p>
        </w:tc>
        <w:tc>
          <w:tcPr>
            <w:tcW w:w="1418" w:type="dxa"/>
            <w:shd w:val="clear" w:color="auto" w:fill="EEECE1"/>
            <w:vAlign w:val="center"/>
          </w:tcPr>
          <w:p w:rsidR="00017F28" w:rsidRPr="006E4379" w:rsidRDefault="00017F28" w:rsidP="00566786">
            <w:pPr>
              <w:pBdr>
                <w:top w:val="nil"/>
                <w:left w:val="nil"/>
                <w:bottom w:val="nil"/>
                <w:right w:val="nil"/>
                <w:between w:val="nil"/>
              </w:pBdr>
              <w:tabs>
                <w:tab w:val="center" w:pos="4320"/>
                <w:tab w:val="right" w:pos="8640"/>
              </w:tabs>
              <w:spacing w:after="0" w:line="240" w:lineRule="auto"/>
              <w:ind w:firstLine="0"/>
              <w:jc w:val="center"/>
              <w:rPr>
                <w:color w:val="000000"/>
                <w:sz w:val="20"/>
                <w:szCs w:val="20"/>
              </w:rPr>
            </w:pPr>
            <w:r w:rsidRPr="006E4379">
              <w:rPr>
                <w:b/>
                <w:color w:val="000000"/>
                <w:sz w:val="20"/>
                <w:szCs w:val="20"/>
              </w:rPr>
              <w:t>НОСИОЦИ</w:t>
            </w:r>
          </w:p>
        </w:tc>
        <w:tc>
          <w:tcPr>
            <w:tcW w:w="1701" w:type="dxa"/>
            <w:shd w:val="clear" w:color="auto" w:fill="EEECE1"/>
            <w:vAlign w:val="center"/>
          </w:tcPr>
          <w:p w:rsidR="00017F28" w:rsidRPr="006E4379" w:rsidRDefault="00017F28" w:rsidP="00566786">
            <w:pPr>
              <w:pBdr>
                <w:top w:val="nil"/>
                <w:left w:val="nil"/>
                <w:bottom w:val="nil"/>
                <w:right w:val="nil"/>
                <w:between w:val="nil"/>
              </w:pBdr>
              <w:tabs>
                <w:tab w:val="center" w:pos="4320"/>
                <w:tab w:val="right" w:pos="8640"/>
              </w:tabs>
              <w:spacing w:after="0" w:line="240" w:lineRule="auto"/>
              <w:ind w:firstLine="0"/>
              <w:jc w:val="center"/>
              <w:rPr>
                <w:color w:val="000000"/>
                <w:sz w:val="20"/>
                <w:szCs w:val="20"/>
              </w:rPr>
            </w:pPr>
            <w:r w:rsidRPr="006E4379">
              <w:rPr>
                <w:b/>
                <w:color w:val="000000"/>
                <w:sz w:val="20"/>
                <w:szCs w:val="20"/>
              </w:rPr>
              <w:t>ВРЕМЕНСКА ДИНАМИКА</w:t>
            </w:r>
          </w:p>
        </w:tc>
        <w:tc>
          <w:tcPr>
            <w:tcW w:w="1466" w:type="dxa"/>
            <w:shd w:val="clear" w:color="auto" w:fill="EEECE1"/>
            <w:vAlign w:val="center"/>
          </w:tcPr>
          <w:p w:rsidR="00017F28" w:rsidRPr="006E4379" w:rsidRDefault="00017F28" w:rsidP="00566786">
            <w:pPr>
              <w:pBdr>
                <w:top w:val="nil"/>
                <w:left w:val="nil"/>
                <w:bottom w:val="nil"/>
                <w:right w:val="nil"/>
                <w:between w:val="nil"/>
              </w:pBdr>
              <w:tabs>
                <w:tab w:val="center" w:pos="4320"/>
                <w:tab w:val="right" w:pos="8640"/>
              </w:tabs>
              <w:spacing w:after="0" w:line="240" w:lineRule="auto"/>
              <w:ind w:firstLine="0"/>
              <w:jc w:val="center"/>
              <w:rPr>
                <w:color w:val="000000"/>
                <w:sz w:val="20"/>
                <w:szCs w:val="20"/>
              </w:rPr>
            </w:pPr>
            <w:r w:rsidRPr="006E4379">
              <w:rPr>
                <w:b/>
                <w:color w:val="000000"/>
                <w:sz w:val="20"/>
                <w:szCs w:val="20"/>
              </w:rPr>
              <w:t>НАЧИН ПРАЋЕЊА</w:t>
            </w:r>
          </w:p>
        </w:tc>
      </w:tr>
      <w:tr w:rsidR="00017F28" w:rsidRPr="006E4379" w:rsidTr="00566786">
        <w:trPr>
          <w:cantSplit/>
          <w:jc w:val="center"/>
        </w:trPr>
        <w:tc>
          <w:tcPr>
            <w:tcW w:w="1668" w:type="dxa"/>
            <w:vMerge w:val="restart"/>
          </w:tcPr>
          <w:p w:rsidR="00017F28" w:rsidRPr="006E4379" w:rsidRDefault="00017F28" w:rsidP="000542D7">
            <w:pPr>
              <w:numPr>
                <w:ilvl w:val="0"/>
                <w:numId w:val="33"/>
              </w:numPr>
              <w:pBdr>
                <w:top w:val="nil"/>
                <w:left w:val="nil"/>
                <w:bottom w:val="nil"/>
                <w:right w:val="nil"/>
                <w:between w:val="nil"/>
              </w:pBdr>
              <w:spacing w:after="0" w:line="240" w:lineRule="auto"/>
              <w:ind w:left="348" w:hanging="270"/>
            </w:pPr>
            <w:r w:rsidRPr="006E4379">
              <w:rPr>
                <w:color w:val="000000"/>
              </w:rPr>
              <w:t>Транзициони период (прелазак из предшколске установе у школу) учинити детету што лакшим</w:t>
            </w:r>
          </w:p>
          <w:p w:rsidR="00017F28" w:rsidRPr="006E4379" w:rsidRDefault="00017F28" w:rsidP="000542D7">
            <w:pPr>
              <w:numPr>
                <w:ilvl w:val="0"/>
                <w:numId w:val="33"/>
              </w:numPr>
              <w:pBdr>
                <w:top w:val="nil"/>
                <w:left w:val="nil"/>
                <w:bottom w:val="nil"/>
                <w:right w:val="nil"/>
                <w:between w:val="nil"/>
              </w:pBdr>
              <w:spacing w:after="0" w:line="240" w:lineRule="auto"/>
              <w:ind w:left="348" w:hanging="270"/>
            </w:pPr>
            <w:r w:rsidRPr="006E4379">
              <w:rPr>
                <w:color w:val="000000"/>
              </w:rPr>
              <w:t>Праћење дечијег напредовања приликом похађања припремног предшколског програма</w:t>
            </w:r>
          </w:p>
          <w:p w:rsidR="00017F28" w:rsidRPr="006E4379" w:rsidRDefault="00017F28" w:rsidP="000542D7">
            <w:pPr>
              <w:numPr>
                <w:ilvl w:val="0"/>
                <w:numId w:val="33"/>
              </w:numPr>
              <w:pBdr>
                <w:top w:val="nil"/>
                <w:left w:val="nil"/>
                <w:bottom w:val="nil"/>
                <w:right w:val="nil"/>
                <w:between w:val="nil"/>
              </w:pBdr>
              <w:spacing w:after="0" w:line="240" w:lineRule="auto"/>
              <w:ind w:left="348" w:hanging="270"/>
            </w:pPr>
            <w:r w:rsidRPr="006E4379">
              <w:rPr>
                <w:color w:val="000000"/>
              </w:rPr>
              <w:t xml:space="preserve">Пружање стручне </w:t>
            </w:r>
            <w:r w:rsidRPr="006E4379">
              <w:rPr>
                <w:color w:val="000000"/>
              </w:rPr>
              <w:lastRenderedPageBreak/>
              <w:t>подршке породици у процесу припреме детета за полазак у школу</w:t>
            </w:r>
          </w:p>
          <w:p w:rsidR="00017F28" w:rsidRPr="006E4379" w:rsidRDefault="00017F28" w:rsidP="000542D7">
            <w:pPr>
              <w:numPr>
                <w:ilvl w:val="0"/>
                <w:numId w:val="33"/>
              </w:numPr>
              <w:pBdr>
                <w:top w:val="nil"/>
                <w:left w:val="nil"/>
                <w:bottom w:val="nil"/>
                <w:right w:val="nil"/>
                <w:between w:val="nil"/>
              </w:pBdr>
              <w:spacing w:after="0" w:line="240" w:lineRule="auto"/>
              <w:ind w:left="348" w:hanging="270"/>
            </w:pPr>
            <w:r w:rsidRPr="006E4379">
              <w:rPr>
                <w:color w:val="000000"/>
              </w:rPr>
              <w:t>Ширење свести родитеља о значају њихове улоге у процесу припреме детета за полазак у школу</w:t>
            </w:r>
          </w:p>
          <w:p w:rsidR="00017F28" w:rsidRPr="006E4379" w:rsidRDefault="00017F28" w:rsidP="000542D7">
            <w:pPr>
              <w:numPr>
                <w:ilvl w:val="0"/>
                <w:numId w:val="33"/>
              </w:numPr>
              <w:pBdr>
                <w:top w:val="nil"/>
                <w:left w:val="nil"/>
                <w:bottom w:val="nil"/>
                <w:right w:val="nil"/>
                <w:between w:val="nil"/>
              </w:pBdr>
              <w:spacing w:after="0" w:line="240" w:lineRule="auto"/>
              <w:ind w:left="348" w:hanging="270"/>
            </w:pPr>
            <w:r w:rsidRPr="006E4379">
              <w:rPr>
                <w:color w:val="000000"/>
              </w:rPr>
              <w:t xml:space="preserve">Подршка васпитачима у сарадњи са породицом </w:t>
            </w:r>
          </w:p>
          <w:p w:rsidR="00017F28" w:rsidRPr="006E4379" w:rsidRDefault="00017F28" w:rsidP="00566786">
            <w:pPr>
              <w:pBdr>
                <w:top w:val="nil"/>
                <w:left w:val="nil"/>
                <w:bottom w:val="nil"/>
                <w:right w:val="nil"/>
                <w:between w:val="nil"/>
              </w:pBdr>
              <w:spacing w:after="0" w:line="240" w:lineRule="auto"/>
              <w:ind w:firstLine="0"/>
              <w:rPr>
                <w:color w:val="000000"/>
              </w:rPr>
            </w:pPr>
          </w:p>
        </w:tc>
        <w:tc>
          <w:tcPr>
            <w:tcW w:w="31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lastRenderedPageBreak/>
              <w:t>Упознавање родитеља са процедуром за упис у школу –систематски прегледи, упис, тестирање и сл.</w:t>
            </w:r>
          </w:p>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Ажурирање  садржаја сајта и фб странице у циљу боље информисаности родитеља.</w:t>
            </w:r>
          </w:p>
        </w:tc>
        <w:tc>
          <w:tcPr>
            <w:tcW w:w="14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Стручна службе, секретар.</w:t>
            </w:r>
          </w:p>
        </w:tc>
        <w:tc>
          <w:tcPr>
            <w:tcW w:w="1701"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 xml:space="preserve">Јун-август у току године </w:t>
            </w:r>
          </w:p>
        </w:tc>
        <w:tc>
          <w:tcPr>
            <w:tcW w:w="1466"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Информативни панои, сајт, фб страница установе.</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Посете стручних сарадника васпитним групама где бораве деца у години пред полазак у школу, са циљем подршке, пружање смерница васпитачима за даљи рад са децом у групи, могући начини развијања образовних компетенција за целоживотно учење.</w:t>
            </w:r>
          </w:p>
        </w:tc>
        <w:tc>
          <w:tcPr>
            <w:tcW w:w="14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Стручни сарадници</w:t>
            </w:r>
          </w:p>
        </w:tc>
        <w:tc>
          <w:tcPr>
            <w:tcW w:w="1701" w:type="dxa"/>
          </w:tcPr>
          <w:p w:rsidR="00017F28" w:rsidRPr="006E4379" w:rsidRDefault="00017F28" w:rsidP="00566786">
            <w:pPr>
              <w:pBdr>
                <w:top w:val="nil"/>
                <w:left w:val="nil"/>
                <w:bottom w:val="nil"/>
                <w:right w:val="nil"/>
                <w:between w:val="nil"/>
              </w:pBdr>
              <w:spacing w:after="0" w:line="240" w:lineRule="auto"/>
              <w:ind w:firstLine="0"/>
              <w:rPr>
                <w:color w:val="000000"/>
              </w:rPr>
            </w:pPr>
            <w:r>
              <w:rPr>
                <w:color w:val="000000"/>
              </w:rPr>
              <w:t>Октобар-децембар 2025</w:t>
            </w:r>
            <w:r w:rsidRPr="006E4379">
              <w:rPr>
                <w:color w:val="000000"/>
              </w:rPr>
              <w:t>.</w:t>
            </w:r>
          </w:p>
        </w:tc>
        <w:tc>
          <w:tcPr>
            <w:tcW w:w="1466"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Педагошка документација, Књиге рада стручних сарадника</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Савети за родитеље предшколаца, дигитални материјал у виду савета и препорука за рад са децом у години пред полазак у школу, индивидуални-саветодавни разговори.</w:t>
            </w:r>
          </w:p>
        </w:tc>
        <w:tc>
          <w:tcPr>
            <w:tcW w:w="14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Стручни сарадници, васпитачи</w:t>
            </w:r>
          </w:p>
        </w:tc>
        <w:tc>
          <w:tcPr>
            <w:tcW w:w="1701"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Током године</w:t>
            </w:r>
          </w:p>
        </w:tc>
        <w:tc>
          <w:tcPr>
            <w:tcW w:w="1466"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Књиге рада стручних сарадника, записници са састанка</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Праћење дететовог напретка и развоја у предшколском узрасту, портфолии деце, размена информација са учитељицама.</w:t>
            </w:r>
          </w:p>
        </w:tc>
        <w:tc>
          <w:tcPr>
            <w:tcW w:w="14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Васпитачи</w:t>
            </w:r>
          </w:p>
        </w:tc>
        <w:tc>
          <w:tcPr>
            <w:tcW w:w="1701"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Током године</w:t>
            </w:r>
          </w:p>
        </w:tc>
        <w:tc>
          <w:tcPr>
            <w:tcW w:w="1466"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Чек листе, белешке о деци у Књигама рада васпитача</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Организована родитељски састанак са родитељима будућих првака.</w:t>
            </w:r>
          </w:p>
        </w:tc>
        <w:tc>
          <w:tcPr>
            <w:tcW w:w="14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Васпитачи</w:t>
            </w:r>
          </w:p>
          <w:p w:rsidR="00017F28" w:rsidRPr="006E4379" w:rsidRDefault="00017F28" w:rsidP="00566786">
            <w:pPr>
              <w:pBdr>
                <w:top w:val="nil"/>
                <w:left w:val="nil"/>
                <w:bottom w:val="nil"/>
                <w:right w:val="nil"/>
                <w:between w:val="nil"/>
              </w:pBdr>
              <w:spacing w:after="0" w:line="240" w:lineRule="auto"/>
              <w:ind w:firstLine="0"/>
              <w:rPr>
                <w:color w:val="000000"/>
              </w:rPr>
            </w:pPr>
          </w:p>
        </w:tc>
        <w:tc>
          <w:tcPr>
            <w:tcW w:w="1701"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 xml:space="preserve">Децембар </w:t>
            </w:r>
          </w:p>
        </w:tc>
        <w:tc>
          <w:tcPr>
            <w:tcW w:w="1466"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Записници са родитељских састанака, педагошка документација</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Израда и подела информативног и едукативног материјала родитељима – панои, брошуре и флајери на тему „Како да припремите своје дете за полазак у школу“ и сл.</w:t>
            </w:r>
          </w:p>
        </w:tc>
        <w:tc>
          <w:tcPr>
            <w:tcW w:w="14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Стручни сарадници, васпитачи</w:t>
            </w:r>
          </w:p>
        </w:tc>
        <w:tc>
          <w:tcPr>
            <w:tcW w:w="1701"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Током године и на родитељским састанцима</w:t>
            </w:r>
          </w:p>
        </w:tc>
        <w:tc>
          <w:tcPr>
            <w:tcW w:w="1466"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Панои, брошуре, флајери, информатори,  педагошка документација</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Саветодавни рад стручне службе и васпитача– индивидуални разговори са родитељима. Према потреби организовање заједничких састанака тимова за инклузију ради размене информација о деци која се уписују у први разред.</w:t>
            </w:r>
          </w:p>
        </w:tc>
        <w:tc>
          <w:tcPr>
            <w:tcW w:w="14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Стручни сарадници, васпитачи</w:t>
            </w:r>
          </w:p>
        </w:tc>
        <w:tc>
          <w:tcPr>
            <w:tcW w:w="1701"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Током године, према потреби</w:t>
            </w:r>
          </w:p>
        </w:tc>
        <w:tc>
          <w:tcPr>
            <w:tcW w:w="1466"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Педагошка документација, протоколи за бележење индивидуалних разговора са родитељима</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C44A79" w:rsidRDefault="00017F28" w:rsidP="00566786">
            <w:pPr>
              <w:jc w:val="both"/>
            </w:pPr>
            <w:r w:rsidRPr="006E4379">
              <w:t xml:space="preserve">Сарадња са Основном школом – посета ђачким клупама, дружење са учитељицама, упознавање просторија школе. </w:t>
            </w:r>
            <w:r>
              <w:t>С</w:t>
            </w:r>
            <w:r w:rsidRPr="006E4379">
              <w:t>арадњом учитеља и васпитача планиране ситуације учења које су део пројектних активности којима су се деца бавила у вртићу</w:t>
            </w:r>
            <w:r>
              <w:t>, делом су кроз поједине теме/пројекте пренете и у школу, која постаје место учења и истраживања.</w:t>
            </w:r>
            <w:r w:rsidRPr="006E4379">
              <w:t xml:space="preserve"> </w:t>
            </w:r>
            <w:r>
              <w:rPr>
                <w:color w:val="080809"/>
                <w:shd w:val="clear" w:color="auto" w:fill="FFFFFF"/>
              </w:rPr>
              <w:t>Деца уз подршку васпитача и учитеља и ове године пружали су узајамну подршку једни другима у реализацији различитих активности. Д</w:t>
            </w:r>
            <w:r w:rsidRPr="00F12678">
              <w:t>еца су имала</w:t>
            </w:r>
            <w:r w:rsidRPr="00A276D1">
              <w:rPr>
                <w:color w:val="FF0000"/>
              </w:rPr>
              <w:t xml:space="preserve"> </w:t>
            </w:r>
            <w:r w:rsidRPr="006E4379">
              <w:t>прилику да се</w:t>
            </w:r>
            <w:r>
              <w:t xml:space="preserve"> кроз разноврсне садржаје</w:t>
            </w:r>
            <w:r w:rsidRPr="006E4379">
              <w:t xml:space="preserve"> упознају са простором школе и запосленима. </w:t>
            </w:r>
          </w:p>
        </w:tc>
        <w:tc>
          <w:tcPr>
            <w:tcW w:w="14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 xml:space="preserve">Васпитачи, стручни сарадници, учитељи </w:t>
            </w:r>
          </w:p>
        </w:tc>
        <w:tc>
          <w:tcPr>
            <w:tcW w:w="1701" w:type="dxa"/>
          </w:tcPr>
          <w:p w:rsidR="00017F28" w:rsidRPr="00982084" w:rsidRDefault="00017F28" w:rsidP="00566786">
            <w:pPr>
              <w:pBdr>
                <w:top w:val="nil"/>
                <w:left w:val="nil"/>
                <w:bottom w:val="nil"/>
                <w:right w:val="nil"/>
                <w:between w:val="nil"/>
              </w:pBdr>
              <w:spacing w:after="0" w:line="240" w:lineRule="auto"/>
              <w:ind w:firstLine="0"/>
              <w:rPr>
                <w:color w:val="000000"/>
              </w:rPr>
            </w:pPr>
            <w:r>
              <w:rPr>
                <w:color w:val="000000"/>
              </w:rPr>
              <w:t>Континуирано током године.</w:t>
            </w:r>
          </w:p>
        </w:tc>
        <w:tc>
          <w:tcPr>
            <w:tcW w:w="1466"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Педагошка документација</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C44A79" w:rsidRDefault="00017F28" w:rsidP="00566786">
            <w:pPr>
              <w:jc w:val="both"/>
              <w:rPr>
                <w:color w:val="080809"/>
                <w:shd w:val="clear" w:color="auto" w:fill="FFFFFF"/>
              </w:rPr>
            </w:pPr>
            <w:r>
              <w:rPr>
                <w:color w:val="080809"/>
                <w:shd w:val="clear" w:color="auto" w:fill="FFFFFF"/>
              </w:rPr>
              <w:t>Подршка деце из школе приликом припреме програма за обележавање Дана установе. Наступ четвртака у холу нашег вртића.</w:t>
            </w:r>
          </w:p>
        </w:tc>
        <w:tc>
          <w:tcPr>
            <w:tcW w:w="1418" w:type="dxa"/>
          </w:tcPr>
          <w:p w:rsidR="00017F28" w:rsidRPr="00982084" w:rsidRDefault="00017F28" w:rsidP="00566786">
            <w:pPr>
              <w:pBdr>
                <w:top w:val="nil"/>
                <w:left w:val="nil"/>
                <w:bottom w:val="nil"/>
                <w:right w:val="nil"/>
                <w:between w:val="nil"/>
              </w:pBdr>
              <w:spacing w:after="0" w:line="240" w:lineRule="auto"/>
              <w:ind w:firstLine="0"/>
              <w:rPr>
                <w:color w:val="000000"/>
              </w:rPr>
            </w:pPr>
            <w:r>
              <w:rPr>
                <w:color w:val="000000"/>
              </w:rPr>
              <w:t>Васпитачи, Учитељице, деца из школе и вртића</w:t>
            </w:r>
          </w:p>
        </w:tc>
        <w:tc>
          <w:tcPr>
            <w:tcW w:w="1701" w:type="dxa"/>
          </w:tcPr>
          <w:p w:rsidR="00017F28" w:rsidRPr="00982084" w:rsidRDefault="00017F28" w:rsidP="00566786">
            <w:pPr>
              <w:pBdr>
                <w:top w:val="nil"/>
                <w:left w:val="nil"/>
                <w:bottom w:val="nil"/>
                <w:right w:val="nil"/>
                <w:between w:val="nil"/>
              </w:pBdr>
              <w:spacing w:after="0" w:line="240" w:lineRule="auto"/>
              <w:ind w:firstLine="0"/>
              <w:rPr>
                <w:color w:val="000000"/>
              </w:rPr>
            </w:pPr>
            <w:r>
              <w:rPr>
                <w:color w:val="000000"/>
              </w:rPr>
              <w:t>Новембар 2025.</w:t>
            </w:r>
          </w:p>
        </w:tc>
        <w:tc>
          <w:tcPr>
            <w:tcW w:w="1466" w:type="dxa"/>
          </w:tcPr>
          <w:p w:rsidR="00017F28" w:rsidRPr="004F799C" w:rsidRDefault="00017F28" w:rsidP="00566786">
            <w:pPr>
              <w:pBdr>
                <w:top w:val="nil"/>
                <w:left w:val="nil"/>
                <w:bottom w:val="nil"/>
                <w:right w:val="nil"/>
                <w:between w:val="nil"/>
              </w:pBdr>
              <w:spacing w:after="0" w:line="240" w:lineRule="auto"/>
              <w:ind w:firstLine="0"/>
              <w:rPr>
                <w:color w:val="000000"/>
              </w:rPr>
            </w:pPr>
            <w:r>
              <w:rPr>
                <w:color w:val="000000"/>
              </w:rPr>
              <w:t>Педагошка документација, извешзаји, фб страница.</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4F799C" w:rsidRDefault="00017F28" w:rsidP="00566786">
            <w:pPr>
              <w:jc w:val="both"/>
              <w:rPr>
                <w:color w:val="080809"/>
                <w:shd w:val="clear" w:color="auto" w:fill="FFFFFF"/>
              </w:rPr>
            </w:pPr>
            <w:r>
              <w:rPr>
                <w:color w:val="080809"/>
                <w:shd w:val="clear" w:color="auto" w:fill="FFFFFF"/>
              </w:rPr>
              <w:t xml:space="preserve">Учешће у програму обележавања </w:t>
            </w:r>
            <w:r w:rsidRPr="00B14466">
              <w:rPr>
                <w:color w:val="080809"/>
                <w:shd w:val="clear" w:color="auto" w:fill="FFFFFF"/>
              </w:rPr>
              <w:t>Дан</w:t>
            </w:r>
            <w:r>
              <w:rPr>
                <w:color w:val="080809"/>
                <w:shd w:val="clear" w:color="auto" w:fill="FFFFFF"/>
              </w:rPr>
              <w:t>а</w:t>
            </w:r>
            <w:r w:rsidRPr="00B14466">
              <w:rPr>
                <w:color w:val="080809"/>
                <w:shd w:val="clear" w:color="auto" w:fill="FFFFFF"/>
              </w:rPr>
              <w:t xml:space="preserve"> ОШ "Вук Караџић" у Мајиловцу, у чијем програму су и ове године узела учешће и деца подручних група наше установе из Мајиловца, Курјача и Сиракова.</w:t>
            </w:r>
          </w:p>
        </w:tc>
        <w:tc>
          <w:tcPr>
            <w:tcW w:w="1418" w:type="dxa"/>
          </w:tcPr>
          <w:p w:rsidR="00017F28" w:rsidRPr="004F799C" w:rsidRDefault="00017F28" w:rsidP="00566786">
            <w:pPr>
              <w:pBdr>
                <w:top w:val="nil"/>
                <w:left w:val="nil"/>
                <w:bottom w:val="nil"/>
                <w:right w:val="nil"/>
                <w:between w:val="nil"/>
              </w:pBdr>
              <w:spacing w:after="0" w:line="240" w:lineRule="auto"/>
              <w:ind w:firstLine="0"/>
              <w:rPr>
                <w:color w:val="000000"/>
              </w:rPr>
            </w:pPr>
            <w:r>
              <w:rPr>
                <w:color w:val="000000"/>
              </w:rPr>
              <w:t>Деца и васпитачи наведених васпитних група</w:t>
            </w:r>
          </w:p>
        </w:tc>
        <w:tc>
          <w:tcPr>
            <w:tcW w:w="1701"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B14466">
              <w:rPr>
                <w:color w:val="080809"/>
                <w:shd w:val="clear" w:color="auto" w:fill="FFFFFF"/>
              </w:rPr>
              <w:t>06.11.202</w:t>
            </w:r>
            <w:r>
              <w:rPr>
                <w:color w:val="080809"/>
                <w:shd w:val="clear" w:color="auto" w:fill="FFFFFF"/>
              </w:rPr>
              <w:t>5</w:t>
            </w:r>
            <w:r w:rsidRPr="00B14466">
              <w:rPr>
                <w:color w:val="080809"/>
                <w:shd w:val="clear" w:color="auto" w:fill="FFFFFF"/>
              </w:rPr>
              <w:t>.</w:t>
            </w:r>
          </w:p>
        </w:tc>
        <w:tc>
          <w:tcPr>
            <w:tcW w:w="1466" w:type="dxa"/>
          </w:tcPr>
          <w:p w:rsidR="00017F28" w:rsidRPr="00982084" w:rsidRDefault="00017F28" w:rsidP="00566786">
            <w:pPr>
              <w:pBdr>
                <w:top w:val="nil"/>
                <w:left w:val="nil"/>
                <w:bottom w:val="nil"/>
                <w:right w:val="nil"/>
                <w:between w:val="nil"/>
              </w:pBdr>
              <w:spacing w:after="0" w:line="240" w:lineRule="auto"/>
              <w:ind w:firstLine="0"/>
              <w:rPr>
                <w:color w:val="000000"/>
              </w:rPr>
            </w:pPr>
            <w:r>
              <w:rPr>
                <w:color w:val="000000"/>
              </w:rPr>
              <w:t>Педагошка документација, извешзаји, фб страница.</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C44A79" w:rsidRDefault="00017F28" w:rsidP="00566786">
            <w:pPr>
              <w:jc w:val="both"/>
              <w:rPr>
                <w:color w:val="080809"/>
                <w:shd w:val="clear" w:color="auto" w:fill="FFFFFF"/>
              </w:rPr>
            </w:pPr>
            <w:r w:rsidRPr="00B14466">
              <w:rPr>
                <w:color w:val="080809"/>
                <w:shd w:val="clear" w:color="auto" w:fill="FFFFFF"/>
              </w:rPr>
              <w:t xml:space="preserve">Деца у години пред полазак у школу из </w:t>
            </w:r>
            <w:r>
              <w:rPr>
                <w:color w:val="080809"/>
                <w:shd w:val="clear" w:color="auto" w:fill="FFFFFF"/>
              </w:rPr>
              <w:t>припремних предшколских група учествовала су у Ускршњим креативним радионицама које су организовале учитељице из ОШ „Иво Лола Рибар“</w:t>
            </w:r>
          </w:p>
        </w:tc>
        <w:tc>
          <w:tcPr>
            <w:tcW w:w="1418" w:type="dxa"/>
          </w:tcPr>
          <w:p w:rsidR="00017F28" w:rsidRPr="00C44A79" w:rsidRDefault="00017F28" w:rsidP="00566786">
            <w:pPr>
              <w:pBdr>
                <w:top w:val="nil"/>
                <w:left w:val="nil"/>
                <w:bottom w:val="nil"/>
                <w:right w:val="nil"/>
                <w:between w:val="nil"/>
              </w:pBdr>
              <w:spacing w:after="0" w:line="240" w:lineRule="auto"/>
              <w:ind w:firstLine="0"/>
              <w:rPr>
                <w:color w:val="000000"/>
              </w:rPr>
            </w:pPr>
            <w:r>
              <w:rPr>
                <w:color w:val="000000"/>
              </w:rPr>
              <w:t>Деца и васпитачи  и стручни сарадници</w:t>
            </w:r>
          </w:p>
        </w:tc>
        <w:tc>
          <w:tcPr>
            <w:tcW w:w="1701" w:type="dxa"/>
          </w:tcPr>
          <w:p w:rsidR="00017F28" w:rsidRPr="006E4379" w:rsidRDefault="00017F28" w:rsidP="00566786">
            <w:pPr>
              <w:pBdr>
                <w:top w:val="nil"/>
                <w:left w:val="nil"/>
                <w:bottom w:val="nil"/>
                <w:right w:val="nil"/>
                <w:between w:val="nil"/>
              </w:pBdr>
              <w:spacing w:after="0" w:line="240" w:lineRule="auto"/>
              <w:ind w:firstLine="0"/>
              <w:rPr>
                <w:color w:val="000000"/>
              </w:rPr>
            </w:pPr>
          </w:p>
        </w:tc>
        <w:tc>
          <w:tcPr>
            <w:tcW w:w="1466" w:type="dxa"/>
          </w:tcPr>
          <w:p w:rsidR="00017F28" w:rsidRPr="004F799C" w:rsidRDefault="00017F28" w:rsidP="00566786">
            <w:pPr>
              <w:pBdr>
                <w:top w:val="nil"/>
                <w:left w:val="nil"/>
                <w:bottom w:val="nil"/>
                <w:right w:val="nil"/>
                <w:between w:val="nil"/>
              </w:pBdr>
              <w:spacing w:after="0" w:line="240" w:lineRule="auto"/>
              <w:ind w:firstLine="0"/>
              <w:rPr>
                <w:color w:val="000000"/>
              </w:rPr>
            </w:pPr>
            <w:r>
              <w:rPr>
                <w:color w:val="000000"/>
              </w:rPr>
              <w:t>Педагошка документација, фб страница установе</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107887" w:rsidRDefault="00017F28" w:rsidP="00566786">
            <w:pPr>
              <w:jc w:val="both"/>
              <w:rPr>
                <w:color w:val="080809"/>
                <w:shd w:val="clear" w:color="auto" w:fill="FFFFFF"/>
              </w:rPr>
            </w:pPr>
            <w:r>
              <w:rPr>
                <w:color w:val="080809"/>
                <w:shd w:val="clear" w:color="auto" w:fill="FFFFFF"/>
              </w:rPr>
              <w:t>У сарадњи са ОШ „Миша Живановић“ из Средњева, реализована је посета деце поставци о сазвежђима, галаксијама и звездама „Тајне свемира“ у организацији „Планетаријума“ из Београда</w:t>
            </w:r>
          </w:p>
        </w:tc>
        <w:tc>
          <w:tcPr>
            <w:tcW w:w="1418" w:type="dxa"/>
          </w:tcPr>
          <w:p w:rsidR="00017F28" w:rsidRPr="00107887" w:rsidRDefault="00017F28" w:rsidP="00566786">
            <w:pPr>
              <w:pBdr>
                <w:top w:val="nil"/>
                <w:left w:val="nil"/>
                <w:bottom w:val="nil"/>
                <w:right w:val="nil"/>
                <w:between w:val="nil"/>
              </w:pBdr>
              <w:spacing w:after="0" w:line="240" w:lineRule="auto"/>
              <w:ind w:firstLine="0"/>
              <w:rPr>
                <w:color w:val="000000"/>
              </w:rPr>
            </w:pPr>
            <w:r>
              <w:rPr>
                <w:color w:val="000000"/>
              </w:rPr>
              <w:t>Директори, васпитачи из подручних група</w:t>
            </w:r>
          </w:p>
        </w:tc>
        <w:tc>
          <w:tcPr>
            <w:tcW w:w="1701" w:type="dxa"/>
          </w:tcPr>
          <w:p w:rsidR="00017F28" w:rsidRPr="00107887" w:rsidRDefault="00017F28" w:rsidP="00566786">
            <w:pPr>
              <w:pBdr>
                <w:top w:val="nil"/>
                <w:left w:val="nil"/>
                <w:bottom w:val="nil"/>
                <w:right w:val="nil"/>
                <w:between w:val="nil"/>
              </w:pBdr>
              <w:spacing w:after="0" w:line="240" w:lineRule="auto"/>
              <w:ind w:firstLine="0"/>
              <w:rPr>
                <w:color w:val="000000"/>
              </w:rPr>
            </w:pPr>
            <w:r>
              <w:rPr>
                <w:color w:val="000000"/>
              </w:rPr>
              <w:t>15.мај 2026.</w:t>
            </w:r>
          </w:p>
        </w:tc>
        <w:tc>
          <w:tcPr>
            <w:tcW w:w="1466" w:type="dxa"/>
          </w:tcPr>
          <w:p w:rsidR="00017F28" w:rsidRDefault="00017F28" w:rsidP="00566786">
            <w:pPr>
              <w:pBdr>
                <w:top w:val="nil"/>
                <w:left w:val="nil"/>
                <w:bottom w:val="nil"/>
                <w:right w:val="nil"/>
                <w:between w:val="nil"/>
              </w:pBdr>
              <w:spacing w:after="0" w:line="240" w:lineRule="auto"/>
              <w:ind w:firstLine="0"/>
              <w:rPr>
                <w:color w:val="000000"/>
              </w:rPr>
            </w:pPr>
            <w:r>
              <w:rPr>
                <w:color w:val="000000"/>
              </w:rPr>
              <w:t>Педагошка документација, извештаји, фб страница установе</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4A4B21" w:rsidRDefault="00017F28" w:rsidP="00566786">
            <w:pPr>
              <w:jc w:val="both"/>
              <w:rPr>
                <w:color w:val="080809"/>
                <w:shd w:val="clear" w:color="auto" w:fill="FFFFFF"/>
              </w:rPr>
            </w:pPr>
            <w:r>
              <w:rPr>
                <w:color w:val="080809"/>
                <w:shd w:val="clear" w:color="auto" w:fill="FFFFFF"/>
              </w:rPr>
              <w:t>Трибина за родитеље предшколаца „Читај за 5 – како припремити дете за полазак у школу?“ на крају радне године дала је додатну подршку породицама у оснаживању и подршци за полазак у школу.</w:t>
            </w:r>
          </w:p>
          <w:p w:rsidR="00017F28" w:rsidRPr="00B14466" w:rsidRDefault="00017F28" w:rsidP="00566786">
            <w:pPr>
              <w:ind w:firstLine="0"/>
              <w:jc w:val="both"/>
              <w:rPr>
                <w:color w:val="080809"/>
                <w:shd w:val="clear" w:color="auto" w:fill="FFFFFF"/>
              </w:rPr>
            </w:pPr>
          </w:p>
        </w:tc>
        <w:tc>
          <w:tcPr>
            <w:tcW w:w="1418" w:type="dxa"/>
          </w:tcPr>
          <w:p w:rsidR="00017F28" w:rsidRPr="00C44A79" w:rsidRDefault="00017F28" w:rsidP="00566786">
            <w:pPr>
              <w:pBdr>
                <w:top w:val="nil"/>
                <w:left w:val="nil"/>
                <w:bottom w:val="nil"/>
                <w:right w:val="nil"/>
                <w:between w:val="nil"/>
              </w:pBdr>
              <w:spacing w:after="0" w:line="240" w:lineRule="auto"/>
              <w:ind w:firstLine="0"/>
              <w:rPr>
                <w:color w:val="000000"/>
              </w:rPr>
            </w:pPr>
            <w:r>
              <w:rPr>
                <w:color w:val="000000"/>
              </w:rPr>
              <w:t>Родитељи, Удружење учитеља, директорка вртића, васпитачи, стручни сарадници</w:t>
            </w:r>
          </w:p>
        </w:tc>
        <w:tc>
          <w:tcPr>
            <w:tcW w:w="1701" w:type="dxa"/>
          </w:tcPr>
          <w:p w:rsidR="00017F28" w:rsidRPr="00107887" w:rsidRDefault="00017F28" w:rsidP="00566786">
            <w:pPr>
              <w:pBdr>
                <w:top w:val="nil"/>
                <w:left w:val="nil"/>
                <w:bottom w:val="nil"/>
                <w:right w:val="nil"/>
                <w:between w:val="nil"/>
              </w:pBdr>
              <w:spacing w:after="0" w:line="240" w:lineRule="auto"/>
              <w:ind w:firstLine="0"/>
              <w:rPr>
                <w:color w:val="000000"/>
              </w:rPr>
            </w:pPr>
            <w:r>
              <w:rPr>
                <w:color w:val="000000"/>
              </w:rPr>
              <w:t>29.05.2026.</w:t>
            </w:r>
          </w:p>
        </w:tc>
        <w:tc>
          <w:tcPr>
            <w:tcW w:w="1466" w:type="dxa"/>
          </w:tcPr>
          <w:p w:rsidR="00017F28" w:rsidRDefault="00017F28" w:rsidP="00566786">
            <w:pPr>
              <w:pBdr>
                <w:top w:val="nil"/>
                <w:left w:val="nil"/>
                <w:bottom w:val="nil"/>
                <w:right w:val="nil"/>
                <w:between w:val="nil"/>
              </w:pBdr>
              <w:spacing w:after="0" w:line="240" w:lineRule="auto"/>
              <w:ind w:firstLine="0"/>
              <w:rPr>
                <w:color w:val="000000"/>
              </w:rPr>
            </w:pPr>
            <w:r>
              <w:rPr>
                <w:color w:val="000000"/>
              </w:rPr>
              <w:t>Педагошка документација, фб страница установе</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Default="00017F28" w:rsidP="00566786">
            <w:pPr>
              <w:jc w:val="both"/>
              <w:rPr>
                <w:color w:val="080809"/>
                <w:shd w:val="clear" w:color="auto" w:fill="FFFFFF"/>
              </w:rPr>
            </w:pPr>
            <w:r w:rsidRPr="00B14466">
              <w:rPr>
                <w:color w:val="080809"/>
                <w:shd w:val="clear" w:color="auto" w:fill="FFFFFF"/>
              </w:rPr>
              <w:t xml:space="preserve">У оквиру пројекта </w:t>
            </w:r>
            <w:r>
              <w:rPr>
                <w:color w:val="080809"/>
                <w:shd w:val="clear" w:color="auto" w:fill="FFFFFF"/>
              </w:rPr>
              <w:t>које су развијали деца су имала бројне посете школама где су заједно са децом и колегама из школа истраживали, учили и стицали нова искуства.</w:t>
            </w:r>
            <w:r w:rsidRPr="00B14466">
              <w:rPr>
                <w:color w:val="080809"/>
                <w:shd w:val="clear" w:color="auto" w:fill="FFFFFF"/>
              </w:rPr>
              <w:t xml:space="preserve"> </w:t>
            </w:r>
          </w:p>
          <w:p w:rsidR="00017F28" w:rsidRPr="004F799C" w:rsidRDefault="00017F28" w:rsidP="00566786">
            <w:pPr>
              <w:ind w:firstLine="0"/>
              <w:jc w:val="both"/>
              <w:rPr>
                <w:color w:val="080809"/>
                <w:shd w:val="clear" w:color="auto" w:fill="FFFFFF"/>
              </w:rPr>
            </w:pPr>
          </w:p>
        </w:tc>
        <w:tc>
          <w:tcPr>
            <w:tcW w:w="1418" w:type="dxa"/>
          </w:tcPr>
          <w:p w:rsidR="00017F28" w:rsidRPr="00667EEC" w:rsidRDefault="00017F28" w:rsidP="00566786">
            <w:pPr>
              <w:pBdr>
                <w:top w:val="nil"/>
                <w:left w:val="nil"/>
                <w:bottom w:val="nil"/>
                <w:right w:val="nil"/>
                <w:between w:val="nil"/>
              </w:pBdr>
              <w:spacing w:after="0" w:line="240" w:lineRule="auto"/>
              <w:ind w:firstLine="0"/>
              <w:rPr>
                <w:color w:val="000000"/>
              </w:rPr>
            </w:pPr>
            <w:r>
              <w:rPr>
                <w:color w:val="000000"/>
              </w:rPr>
              <w:t>Деца и васпитачи и запослени у школама</w:t>
            </w:r>
          </w:p>
        </w:tc>
        <w:tc>
          <w:tcPr>
            <w:tcW w:w="1701" w:type="dxa"/>
          </w:tcPr>
          <w:p w:rsidR="00017F28" w:rsidRPr="00667EEC" w:rsidRDefault="00017F28" w:rsidP="00566786">
            <w:pPr>
              <w:pBdr>
                <w:top w:val="nil"/>
                <w:left w:val="nil"/>
                <w:bottom w:val="nil"/>
                <w:right w:val="nil"/>
                <w:between w:val="nil"/>
              </w:pBdr>
              <w:spacing w:after="0" w:line="240" w:lineRule="auto"/>
              <w:ind w:firstLine="0"/>
              <w:rPr>
                <w:color w:val="000000"/>
              </w:rPr>
            </w:pPr>
            <w:r>
              <w:rPr>
                <w:color w:val="000000"/>
              </w:rPr>
              <w:t>Током године</w:t>
            </w:r>
          </w:p>
        </w:tc>
        <w:tc>
          <w:tcPr>
            <w:tcW w:w="1466" w:type="dxa"/>
          </w:tcPr>
          <w:p w:rsidR="00017F28" w:rsidRPr="00667EEC" w:rsidRDefault="00017F28" w:rsidP="00566786">
            <w:pPr>
              <w:pBdr>
                <w:top w:val="nil"/>
                <w:left w:val="nil"/>
                <w:bottom w:val="nil"/>
                <w:right w:val="nil"/>
                <w:between w:val="nil"/>
              </w:pBdr>
              <w:spacing w:after="0" w:line="240" w:lineRule="auto"/>
              <w:ind w:firstLine="0"/>
              <w:rPr>
                <w:color w:val="000000"/>
              </w:rPr>
            </w:pPr>
            <w:r>
              <w:rPr>
                <w:color w:val="000000"/>
              </w:rPr>
              <w:t>Приче о пројекту, ФБ страница</w:t>
            </w:r>
          </w:p>
        </w:tc>
      </w:tr>
      <w:tr w:rsidR="00017F28" w:rsidRPr="006E4379" w:rsidTr="00566786">
        <w:trPr>
          <w:gridAfter w:val="4"/>
          <w:wAfter w:w="7703" w:type="dxa"/>
          <w:cantSplit/>
          <w:trHeight w:val="317"/>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r>
      <w:tr w:rsidR="00017F28" w:rsidRPr="006E4379" w:rsidTr="00566786">
        <w:trPr>
          <w:gridAfter w:val="4"/>
          <w:wAfter w:w="7703" w:type="dxa"/>
          <w:cantSplit/>
          <w:trHeight w:val="317"/>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t xml:space="preserve">На територији целе општине и све три школе које покривају простор општине, активности деце из школе и вртића биле су бројне нпр. заједничке приредбе, прославе, изложбе и сл. </w:t>
            </w:r>
          </w:p>
        </w:tc>
        <w:tc>
          <w:tcPr>
            <w:tcW w:w="1418" w:type="dxa"/>
          </w:tcPr>
          <w:p w:rsidR="00017F28" w:rsidRPr="00F12678" w:rsidRDefault="00017F28" w:rsidP="00566786">
            <w:pPr>
              <w:pBdr>
                <w:top w:val="nil"/>
                <w:left w:val="nil"/>
                <w:bottom w:val="nil"/>
                <w:right w:val="nil"/>
                <w:between w:val="nil"/>
              </w:pBdr>
              <w:spacing w:after="0" w:line="240" w:lineRule="auto"/>
              <w:ind w:firstLine="0"/>
              <w:rPr>
                <w:color w:val="000000"/>
              </w:rPr>
            </w:pPr>
            <w:r>
              <w:rPr>
                <w:color w:val="000000"/>
              </w:rPr>
              <w:t xml:space="preserve">Деца и васпитачи </w:t>
            </w:r>
          </w:p>
        </w:tc>
        <w:tc>
          <w:tcPr>
            <w:tcW w:w="1701" w:type="dxa"/>
          </w:tcPr>
          <w:p w:rsidR="00017F28" w:rsidRPr="00F12678" w:rsidRDefault="00017F28" w:rsidP="00566786">
            <w:pPr>
              <w:pBdr>
                <w:top w:val="nil"/>
                <w:left w:val="nil"/>
                <w:bottom w:val="nil"/>
                <w:right w:val="nil"/>
                <w:between w:val="nil"/>
              </w:pBdr>
              <w:spacing w:after="0" w:line="240" w:lineRule="auto"/>
              <w:ind w:firstLine="0"/>
              <w:rPr>
                <w:color w:val="000000"/>
              </w:rPr>
            </w:pPr>
            <w:r>
              <w:rPr>
                <w:color w:val="000000"/>
              </w:rPr>
              <w:t>Током године</w:t>
            </w:r>
          </w:p>
        </w:tc>
        <w:tc>
          <w:tcPr>
            <w:tcW w:w="1466" w:type="dxa"/>
          </w:tcPr>
          <w:p w:rsidR="00017F28" w:rsidRPr="00F12678" w:rsidRDefault="00017F28" w:rsidP="00566786">
            <w:pPr>
              <w:pBdr>
                <w:top w:val="nil"/>
                <w:left w:val="nil"/>
                <w:bottom w:val="nil"/>
                <w:right w:val="nil"/>
                <w:between w:val="nil"/>
              </w:pBdr>
              <w:spacing w:after="0" w:line="240" w:lineRule="auto"/>
              <w:ind w:firstLine="0"/>
              <w:rPr>
                <w:color w:val="000000"/>
              </w:rPr>
            </w:pPr>
            <w:r>
              <w:rPr>
                <w:color w:val="000000"/>
              </w:rPr>
              <w:t>Педагошка документација, фб страница, сајт</w:t>
            </w:r>
          </w:p>
        </w:tc>
      </w:tr>
      <w:tr w:rsidR="00017F28" w:rsidRPr="006E4379" w:rsidTr="00566786">
        <w:trPr>
          <w:cantSplit/>
          <w:jc w:val="center"/>
        </w:trPr>
        <w:tc>
          <w:tcPr>
            <w:tcW w:w="1668" w:type="dxa"/>
            <w:vMerge/>
          </w:tcPr>
          <w:p w:rsidR="00017F28" w:rsidRPr="006E4379" w:rsidRDefault="00017F28" w:rsidP="00566786">
            <w:pPr>
              <w:widowControl w:val="0"/>
              <w:pBdr>
                <w:top w:val="nil"/>
                <w:left w:val="nil"/>
                <w:bottom w:val="nil"/>
                <w:right w:val="nil"/>
                <w:between w:val="nil"/>
              </w:pBdr>
              <w:spacing w:after="0" w:line="276" w:lineRule="auto"/>
              <w:ind w:firstLine="0"/>
              <w:rPr>
                <w:color w:val="000000"/>
              </w:rPr>
            </w:pPr>
          </w:p>
        </w:tc>
        <w:tc>
          <w:tcPr>
            <w:tcW w:w="31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 xml:space="preserve">Сарадња и консултација са ИРК у случају поједине деце </w:t>
            </w:r>
          </w:p>
        </w:tc>
        <w:tc>
          <w:tcPr>
            <w:tcW w:w="14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 xml:space="preserve">Чланови ИРК, </w:t>
            </w:r>
          </w:p>
        </w:tc>
        <w:tc>
          <w:tcPr>
            <w:tcW w:w="1701"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Током године</w:t>
            </w:r>
          </w:p>
        </w:tc>
        <w:tc>
          <w:tcPr>
            <w:tcW w:w="1466"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Педагошка документација, летопис</w:t>
            </w:r>
          </w:p>
        </w:tc>
      </w:tr>
      <w:tr w:rsidR="00017F28" w:rsidRPr="006E4379" w:rsidTr="00566786">
        <w:trPr>
          <w:jc w:val="center"/>
        </w:trPr>
        <w:tc>
          <w:tcPr>
            <w:tcW w:w="1668" w:type="dxa"/>
            <w:tcBorders>
              <w:top w:val="nil"/>
            </w:tcBorders>
          </w:tcPr>
          <w:p w:rsidR="00017F28" w:rsidRPr="006E4379" w:rsidRDefault="00017F28" w:rsidP="00566786">
            <w:pPr>
              <w:pBdr>
                <w:top w:val="nil"/>
                <w:left w:val="nil"/>
                <w:bottom w:val="nil"/>
                <w:right w:val="nil"/>
                <w:between w:val="nil"/>
              </w:pBdr>
              <w:spacing w:after="0" w:line="240" w:lineRule="auto"/>
              <w:ind w:firstLine="0"/>
              <w:rPr>
                <w:color w:val="000000"/>
              </w:rPr>
            </w:pPr>
          </w:p>
        </w:tc>
        <w:tc>
          <w:tcPr>
            <w:tcW w:w="31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Подстицање запослених на сталну отвореност и сарадњу</w:t>
            </w:r>
          </w:p>
        </w:tc>
        <w:tc>
          <w:tcPr>
            <w:tcW w:w="1418"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Стручни сарадници, директор, чланови ТИО</w:t>
            </w:r>
          </w:p>
        </w:tc>
        <w:tc>
          <w:tcPr>
            <w:tcW w:w="1701"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 xml:space="preserve">Током године </w:t>
            </w:r>
          </w:p>
        </w:tc>
        <w:tc>
          <w:tcPr>
            <w:tcW w:w="1466" w:type="dxa"/>
          </w:tcPr>
          <w:p w:rsidR="00017F28" w:rsidRPr="006E4379" w:rsidRDefault="00017F28" w:rsidP="00566786">
            <w:pPr>
              <w:pBdr>
                <w:top w:val="nil"/>
                <w:left w:val="nil"/>
                <w:bottom w:val="nil"/>
                <w:right w:val="nil"/>
                <w:between w:val="nil"/>
              </w:pBdr>
              <w:spacing w:after="0" w:line="240" w:lineRule="auto"/>
              <w:ind w:firstLine="0"/>
              <w:rPr>
                <w:color w:val="000000"/>
              </w:rPr>
            </w:pPr>
            <w:r w:rsidRPr="006E4379">
              <w:rPr>
                <w:color w:val="000000"/>
              </w:rPr>
              <w:t>Педагошка документација</w:t>
            </w:r>
          </w:p>
        </w:tc>
      </w:tr>
    </w:tbl>
    <w:p w:rsidR="00017F28" w:rsidRPr="006E4379" w:rsidRDefault="00017F28" w:rsidP="00017F28">
      <w:pPr>
        <w:shd w:val="clear" w:color="auto" w:fill="FFFFFF"/>
        <w:spacing w:after="0" w:line="240" w:lineRule="auto"/>
        <w:ind w:hanging="2"/>
        <w:rPr>
          <w:color w:val="050505"/>
        </w:rPr>
      </w:pPr>
      <w:bookmarkStart w:id="17" w:name="_heading=h.3j2qqm3" w:colFirst="0" w:colLast="0"/>
      <w:bookmarkEnd w:id="17"/>
    </w:p>
    <w:p w:rsidR="00017F28" w:rsidRPr="006E4379" w:rsidRDefault="00017F28" w:rsidP="00017F28">
      <w:pPr>
        <w:pBdr>
          <w:top w:val="nil"/>
          <w:left w:val="nil"/>
          <w:bottom w:val="nil"/>
          <w:right w:val="nil"/>
          <w:between w:val="nil"/>
        </w:pBdr>
        <w:spacing w:after="0"/>
        <w:ind w:firstLine="0"/>
        <w:jc w:val="both"/>
        <w:rPr>
          <w:i/>
          <w:color w:val="050505"/>
        </w:rPr>
      </w:pPr>
      <w:r w:rsidRPr="006E4379">
        <w:rPr>
          <w:color w:val="000000"/>
        </w:rPr>
        <w:t xml:space="preserve"> </w:t>
      </w:r>
    </w:p>
    <w:p w:rsidR="00017F28" w:rsidRDefault="00376837" w:rsidP="00017F28">
      <w:pPr>
        <w:pBdr>
          <w:top w:val="nil"/>
          <w:left w:val="nil"/>
          <w:bottom w:val="nil"/>
          <w:right w:val="nil"/>
          <w:between w:val="nil"/>
        </w:pBdr>
        <w:spacing w:after="0"/>
        <w:ind w:firstLine="0"/>
        <w:jc w:val="both"/>
        <w:rPr>
          <w:b/>
          <w:color w:val="FF0000"/>
          <w:u w:val="single"/>
        </w:rPr>
      </w:pPr>
      <w:r>
        <w:rPr>
          <w:noProof/>
        </w:rPr>
        <w:drawing>
          <wp:inline distT="0" distB="0" distL="0" distR="0">
            <wp:extent cx="1752600" cy="180530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13241" cy="1867770"/>
                    </a:xfrm>
                    <a:prstGeom prst="rect">
                      <a:avLst/>
                    </a:prstGeom>
                    <a:noFill/>
                    <a:ln>
                      <a:noFill/>
                    </a:ln>
                  </pic:spPr>
                </pic:pic>
              </a:graphicData>
            </a:graphic>
          </wp:inline>
        </w:drawing>
      </w:r>
      <w:r w:rsidR="006110BE">
        <w:rPr>
          <w:b/>
          <w:color w:val="FF0000"/>
          <w:u w:val="single"/>
        </w:rPr>
        <w:t xml:space="preserve"> </w:t>
      </w:r>
      <w:r w:rsidR="006110BE">
        <w:rPr>
          <w:noProof/>
        </w:rPr>
        <w:drawing>
          <wp:inline distT="0" distB="0" distL="0" distR="0">
            <wp:extent cx="1965960" cy="18059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65960" cy="1805940"/>
                    </a:xfrm>
                    <a:prstGeom prst="rect">
                      <a:avLst/>
                    </a:prstGeom>
                    <a:noFill/>
                    <a:ln>
                      <a:noFill/>
                    </a:ln>
                  </pic:spPr>
                </pic:pic>
              </a:graphicData>
            </a:graphic>
          </wp:inline>
        </w:drawing>
      </w:r>
      <w:r w:rsidR="006110BE">
        <w:rPr>
          <w:b/>
          <w:color w:val="FF0000"/>
          <w:u w:val="single"/>
        </w:rPr>
        <w:t xml:space="preserve"> </w:t>
      </w:r>
      <w:r w:rsidR="00000389">
        <w:rPr>
          <w:noProof/>
        </w:rPr>
        <w:drawing>
          <wp:inline distT="0" distB="0" distL="0" distR="0">
            <wp:extent cx="2065020" cy="18135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65020" cy="1813560"/>
                    </a:xfrm>
                    <a:prstGeom prst="rect">
                      <a:avLst/>
                    </a:prstGeom>
                    <a:noFill/>
                    <a:ln>
                      <a:noFill/>
                    </a:ln>
                  </pic:spPr>
                </pic:pic>
              </a:graphicData>
            </a:graphic>
          </wp:inline>
        </w:drawing>
      </w:r>
    </w:p>
    <w:p w:rsidR="00000389" w:rsidRDefault="00000389" w:rsidP="00017F28">
      <w:pPr>
        <w:pBdr>
          <w:top w:val="nil"/>
          <w:left w:val="nil"/>
          <w:bottom w:val="nil"/>
          <w:right w:val="nil"/>
          <w:between w:val="nil"/>
        </w:pBdr>
        <w:spacing w:after="0"/>
        <w:ind w:firstLine="0"/>
        <w:jc w:val="both"/>
        <w:rPr>
          <w:b/>
          <w:color w:val="FF0000"/>
          <w:u w:val="single"/>
        </w:rPr>
      </w:pPr>
    </w:p>
    <w:p w:rsidR="00000389" w:rsidRPr="00000389" w:rsidRDefault="00000389" w:rsidP="00000389">
      <w:pPr>
        <w:pBdr>
          <w:top w:val="nil"/>
          <w:left w:val="nil"/>
          <w:bottom w:val="nil"/>
          <w:right w:val="nil"/>
          <w:between w:val="nil"/>
        </w:pBdr>
        <w:spacing w:after="0"/>
        <w:ind w:firstLine="0"/>
        <w:jc w:val="center"/>
        <w:rPr>
          <w:i/>
        </w:rPr>
      </w:pPr>
      <w:r w:rsidRPr="00000389">
        <w:rPr>
          <w:i/>
        </w:rPr>
        <w:t xml:space="preserve">Трибина за родитеље будућих првака „Читај за 5 – како припремити дете за полазак у школу“ </w:t>
      </w:r>
      <w:r w:rsidR="00695F31">
        <w:rPr>
          <w:i/>
        </w:rPr>
        <w:t xml:space="preserve">сарадња </w:t>
      </w:r>
      <w:r w:rsidRPr="00000389">
        <w:rPr>
          <w:i/>
        </w:rPr>
        <w:t>Учитељс</w:t>
      </w:r>
      <w:r w:rsidR="00AD1F59">
        <w:rPr>
          <w:i/>
        </w:rPr>
        <w:t>ког</w:t>
      </w:r>
      <w:r w:rsidRPr="00000389">
        <w:rPr>
          <w:i/>
        </w:rPr>
        <w:t xml:space="preserve"> друштв</w:t>
      </w:r>
      <w:r w:rsidR="009934D9">
        <w:rPr>
          <w:i/>
        </w:rPr>
        <w:t>а</w:t>
      </w:r>
      <w:r w:rsidRPr="00000389">
        <w:rPr>
          <w:i/>
        </w:rPr>
        <w:t xml:space="preserve"> и ПУ „Мајски цвет“ Велико Градиште</w:t>
      </w:r>
    </w:p>
    <w:p w:rsidR="00017F28" w:rsidRPr="000C127F" w:rsidRDefault="00017F28" w:rsidP="00017F28">
      <w:pPr>
        <w:keepNext/>
        <w:keepLines/>
        <w:pBdr>
          <w:top w:val="nil"/>
          <w:left w:val="nil"/>
          <w:bottom w:val="nil"/>
          <w:right w:val="nil"/>
          <w:between w:val="nil"/>
        </w:pBdr>
        <w:spacing w:before="240" w:after="0" w:line="240" w:lineRule="auto"/>
        <w:ind w:hanging="2"/>
        <w:jc w:val="center"/>
        <w:rPr>
          <w:b/>
          <w:sz w:val="28"/>
          <w:szCs w:val="28"/>
        </w:rPr>
      </w:pPr>
      <w:r w:rsidRPr="000C127F">
        <w:rPr>
          <w:b/>
          <w:sz w:val="28"/>
          <w:szCs w:val="28"/>
        </w:rPr>
        <w:t>9. Сарадња са локалном заједницом</w:t>
      </w:r>
    </w:p>
    <w:p w:rsidR="00017F28" w:rsidRPr="00F12678" w:rsidRDefault="00017F28" w:rsidP="00017F28">
      <w:pPr>
        <w:keepNext/>
        <w:keepLines/>
        <w:pBdr>
          <w:top w:val="nil"/>
          <w:left w:val="nil"/>
          <w:bottom w:val="nil"/>
          <w:right w:val="nil"/>
          <w:between w:val="nil"/>
        </w:pBdr>
        <w:spacing w:before="240" w:after="0" w:line="276" w:lineRule="auto"/>
        <w:ind w:firstLine="720"/>
        <w:jc w:val="both"/>
      </w:pPr>
      <w:r w:rsidRPr="00F12678">
        <w:t>Отвореност за друштвену средину представља важну карактеристику наше установе. Кроз овај сегмент рада настојимо да остваримо присуство ПУ у свим сегментима живота ширег окружења и тиме прикажемо свој рад, издигнемо делатност на виши ниво и оплеменимо живот суграђана, те смо настојали да све битне датуме и активности реализујемо и обележимо у оквиру наше установе</w:t>
      </w:r>
      <w:r>
        <w:t xml:space="preserve"> и ван ње, у широј зајеници</w:t>
      </w:r>
      <w:r w:rsidRPr="00F12678">
        <w:t xml:space="preserve"> и уз подршку локалне заједнице.</w:t>
      </w:r>
    </w:p>
    <w:p w:rsidR="00017F28" w:rsidRPr="00F12678" w:rsidRDefault="00017F28" w:rsidP="00017F28">
      <w:pPr>
        <w:pBdr>
          <w:top w:val="nil"/>
          <w:left w:val="nil"/>
          <w:bottom w:val="nil"/>
          <w:right w:val="nil"/>
          <w:between w:val="nil"/>
        </w:pBdr>
        <w:spacing w:before="280" w:after="280" w:line="276" w:lineRule="auto"/>
        <w:ind w:firstLine="720"/>
        <w:jc w:val="both"/>
      </w:pPr>
      <w:r w:rsidRPr="00F12678">
        <w:t>У оквиру сарадње са локалном заједницом организоваана је сарадња са следећим институцијама:</w:t>
      </w:r>
    </w:p>
    <w:p w:rsidR="00017F28" w:rsidRPr="00F12678" w:rsidRDefault="00017F28" w:rsidP="000542D7">
      <w:pPr>
        <w:numPr>
          <w:ilvl w:val="0"/>
          <w:numId w:val="7"/>
        </w:numPr>
        <w:pBdr>
          <w:top w:val="nil"/>
          <w:left w:val="nil"/>
          <w:bottom w:val="nil"/>
          <w:right w:val="nil"/>
          <w:between w:val="nil"/>
        </w:pBdr>
        <w:spacing w:before="280" w:after="0"/>
        <w:jc w:val="both"/>
      </w:pPr>
      <w:r w:rsidRPr="00F12678">
        <w:lastRenderedPageBreak/>
        <w:t>СО, Месне заједнице, Министарство просвете Републике Србије (на обезбеђивању услова и средстава за рад);</w:t>
      </w:r>
    </w:p>
    <w:p w:rsidR="00017F28" w:rsidRPr="00F12678" w:rsidRDefault="00017F28" w:rsidP="000542D7">
      <w:pPr>
        <w:numPr>
          <w:ilvl w:val="0"/>
          <w:numId w:val="7"/>
        </w:numPr>
        <w:pBdr>
          <w:top w:val="nil"/>
          <w:left w:val="nil"/>
          <w:bottom w:val="nil"/>
          <w:right w:val="nil"/>
          <w:between w:val="nil"/>
        </w:pBdr>
        <w:spacing w:after="0"/>
        <w:jc w:val="both"/>
      </w:pPr>
      <w:r w:rsidRPr="00F12678">
        <w:t>Сарадња са културним институцијама (Културни центар Велико Градиште, библиотека града, музеј, посете различитим културним манифестацијама: позориште, биоскопске представе, приредбе и сл.)</w:t>
      </w:r>
    </w:p>
    <w:p w:rsidR="00017F28" w:rsidRPr="00F12678" w:rsidRDefault="00017F28" w:rsidP="000542D7">
      <w:pPr>
        <w:numPr>
          <w:ilvl w:val="0"/>
          <w:numId w:val="7"/>
        </w:numPr>
        <w:pBdr>
          <w:top w:val="nil"/>
          <w:left w:val="nil"/>
          <w:bottom w:val="nil"/>
          <w:right w:val="nil"/>
          <w:between w:val="nil"/>
        </w:pBdr>
        <w:spacing w:after="0"/>
        <w:jc w:val="both"/>
      </w:pPr>
      <w:r w:rsidRPr="00F12678">
        <w:t>Сарадња са Домом здравља (унапређивање здравствене заштите деце у вртићу), Недеља здравља уста и зуба и др.;</w:t>
      </w:r>
    </w:p>
    <w:p w:rsidR="00017F28" w:rsidRPr="00F12678" w:rsidRDefault="00017F28" w:rsidP="000542D7">
      <w:pPr>
        <w:numPr>
          <w:ilvl w:val="0"/>
          <w:numId w:val="7"/>
        </w:numPr>
        <w:pBdr>
          <w:top w:val="nil"/>
          <w:left w:val="nil"/>
          <w:bottom w:val="nil"/>
          <w:right w:val="nil"/>
          <w:between w:val="nil"/>
        </w:pBdr>
        <w:spacing w:after="0"/>
        <w:jc w:val="both"/>
      </w:pPr>
      <w:r w:rsidRPr="00F12678">
        <w:t>Сарадња са Центром за социјални рад на решавању актуелних социјалних питања;</w:t>
      </w:r>
    </w:p>
    <w:p w:rsidR="00017F28" w:rsidRPr="00F12678" w:rsidRDefault="00017F28" w:rsidP="000542D7">
      <w:pPr>
        <w:numPr>
          <w:ilvl w:val="0"/>
          <w:numId w:val="7"/>
        </w:numPr>
        <w:pBdr>
          <w:top w:val="nil"/>
          <w:left w:val="nil"/>
          <w:bottom w:val="nil"/>
          <w:right w:val="nil"/>
          <w:between w:val="nil"/>
        </w:pBdr>
        <w:spacing w:after="0"/>
        <w:jc w:val="both"/>
      </w:pPr>
      <w:r w:rsidRPr="00F12678">
        <w:t>Сарадња са представницима православне цркве</w:t>
      </w:r>
      <w:r>
        <w:t>;</w:t>
      </w:r>
    </w:p>
    <w:p w:rsidR="00017F28" w:rsidRPr="00F12678" w:rsidRDefault="00017F28" w:rsidP="000542D7">
      <w:pPr>
        <w:numPr>
          <w:ilvl w:val="0"/>
          <w:numId w:val="7"/>
        </w:numPr>
        <w:pBdr>
          <w:top w:val="nil"/>
          <w:left w:val="nil"/>
          <w:bottom w:val="nil"/>
          <w:right w:val="nil"/>
          <w:between w:val="nil"/>
        </w:pBdr>
        <w:spacing w:after="0"/>
        <w:jc w:val="both"/>
      </w:pPr>
      <w:r w:rsidRPr="00F12678">
        <w:t>Сарадња са Црвеним крстом Велико Градиште, ради организовања трке „За срећније детињство“, у оквиру Дечије недеље;</w:t>
      </w:r>
    </w:p>
    <w:p w:rsidR="00017F28" w:rsidRPr="00F12678" w:rsidRDefault="00017F28" w:rsidP="000542D7">
      <w:pPr>
        <w:numPr>
          <w:ilvl w:val="0"/>
          <w:numId w:val="7"/>
        </w:numPr>
        <w:pBdr>
          <w:top w:val="nil"/>
          <w:left w:val="nil"/>
          <w:bottom w:val="nil"/>
          <w:right w:val="nil"/>
          <w:between w:val="nil"/>
        </w:pBdr>
        <w:spacing w:after="0"/>
        <w:jc w:val="both"/>
      </w:pPr>
      <w:r w:rsidRPr="00F12678">
        <w:t>Сарадња са Удружењем „Ром“ из Великог Градишта, ради повећања обухвата ромске деце предшколским програмом;</w:t>
      </w:r>
    </w:p>
    <w:p w:rsidR="00017F28" w:rsidRPr="00F12678" w:rsidRDefault="00017F28" w:rsidP="000542D7">
      <w:pPr>
        <w:numPr>
          <w:ilvl w:val="0"/>
          <w:numId w:val="7"/>
        </w:numPr>
        <w:pBdr>
          <w:top w:val="nil"/>
          <w:left w:val="nil"/>
          <w:bottom w:val="nil"/>
          <w:right w:val="nil"/>
          <w:between w:val="nil"/>
        </w:pBdr>
        <w:spacing w:after="0"/>
        <w:jc w:val="both"/>
      </w:pPr>
      <w:r w:rsidRPr="00F12678">
        <w:t>Сарадња са Заводом за заштиту здравља Пожаревац;</w:t>
      </w:r>
    </w:p>
    <w:p w:rsidR="00017F28" w:rsidRPr="00F12678" w:rsidRDefault="00017F28" w:rsidP="000542D7">
      <w:pPr>
        <w:numPr>
          <w:ilvl w:val="0"/>
          <w:numId w:val="7"/>
        </w:numPr>
        <w:pBdr>
          <w:top w:val="nil"/>
          <w:left w:val="nil"/>
          <w:bottom w:val="nil"/>
          <w:right w:val="nil"/>
          <w:between w:val="nil"/>
        </w:pBdr>
        <w:spacing w:after="0"/>
        <w:jc w:val="both"/>
      </w:pPr>
      <w:r w:rsidRPr="00F12678">
        <w:t>Са еколошким друштвом и другим организацијама које воде рачуна о заштити животне средине;</w:t>
      </w:r>
    </w:p>
    <w:p w:rsidR="00017F28" w:rsidRPr="00F12678" w:rsidRDefault="00017F28" w:rsidP="000542D7">
      <w:pPr>
        <w:numPr>
          <w:ilvl w:val="0"/>
          <w:numId w:val="7"/>
        </w:numPr>
        <w:pBdr>
          <w:top w:val="nil"/>
          <w:left w:val="nil"/>
          <w:bottom w:val="nil"/>
          <w:right w:val="nil"/>
          <w:between w:val="nil"/>
        </w:pBdr>
        <w:spacing w:after="0"/>
        <w:jc w:val="both"/>
      </w:pPr>
      <w:r w:rsidRPr="00F12678">
        <w:t>Сарадња са локалним медијима на промовисању предшколске установе.</w:t>
      </w:r>
    </w:p>
    <w:p w:rsidR="00017F28" w:rsidRPr="00F12678" w:rsidRDefault="00017F28" w:rsidP="000542D7">
      <w:pPr>
        <w:numPr>
          <w:ilvl w:val="0"/>
          <w:numId w:val="7"/>
        </w:numPr>
        <w:pBdr>
          <w:top w:val="nil"/>
          <w:left w:val="nil"/>
          <w:bottom w:val="nil"/>
          <w:right w:val="nil"/>
          <w:between w:val="nil"/>
        </w:pBdr>
        <w:spacing w:after="0"/>
        <w:jc w:val="both"/>
      </w:pPr>
      <w:r w:rsidRPr="00F12678">
        <w:t xml:space="preserve">Посебна сарадња </w:t>
      </w:r>
      <w:r>
        <w:t xml:space="preserve">и </w:t>
      </w:r>
      <w:r w:rsidRPr="00F12678">
        <w:t>ове године остварена је са локалном самоуправом, Домом здравља и Центром за социјални рад Велико Градиште, кроз реализацију пр</w:t>
      </w:r>
      <w:r>
        <w:t>ограм</w:t>
      </w:r>
      <w:r w:rsidRPr="00F12678">
        <w:t xml:space="preserve">а </w:t>
      </w:r>
      <w:r w:rsidRPr="00F12678">
        <w:rPr>
          <w:i/>
        </w:rPr>
        <w:t>„Подстицајно родитељство кроз игру“.</w:t>
      </w:r>
    </w:p>
    <w:p w:rsidR="00017F28" w:rsidRPr="00F12678" w:rsidRDefault="00017F28" w:rsidP="00017F28">
      <w:pPr>
        <w:pBdr>
          <w:top w:val="nil"/>
          <w:left w:val="nil"/>
          <w:bottom w:val="nil"/>
          <w:right w:val="nil"/>
          <w:between w:val="nil"/>
        </w:pBdr>
        <w:spacing w:before="280" w:after="280"/>
        <w:ind w:firstLine="0"/>
        <w:jc w:val="both"/>
      </w:pPr>
      <w:r w:rsidRPr="00F12678">
        <w:t>У оквиру сарадње са друштвеном заједницом деца су била креатори и учесници следећих манифестација:</w:t>
      </w:r>
    </w:p>
    <w:p w:rsidR="00017F28" w:rsidRPr="00B55DFB" w:rsidRDefault="00017F28" w:rsidP="00017F28">
      <w:pPr>
        <w:pBdr>
          <w:top w:val="nil"/>
          <w:left w:val="nil"/>
          <w:bottom w:val="nil"/>
          <w:right w:val="nil"/>
          <w:between w:val="nil"/>
        </w:pBdr>
        <w:spacing w:before="280" w:after="280"/>
        <w:ind w:firstLine="720"/>
        <w:jc w:val="both"/>
        <w:rPr>
          <w:u w:val="single"/>
        </w:rPr>
      </w:pPr>
      <w:r w:rsidRPr="00B55DFB">
        <w:rPr>
          <w:u w:val="single"/>
        </w:rPr>
        <w:t>Календар манифестација/догађаја које је установа реализовала: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1"/>
        <w:gridCol w:w="2327"/>
        <w:gridCol w:w="3061"/>
      </w:tblGrid>
      <w:tr w:rsidR="00017F28" w:rsidRPr="008A01AC" w:rsidTr="00566786">
        <w:trPr>
          <w:jc w:val="center"/>
        </w:trPr>
        <w:tc>
          <w:tcPr>
            <w:tcW w:w="3901" w:type="dxa"/>
            <w:shd w:val="clear" w:color="auto" w:fill="DBE5F1"/>
          </w:tcPr>
          <w:p w:rsidR="00017F28" w:rsidRPr="008A01AC" w:rsidRDefault="00017F28" w:rsidP="00566786">
            <w:pPr>
              <w:spacing w:before="100" w:beforeAutospacing="1" w:after="100" w:afterAutospacing="1"/>
              <w:jc w:val="both"/>
              <w:textAlignment w:val="baseline"/>
              <w:rPr>
                <w:b/>
              </w:rPr>
            </w:pPr>
            <w:r w:rsidRPr="008A01AC">
              <w:rPr>
                <w:b/>
              </w:rPr>
              <w:t>Манифестација/активност</w:t>
            </w:r>
          </w:p>
        </w:tc>
        <w:tc>
          <w:tcPr>
            <w:tcW w:w="2327" w:type="dxa"/>
            <w:shd w:val="clear" w:color="auto" w:fill="DBE5F1"/>
          </w:tcPr>
          <w:p w:rsidR="00017F28" w:rsidRPr="008A01AC" w:rsidRDefault="00017F28" w:rsidP="00566786">
            <w:pPr>
              <w:spacing w:before="100" w:beforeAutospacing="1" w:after="100" w:afterAutospacing="1"/>
              <w:jc w:val="both"/>
              <w:textAlignment w:val="baseline"/>
              <w:rPr>
                <w:b/>
              </w:rPr>
            </w:pPr>
            <w:r w:rsidRPr="008A01AC">
              <w:rPr>
                <w:b/>
              </w:rPr>
              <w:t>Време реализације</w:t>
            </w:r>
          </w:p>
        </w:tc>
        <w:tc>
          <w:tcPr>
            <w:tcW w:w="3061" w:type="dxa"/>
            <w:shd w:val="clear" w:color="auto" w:fill="DBE5F1"/>
          </w:tcPr>
          <w:p w:rsidR="00017F28" w:rsidRPr="008A01AC" w:rsidRDefault="00017F28" w:rsidP="00566786">
            <w:pPr>
              <w:spacing w:before="100" w:beforeAutospacing="1" w:after="100" w:afterAutospacing="1"/>
              <w:jc w:val="both"/>
              <w:textAlignment w:val="baseline"/>
              <w:rPr>
                <w:b/>
              </w:rPr>
            </w:pPr>
            <w:r w:rsidRPr="008A01AC">
              <w:rPr>
                <w:b/>
              </w:rPr>
              <w:t>Начин реализације</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Дечија недеља, садржај активности доноси тим у вртићу.</w:t>
            </w:r>
          </w:p>
          <w:p w:rsidR="00017F28" w:rsidRPr="008A01AC" w:rsidRDefault="00017F28" w:rsidP="00566786">
            <w:pPr>
              <w:spacing w:before="100" w:beforeAutospacing="1" w:after="100" w:afterAutospacing="1"/>
              <w:jc w:val="both"/>
              <w:textAlignment w:val="baseline"/>
            </w:pPr>
            <w:r w:rsidRPr="008A01AC">
              <w:t>У оквиру Дечије недеље</w:t>
            </w:r>
            <w:r>
              <w:t xml:space="preserve"> реализоване су следеће активности</w:t>
            </w:r>
            <w:r w:rsidRPr="008A01AC">
              <w:t>:</w:t>
            </w:r>
          </w:p>
          <w:p w:rsidR="00017F28" w:rsidRPr="008A01AC" w:rsidRDefault="00017F28" w:rsidP="00566786">
            <w:pPr>
              <w:spacing w:before="100" w:beforeAutospacing="1" w:after="100" w:afterAutospacing="1"/>
              <w:jc w:val="both"/>
              <w:textAlignment w:val="baseline"/>
            </w:pPr>
            <w:r>
              <w:t>Велики д</w:t>
            </w:r>
            <w:r w:rsidRPr="008A01AC">
              <w:t>ечији маскенбал у граду;</w:t>
            </w:r>
          </w:p>
          <w:p w:rsidR="00017F28" w:rsidRPr="008A01AC" w:rsidRDefault="00017F28" w:rsidP="00566786">
            <w:pPr>
              <w:spacing w:before="100" w:beforeAutospacing="1" w:after="100" w:afterAutospacing="1"/>
              <w:jc w:val="both"/>
              <w:textAlignment w:val="baseline"/>
            </w:pPr>
            <w:r w:rsidRPr="008A01AC">
              <w:t>Позоришна представа за децу</w:t>
            </w:r>
            <w:r>
              <w:t xml:space="preserve"> „Велики бал“</w:t>
            </w:r>
            <w:r w:rsidRPr="008A01AC">
              <w:t>;</w:t>
            </w:r>
          </w:p>
          <w:p w:rsidR="00017F28" w:rsidRPr="008A01AC" w:rsidRDefault="00017F28" w:rsidP="00566786">
            <w:pPr>
              <w:spacing w:before="100" w:beforeAutospacing="1" w:after="100" w:afterAutospacing="1"/>
              <w:jc w:val="both"/>
              <w:textAlignment w:val="baseline"/>
            </w:pPr>
            <w:r w:rsidRPr="008A01AC">
              <w:t>Посета Општини Велико Градиште</w:t>
            </w:r>
            <w:r>
              <w:t xml:space="preserve"> (дан отворених врата)</w:t>
            </w:r>
            <w:r w:rsidRPr="008A01AC">
              <w:t xml:space="preserve">, Полицијској станици, библиотеци, </w:t>
            </w:r>
            <w:r>
              <w:t xml:space="preserve">народном </w:t>
            </w:r>
            <w:r w:rsidRPr="008A01AC">
              <w:t>музеју</w:t>
            </w:r>
            <w:r>
              <w:t>, Дому здравља.</w:t>
            </w:r>
            <w:r w:rsidRPr="008A01AC">
              <w:t xml:space="preserve"> </w:t>
            </w:r>
          </w:p>
        </w:tc>
        <w:tc>
          <w:tcPr>
            <w:tcW w:w="2327" w:type="dxa"/>
          </w:tcPr>
          <w:p w:rsidR="00017F28" w:rsidRPr="0017586D" w:rsidRDefault="00017F28" w:rsidP="00566786">
            <w:pPr>
              <w:spacing w:before="100" w:beforeAutospacing="1" w:after="100" w:afterAutospacing="1"/>
              <w:jc w:val="both"/>
              <w:textAlignment w:val="baseline"/>
            </w:pPr>
            <w:r w:rsidRPr="008A01AC">
              <w:t>Октобар</w:t>
            </w:r>
            <w:r>
              <w:t xml:space="preserve"> од 06.10. до 10.10.2025.године</w:t>
            </w:r>
          </w:p>
          <w:p w:rsidR="00017F28" w:rsidRDefault="00017F28" w:rsidP="00566786">
            <w:pPr>
              <w:spacing w:before="100" w:beforeAutospacing="1" w:after="100" w:afterAutospacing="1"/>
              <w:jc w:val="both"/>
              <w:textAlignment w:val="baseline"/>
            </w:pPr>
          </w:p>
          <w:p w:rsidR="00017F28" w:rsidRDefault="00017F28" w:rsidP="00566786">
            <w:pPr>
              <w:spacing w:before="100" w:beforeAutospacing="1" w:after="100" w:afterAutospacing="1"/>
              <w:ind w:firstLine="0"/>
              <w:jc w:val="both"/>
              <w:textAlignment w:val="baseline"/>
            </w:pPr>
          </w:p>
          <w:p w:rsidR="00017F28" w:rsidRPr="008A01AC" w:rsidRDefault="00017F28" w:rsidP="00566786">
            <w:pPr>
              <w:spacing w:before="100" w:beforeAutospacing="1" w:after="100" w:afterAutospacing="1"/>
              <w:ind w:firstLine="0"/>
              <w:jc w:val="both"/>
              <w:textAlignment w:val="baseline"/>
            </w:pPr>
          </w:p>
        </w:tc>
        <w:tc>
          <w:tcPr>
            <w:tcW w:w="3061" w:type="dxa"/>
          </w:tcPr>
          <w:p w:rsidR="00017F28" w:rsidRPr="0017586D" w:rsidRDefault="00017F28" w:rsidP="00566786">
            <w:pPr>
              <w:spacing w:before="100" w:beforeAutospacing="1" w:after="100" w:afterAutospacing="1"/>
              <w:jc w:val="both"/>
              <w:textAlignment w:val="baseline"/>
            </w:pPr>
            <w:r w:rsidRPr="008A01AC">
              <w:t>Програм Дечије недеље дон</w:t>
            </w:r>
            <w:r>
              <w:t xml:space="preserve">ео је </w:t>
            </w:r>
            <w:r w:rsidRPr="008A01AC">
              <w:t xml:space="preserve"> </w:t>
            </w:r>
            <w:r>
              <w:t>Т</w:t>
            </w:r>
            <w:r w:rsidRPr="008A01AC">
              <w:t xml:space="preserve">им </w:t>
            </w:r>
            <w:r>
              <w:t>за обезбеђивање квалитета и развој установе.</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lastRenderedPageBreak/>
              <w:t>Дружење са познатим писцима за децу, учлањивање предшколаца у  градску библиотеку „Вук Караџић“</w:t>
            </w:r>
          </w:p>
        </w:tc>
        <w:tc>
          <w:tcPr>
            <w:tcW w:w="2327" w:type="dxa"/>
          </w:tcPr>
          <w:p w:rsidR="00017F28" w:rsidRPr="0017586D" w:rsidRDefault="00017F28" w:rsidP="00566786">
            <w:pPr>
              <w:spacing w:before="100" w:beforeAutospacing="1" w:after="100" w:afterAutospacing="1"/>
              <w:ind w:firstLine="0"/>
              <w:jc w:val="both"/>
              <w:textAlignment w:val="baseline"/>
            </w:pPr>
            <w:r>
              <w:t>У оквиру Дечије недеље</w:t>
            </w:r>
          </w:p>
        </w:tc>
        <w:tc>
          <w:tcPr>
            <w:tcW w:w="3061" w:type="dxa"/>
          </w:tcPr>
          <w:p w:rsidR="00017F28" w:rsidRPr="008A01AC" w:rsidRDefault="00017F28" w:rsidP="00566786">
            <w:pPr>
              <w:spacing w:before="100" w:beforeAutospacing="1" w:after="100" w:afterAutospacing="1"/>
              <w:jc w:val="both"/>
              <w:textAlignment w:val="baseline"/>
            </w:pPr>
            <w:r>
              <w:t>Деца у години пред полазак у школу имала су прилику да се друже и проведу време са познатим глумцем Иваном Јевтовићем, кроз занимљив приказ прича за децу</w:t>
            </w:r>
            <w:r w:rsidRPr="008A01AC">
              <w:t>.</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t>Међународни д</w:t>
            </w:r>
            <w:r w:rsidRPr="008A01AC">
              <w:t>ан здраве хране</w:t>
            </w:r>
          </w:p>
        </w:tc>
        <w:tc>
          <w:tcPr>
            <w:tcW w:w="2327" w:type="dxa"/>
          </w:tcPr>
          <w:p w:rsidR="00017F28" w:rsidRPr="008A01AC" w:rsidRDefault="00017F28" w:rsidP="00566786">
            <w:pPr>
              <w:spacing w:before="100" w:beforeAutospacing="1" w:after="100" w:afterAutospacing="1"/>
              <w:jc w:val="both"/>
              <w:textAlignment w:val="baseline"/>
            </w:pPr>
            <w:r w:rsidRPr="008A01AC">
              <w:t>Октобар Светски дан здраве хране – 16. октобар</w:t>
            </w:r>
          </w:p>
        </w:tc>
        <w:tc>
          <w:tcPr>
            <w:tcW w:w="3061" w:type="dxa"/>
          </w:tcPr>
          <w:p w:rsidR="00017F28" w:rsidRPr="007412A7" w:rsidRDefault="00017F28" w:rsidP="00566786">
            <w:pPr>
              <w:spacing w:before="100" w:beforeAutospacing="1" w:after="100" w:afterAutospacing="1"/>
              <w:jc w:val="both"/>
              <w:textAlignment w:val="baseline"/>
            </w:pPr>
            <w:r w:rsidRPr="008A01AC">
              <w:t xml:space="preserve">У сарадњи са поливалентном службом Дома здравља, представници васпитача и </w:t>
            </w:r>
            <w:r>
              <w:t>мед.сестра на пзз</w:t>
            </w:r>
            <w:r w:rsidRPr="008A01AC">
              <w:t xml:space="preserve"> </w:t>
            </w:r>
            <w:r>
              <w:t>реализовали су активност на тему здраве хране са децом у години пред полазак у школу</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Дан толеранције, обележава се на нивоу група.</w:t>
            </w:r>
          </w:p>
        </w:tc>
        <w:tc>
          <w:tcPr>
            <w:tcW w:w="2327" w:type="dxa"/>
          </w:tcPr>
          <w:p w:rsidR="00017F28" w:rsidRPr="008A01AC" w:rsidRDefault="00017F28" w:rsidP="00566786">
            <w:pPr>
              <w:spacing w:before="100" w:beforeAutospacing="1" w:after="100" w:afterAutospacing="1"/>
              <w:jc w:val="both"/>
              <w:textAlignment w:val="baseline"/>
            </w:pPr>
            <w:r w:rsidRPr="008A01AC">
              <w:t>16.новембар</w:t>
            </w:r>
          </w:p>
        </w:tc>
        <w:tc>
          <w:tcPr>
            <w:tcW w:w="3061" w:type="dxa"/>
          </w:tcPr>
          <w:p w:rsidR="00017F28" w:rsidRPr="008A01AC" w:rsidRDefault="00017F28" w:rsidP="00566786">
            <w:pPr>
              <w:spacing w:before="100" w:beforeAutospacing="1" w:after="100" w:afterAutospacing="1"/>
              <w:jc w:val="both"/>
              <w:textAlignment w:val="baseline"/>
            </w:pPr>
            <w:r>
              <w:t xml:space="preserve">Обележен различитим активностима које подстичу другарство, емпатију и толеранцију... обележен на нивоу група. </w:t>
            </w:r>
            <w:r w:rsidRPr="008A01AC">
              <w:t>Активности</w:t>
            </w:r>
            <w:r>
              <w:t xml:space="preserve"> је</w:t>
            </w:r>
            <w:r w:rsidRPr="008A01AC">
              <w:t xml:space="preserve"> предл</w:t>
            </w:r>
            <w:r>
              <w:t>ожио</w:t>
            </w:r>
            <w:r w:rsidRPr="008A01AC">
              <w:t xml:space="preserve">  тим за заштиту од насиља</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 xml:space="preserve">Дан предшколске установе </w:t>
            </w:r>
          </w:p>
        </w:tc>
        <w:tc>
          <w:tcPr>
            <w:tcW w:w="2327" w:type="dxa"/>
          </w:tcPr>
          <w:p w:rsidR="00017F28" w:rsidRPr="00822BB4" w:rsidRDefault="00017F28" w:rsidP="00566786">
            <w:pPr>
              <w:spacing w:before="100" w:beforeAutospacing="1" w:after="100" w:afterAutospacing="1"/>
              <w:jc w:val="both"/>
              <w:textAlignment w:val="baseline"/>
            </w:pPr>
            <w:r w:rsidRPr="008A01AC">
              <w:t xml:space="preserve">24.11. </w:t>
            </w:r>
            <w:r w:rsidR="00822BB4">
              <w:t>2025.</w:t>
            </w:r>
          </w:p>
        </w:tc>
        <w:tc>
          <w:tcPr>
            <w:tcW w:w="3061" w:type="dxa"/>
          </w:tcPr>
          <w:p w:rsidR="00017F28" w:rsidRPr="00A32903" w:rsidRDefault="00017F28" w:rsidP="00566786">
            <w:pPr>
              <w:spacing w:before="100" w:beforeAutospacing="1" w:after="100" w:afterAutospacing="1"/>
              <w:jc w:val="both"/>
              <w:textAlignment w:val="baseline"/>
            </w:pPr>
            <w:r w:rsidRPr="008A01AC">
              <w:t>Програм тематске приредбе</w:t>
            </w:r>
            <w:r>
              <w:t xml:space="preserve"> за обележавање 45 година постојања установе, </w:t>
            </w:r>
            <w:r w:rsidRPr="008A01AC">
              <w:t xml:space="preserve"> у складу са </w:t>
            </w:r>
            <w:r>
              <w:t>дешавањима у установи</w:t>
            </w:r>
            <w:r w:rsidRPr="008A01AC">
              <w:t xml:space="preserve"> припрем</w:t>
            </w:r>
            <w:r>
              <w:t>ила су</w:t>
            </w:r>
            <w:r w:rsidRPr="008A01AC">
              <w:t xml:space="preserve"> деца и васпитачи из старијих група</w:t>
            </w:r>
            <w:r>
              <w:t>.</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Новогодишњи и божићни празници;</w:t>
            </w:r>
          </w:p>
        </w:tc>
        <w:tc>
          <w:tcPr>
            <w:tcW w:w="2327" w:type="dxa"/>
          </w:tcPr>
          <w:p w:rsidR="00017F28" w:rsidRPr="008A01AC" w:rsidRDefault="00017F28" w:rsidP="00566786">
            <w:pPr>
              <w:spacing w:before="100" w:beforeAutospacing="1" w:after="100" w:afterAutospacing="1"/>
              <w:jc w:val="both"/>
              <w:textAlignment w:val="baseline"/>
            </w:pPr>
            <w:r w:rsidRPr="008A01AC">
              <w:t>Задња недеља децембра и прва недеља јануара.</w:t>
            </w:r>
          </w:p>
        </w:tc>
        <w:tc>
          <w:tcPr>
            <w:tcW w:w="3061" w:type="dxa"/>
          </w:tcPr>
          <w:p w:rsidR="00017F28" w:rsidRPr="008A01AC" w:rsidRDefault="00017F28" w:rsidP="00566786">
            <w:pPr>
              <w:spacing w:before="100" w:beforeAutospacing="1" w:after="100" w:afterAutospacing="1"/>
              <w:jc w:val="both"/>
              <w:textAlignment w:val="baseline"/>
            </w:pPr>
            <w:r>
              <w:t xml:space="preserve">Реализовано: </w:t>
            </w:r>
            <w:r w:rsidRPr="008A01AC">
              <w:t xml:space="preserve">Новогодишња приредба, </w:t>
            </w:r>
            <w:r>
              <w:t xml:space="preserve">позоришна </w:t>
            </w:r>
            <w:r w:rsidRPr="008A01AC">
              <w:t>представа са децом, фотографисанје са Деда Мразом, хуманитарне акције, Новогодишње приредбе са децом из школе у подручним групама.</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Прослава дана Светог Саве</w:t>
            </w:r>
          </w:p>
        </w:tc>
        <w:tc>
          <w:tcPr>
            <w:tcW w:w="2327" w:type="dxa"/>
          </w:tcPr>
          <w:p w:rsidR="00017F28" w:rsidRPr="008A01AC" w:rsidRDefault="00017F28" w:rsidP="00566786">
            <w:pPr>
              <w:spacing w:before="100" w:beforeAutospacing="1" w:after="100" w:afterAutospacing="1"/>
              <w:jc w:val="both"/>
              <w:textAlignment w:val="baseline"/>
            </w:pPr>
            <w:r w:rsidRPr="008A01AC">
              <w:t>27. јануар</w:t>
            </w:r>
          </w:p>
        </w:tc>
        <w:tc>
          <w:tcPr>
            <w:tcW w:w="3061" w:type="dxa"/>
          </w:tcPr>
          <w:p w:rsidR="00017F28" w:rsidRPr="00D56606" w:rsidRDefault="00017F28" w:rsidP="00566786">
            <w:pPr>
              <w:spacing w:before="100" w:beforeAutospacing="1" w:after="100" w:afterAutospacing="1"/>
              <w:jc w:val="both"/>
              <w:textAlignment w:val="baseline"/>
            </w:pPr>
            <w:r>
              <w:t xml:space="preserve">У данима пред Светог Саву, деца у години пред полазак у школу посетила су нашу православну цркву, где су </w:t>
            </w:r>
            <w:r>
              <w:lastRenderedPageBreak/>
              <w:t xml:space="preserve">са свештеницима имали прилику да разговарају о лику и делу Светог Саве, да боље разумеју његов значај за наш народ, рецитовали су песмице које знају о Светом Сави. Сва деца су од Српске православне цркве добила пригодне пакетиће приликом посете цркви. </w:t>
            </w:r>
            <w:r w:rsidRPr="008A01AC">
              <w:t xml:space="preserve">Свечани програм </w:t>
            </w:r>
            <w:r>
              <w:t xml:space="preserve">за 27.јануар када славимо Светог Саву, </w:t>
            </w:r>
            <w:r w:rsidRPr="008A01AC">
              <w:t>припрем</w:t>
            </w:r>
            <w:r>
              <w:t>ила су</w:t>
            </w:r>
            <w:r w:rsidRPr="008A01AC">
              <w:t xml:space="preserve"> деца у години пред полазак у школу, </w:t>
            </w:r>
            <w:r>
              <w:t>том приликом резан је славски колач у вртићу.</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lastRenderedPageBreak/>
              <w:t>Светски дан борбе против вршњачког насиља</w:t>
            </w:r>
          </w:p>
        </w:tc>
        <w:tc>
          <w:tcPr>
            <w:tcW w:w="2327" w:type="dxa"/>
          </w:tcPr>
          <w:p w:rsidR="00017F28" w:rsidRPr="008A01AC" w:rsidRDefault="00017F28" w:rsidP="00566786">
            <w:pPr>
              <w:spacing w:before="100" w:beforeAutospacing="1" w:after="100" w:afterAutospacing="1"/>
              <w:jc w:val="both"/>
              <w:textAlignment w:val="baseline"/>
            </w:pPr>
            <w:r w:rsidRPr="008A01AC">
              <w:t>Последња среда у фебруару месецу</w:t>
            </w:r>
          </w:p>
        </w:tc>
        <w:tc>
          <w:tcPr>
            <w:tcW w:w="3061" w:type="dxa"/>
          </w:tcPr>
          <w:p w:rsidR="00017F28" w:rsidRPr="00D56606" w:rsidRDefault="00017F28" w:rsidP="00566786">
            <w:pPr>
              <w:spacing w:before="100" w:beforeAutospacing="1" w:after="100" w:afterAutospacing="1"/>
              <w:jc w:val="both"/>
              <w:textAlignment w:val="baseline"/>
            </w:pPr>
            <w:r w:rsidRPr="008A01AC">
              <w:t xml:space="preserve">Активности </w:t>
            </w:r>
            <w:r>
              <w:t xml:space="preserve">за „Дан розе мајица“ </w:t>
            </w:r>
            <w:r w:rsidRPr="008A01AC">
              <w:t>предлаж</w:t>
            </w:r>
            <w:r>
              <w:t>ио је</w:t>
            </w:r>
            <w:r w:rsidRPr="008A01AC">
              <w:t xml:space="preserve">  тим за заштиту од насиља</w:t>
            </w:r>
            <w:r>
              <w:t>, активности су реализоване на нивоу група.</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Међународни дан жена</w:t>
            </w:r>
          </w:p>
        </w:tc>
        <w:tc>
          <w:tcPr>
            <w:tcW w:w="2327" w:type="dxa"/>
          </w:tcPr>
          <w:p w:rsidR="00017F28" w:rsidRPr="008A01AC" w:rsidRDefault="00017F28" w:rsidP="00566786">
            <w:pPr>
              <w:spacing w:before="100" w:beforeAutospacing="1" w:after="100" w:afterAutospacing="1"/>
              <w:jc w:val="both"/>
              <w:textAlignment w:val="baseline"/>
            </w:pPr>
            <w:r w:rsidRPr="008A01AC">
              <w:t>8. март</w:t>
            </w:r>
          </w:p>
        </w:tc>
        <w:tc>
          <w:tcPr>
            <w:tcW w:w="3061" w:type="dxa"/>
          </w:tcPr>
          <w:p w:rsidR="00017F28" w:rsidRPr="008A01AC" w:rsidRDefault="00017F28" w:rsidP="00566786">
            <w:pPr>
              <w:spacing w:before="100" w:beforeAutospacing="1" w:after="100" w:afterAutospacing="1"/>
              <w:jc w:val="both"/>
              <w:textAlignment w:val="baseline"/>
            </w:pPr>
            <w:r w:rsidRPr="008A01AC">
              <w:t>Р</w:t>
            </w:r>
            <w:r>
              <w:t>еализоване су р</w:t>
            </w:r>
            <w:r w:rsidRPr="008A01AC">
              <w:t xml:space="preserve">адионице са татама, </w:t>
            </w:r>
            <w:r>
              <w:t xml:space="preserve">као и разноврсан </w:t>
            </w:r>
            <w:r w:rsidRPr="008A01AC">
              <w:t>програм који деца припремају</w:t>
            </w:r>
            <w:r>
              <w:t xml:space="preserve"> на нивоу својих васпитних група</w:t>
            </w:r>
            <w:r w:rsidRPr="008A01AC">
              <w:t>.</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Обележавање Дана особа са Дауновим синдромом</w:t>
            </w:r>
          </w:p>
        </w:tc>
        <w:tc>
          <w:tcPr>
            <w:tcW w:w="2327" w:type="dxa"/>
          </w:tcPr>
          <w:p w:rsidR="00017F28" w:rsidRPr="008A01AC" w:rsidRDefault="00017F28" w:rsidP="00566786">
            <w:pPr>
              <w:spacing w:before="100" w:beforeAutospacing="1" w:after="100" w:afterAutospacing="1"/>
              <w:jc w:val="both"/>
              <w:textAlignment w:val="baseline"/>
            </w:pPr>
            <w:r w:rsidRPr="008A01AC">
              <w:t>21. март</w:t>
            </w:r>
          </w:p>
        </w:tc>
        <w:tc>
          <w:tcPr>
            <w:tcW w:w="3061" w:type="dxa"/>
          </w:tcPr>
          <w:p w:rsidR="00017F28" w:rsidRPr="00D56606" w:rsidRDefault="00017F28" w:rsidP="00566786">
            <w:pPr>
              <w:spacing w:before="100" w:beforeAutospacing="1" w:after="100" w:afterAutospacing="1"/>
              <w:jc w:val="both"/>
              <w:textAlignment w:val="baseline"/>
            </w:pPr>
            <w:r>
              <w:t>Обележен разноврсним активностима које је предложио ТИО.</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Обележавање Дана особа са аутизмом</w:t>
            </w:r>
          </w:p>
        </w:tc>
        <w:tc>
          <w:tcPr>
            <w:tcW w:w="2327" w:type="dxa"/>
          </w:tcPr>
          <w:p w:rsidR="00017F28" w:rsidRPr="008A01AC" w:rsidRDefault="00017F28" w:rsidP="00566786">
            <w:pPr>
              <w:spacing w:before="100" w:beforeAutospacing="1" w:after="100" w:afterAutospacing="1"/>
              <w:jc w:val="both"/>
              <w:textAlignment w:val="baseline"/>
            </w:pPr>
            <w:r w:rsidRPr="008A01AC">
              <w:t>02. април</w:t>
            </w:r>
          </w:p>
        </w:tc>
        <w:tc>
          <w:tcPr>
            <w:tcW w:w="3061" w:type="dxa"/>
          </w:tcPr>
          <w:p w:rsidR="00017F28" w:rsidRPr="008A01AC" w:rsidRDefault="00017F28" w:rsidP="00566786">
            <w:pPr>
              <w:spacing w:before="100" w:beforeAutospacing="1" w:after="100" w:afterAutospacing="1"/>
              <w:jc w:val="both"/>
              <w:textAlignment w:val="baseline"/>
            </w:pPr>
            <w:r>
              <w:t>Обележен разноврсним активностима које је предложио ТИО.</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Обележавање Дана Рома</w:t>
            </w:r>
          </w:p>
        </w:tc>
        <w:tc>
          <w:tcPr>
            <w:tcW w:w="2327" w:type="dxa"/>
          </w:tcPr>
          <w:p w:rsidR="00017F28" w:rsidRPr="008A01AC" w:rsidRDefault="00017F28" w:rsidP="00566786">
            <w:pPr>
              <w:spacing w:before="100" w:beforeAutospacing="1" w:after="100" w:afterAutospacing="1"/>
              <w:jc w:val="both"/>
              <w:textAlignment w:val="baseline"/>
            </w:pPr>
            <w:r w:rsidRPr="008A01AC">
              <w:t>8. април</w:t>
            </w:r>
          </w:p>
        </w:tc>
        <w:tc>
          <w:tcPr>
            <w:tcW w:w="3061" w:type="dxa"/>
          </w:tcPr>
          <w:p w:rsidR="00017F28" w:rsidRPr="001D36FC" w:rsidRDefault="00017F28" w:rsidP="00566786">
            <w:pPr>
              <w:spacing w:before="100" w:beforeAutospacing="1" w:after="100" w:afterAutospacing="1"/>
              <w:jc w:val="both"/>
              <w:textAlignment w:val="baseline"/>
            </w:pPr>
            <w:r>
              <w:t xml:space="preserve">Посетом поставци о Ромима у нашем Народном музеју, на којој су нам домаћини били представници удружења „Ром“, представници средње школе, деца у години пред полазак у школу имала су прилику да се упознају са културом, </w:t>
            </w:r>
            <w:r>
              <w:lastRenderedPageBreak/>
              <w:t>обичајима код Рома, као и да упознају познате Роме из нашег краја, али и целог света.</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lastRenderedPageBreak/>
              <w:t>Посета позоришним представама и другом културном програму намењеном најмлађима у Центру за културу „Властимир Павловић Царевац“</w:t>
            </w:r>
          </w:p>
        </w:tc>
        <w:tc>
          <w:tcPr>
            <w:tcW w:w="2327" w:type="dxa"/>
          </w:tcPr>
          <w:p w:rsidR="00017F28" w:rsidRPr="008A01AC" w:rsidRDefault="00017F28" w:rsidP="00566786">
            <w:pPr>
              <w:spacing w:before="100" w:beforeAutospacing="1" w:after="100" w:afterAutospacing="1"/>
              <w:jc w:val="both"/>
              <w:textAlignment w:val="baseline"/>
            </w:pPr>
            <w:r w:rsidRPr="008A01AC">
              <w:t>Током године</w:t>
            </w:r>
          </w:p>
        </w:tc>
        <w:tc>
          <w:tcPr>
            <w:tcW w:w="3061" w:type="dxa"/>
          </w:tcPr>
          <w:p w:rsidR="00017F28" w:rsidRPr="00694B2F" w:rsidRDefault="00017F28" w:rsidP="00566786">
            <w:pPr>
              <w:spacing w:before="100" w:beforeAutospacing="1" w:after="100" w:afterAutospacing="1"/>
              <w:jc w:val="both"/>
              <w:textAlignment w:val="baseline"/>
            </w:pPr>
            <w:r>
              <w:t>Због реновирања сале Културног центра, сви планирани програми су реализовани у оквиру других институција у нашој заједници.</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Ускрашњи празници</w:t>
            </w:r>
          </w:p>
        </w:tc>
        <w:tc>
          <w:tcPr>
            <w:tcW w:w="2327" w:type="dxa"/>
          </w:tcPr>
          <w:p w:rsidR="00017F28" w:rsidRPr="008A01AC" w:rsidRDefault="00017F28" w:rsidP="00566786">
            <w:pPr>
              <w:spacing w:before="100" w:beforeAutospacing="1" w:after="100" w:afterAutospacing="1"/>
              <w:jc w:val="both"/>
              <w:textAlignment w:val="baseline"/>
            </w:pPr>
            <w:r w:rsidRPr="008A01AC">
              <w:t>У складу са верским календаром</w:t>
            </w:r>
          </w:p>
        </w:tc>
        <w:tc>
          <w:tcPr>
            <w:tcW w:w="3061" w:type="dxa"/>
          </w:tcPr>
          <w:p w:rsidR="00017F28" w:rsidRPr="00694B2F" w:rsidRDefault="00017F28" w:rsidP="00566786">
            <w:pPr>
              <w:spacing w:before="100" w:beforeAutospacing="1" w:after="100" w:afterAutospacing="1"/>
              <w:jc w:val="both"/>
              <w:textAlignment w:val="baseline"/>
            </w:pPr>
            <w:r>
              <w:t>Обележени су разноврсним Ускршњим радионицама, продајним базарима, који су били хуманитарног карактера, а сав новац прикупљен овом приликом уплаћен је за лечење нашег суграђанина и другара Јована.</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Еколошка недеља</w:t>
            </w:r>
          </w:p>
        </w:tc>
        <w:tc>
          <w:tcPr>
            <w:tcW w:w="2327" w:type="dxa"/>
          </w:tcPr>
          <w:p w:rsidR="00017F28" w:rsidRPr="008A01AC" w:rsidRDefault="00017F28" w:rsidP="00566786">
            <w:pPr>
              <w:spacing w:before="100" w:beforeAutospacing="1" w:after="100" w:afterAutospacing="1"/>
              <w:jc w:val="both"/>
              <w:textAlignment w:val="baseline"/>
            </w:pPr>
            <w:r w:rsidRPr="008A01AC">
              <w:t>Април, 22. април – Дан планете Земље</w:t>
            </w:r>
          </w:p>
        </w:tc>
        <w:tc>
          <w:tcPr>
            <w:tcW w:w="3061" w:type="dxa"/>
          </w:tcPr>
          <w:p w:rsidR="00017F28" w:rsidRPr="00694B2F" w:rsidRDefault="00017F28" w:rsidP="00566786">
            <w:pPr>
              <w:spacing w:before="100" w:beforeAutospacing="1" w:after="100" w:afterAutospacing="1"/>
              <w:jc w:val="both"/>
              <w:textAlignment w:val="baseline"/>
            </w:pPr>
            <w:r>
              <w:t>Обележен разноврсним активностима које подижу еколошку свест код деце.</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„Фестивал цвећа и меда“ у Великом Градишту</w:t>
            </w:r>
          </w:p>
        </w:tc>
        <w:tc>
          <w:tcPr>
            <w:tcW w:w="2327" w:type="dxa"/>
          </w:tcPr>
          <w:p w:rsidR="00017F28" w:rsidRPr="008A01AC" w:rsidRDefault="00017F28" w:rsidP="00566786">
            <w:pPr>
              <w:spacing w:before="100" w:beforeAutospacing="1" w:after="100" w:afterAutospacing="1"/>
              <w:jc w:val="both"/>
              <w:textAlignment w:val="baseline"/>
            </w:pPr>
            <w:r w:rsidRPr="008A01AC">
              <w:t>Април/мај</w:t>
            </w:r>
          </w:p>
        </w:tc>
        <w:tc>
          <w:tcPr>
            <w:tcW w:w="3061" w:type="dxa"/>
          </w:tcPr>
          <w:p w:rsidR="00017F28" w:rsidRPr="00F31840" w:rsidRDefault="00017F28" w:rsidP="00566786">
            <w:pPr>
              <w:spacing w:before="100" w:beforeAutospacing="1" w:after="100" w:afterAutospacing="1"/>
              <w:jc w:val="both"/>
              <w:textAlignment w:val="baseline"/>
            </w:pPr>
            <w:r w:rsidRPr="008A01AC">
              <w:t xml:space="preserve">У складу са програмом дешавања у локалној заједници учешће </w:t>
            </w:r>
            <w:r>
              <w:t xml:space="preserve">су узела </w:t>
            </w:r>
            <w:r w:rsidRPr="008A01AC">
              <w:t xml:space="preserve">деце из </w:t>
            </w:r>
            <w:r>
              <w:t>групе „Звездица“, такође продајне штандове и саму манифестацију обишла су и деца из других група из вртића.</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Недеља здравих уста и зуба, у сарадњи са стоматолошком службом Дома здравља</w:t>
            </w:r>
          </w:p>
        </w:tc>
        <w:tc>
          <w:tcPr>
            <w:tcW w:w="2327" w:type="dxa"/>
          </w:tcPr>
          <w:p w:rsidR="00017F28" w:rsidRPr="008A01AC" w:rsidRDefault="00017F28" w:rsidP="00566786">
            <w:pPr>
              <w:spacing w:before="100" w:beforeAutospacing="1" w:after="100" w:afterAutospacing="1"/>
              <w:jc w:val="both"/>
              <w:textAlignment w:val="baseline"/>
            </w:pPr>
            <w:r w:rsidRPr="008A01AC">
              <w:t>Мај/јун</w:t>
            </w:r>
          </w:p>
        </w:tc>
        <w:tc>
          <w:tcPr>
            <w:tcW w:w="3061" w:type="dxa"/>
          </w:tcPr>
          <w:p w:rsidR="00017F28" w:rsidRPr="008A01AC" w:rsidRDefault="00017F28" w:rsidP="00566786">
            <w:pPr>
              <w:spacing w:before="100" w:beforeAutospacing="1" w:after="100" w:afterAutospacing="1"/>
              <w:jc w:val="both"/>
              <w:textAlignment w:val="baseline"/>
            </w:pPr>
            <w:r w:rsidRPr="008A01AC">
              <w:t>У сарадњи са дечијим стоматологом</w:t>
            </w:r>
            <w:r>
              <w:t xml:space="preserve"> и сестрама из поливалентне службе</w:t>
            </w:r>
            <w:r w:rsidRPr="008A01AC">
              <w:t xml:space="preserve">, </w:t>
            </w:r>
            <w:r>
              <w:t xml:space="preserve">реализоване су </w:t>
            </w:r>
            <w:r w:rsidRPr="008A01AC">
              <w:t>активности које подстичу бригу о личној хигијени, посебно о хихијени и здрављу уста и зуба</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Једнодневни излет</w:t>
            </w:r>
          </w:p>
        </w:tc>
        <w:tc>
          <w:tcPr>
            <w:tcW w:w="2327" w:type="dxa"/>
          </w:tcPr>
          <w:p w:rsidR="00017F28" w:rsidRPr="00B03DC6" w:rsidRDefault="00017F28" w:rsidP="00566786">
            <w:pPr>
              <w:spacing w:before="100" w:beforeAutospacing="1" w:after="100" w:afterAutospacing="1"/>
              <w:jc w:val="both"/>
              <w:textAlignment w:val="baseline"/>
            </w:pPr>
            <w:r>
              <w:t xml:space="preserve">Мај </w:t>
            </w:r>
          </w:p>
        </w:tc>
        <w:tc>
          <w:tcPr>
            <w:tcW w:w="3061" w:type="dxa"/>
          </w:tcPr>
          <w:p w:rsidR="00017F28" w:rsidRPr="00B03DC6" w:rsidRDefault="00017F28" w:rsidP="00566786">
            <w:pPr>
              <w:spacing w:before="100" w:beforeAutospacing="1" w:after="100" w:afterAutospacing="1"/>
              <w:jc w:val="both"/>
              <w:textAlignment w:val="baseline"/>
            </w:pPr>
            <w:r>
              <w:t>Реализован је у два дана 18. и 19. маја, посетом Зооврту и Пан тетатру у Београду.</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Завршни плес „Плесом до звезда“ – испраћај предшколаца</w:t>
            </w:r>
          </w:p>
        </w:tc>
        <w:tc>
          <w:tcPr>
            <w:tcW w:w="2327" w:type="dxa"/>
          </w:tcPr>
          <w:p w:rsidR="00017F28" w:rsidRPr="000B2303" w:rsidRDefault="00017F28" w:rsidP="00566786">
            <w:pPr>
              <w:spacing w:before="100" w:beforeAutospacing="1" w:after="100" w:afterAutospacing="1"/>
              <w:ind w:firstLine="0"/>
              <w:jc w:val="both"/>
              <w:textAlignment w:val="baseline"/>
            </w:pPr>
            <w:r>
              <w:t>1.</w:t>
            </w:r>
            <w:r w:rsidRPr="000B2303">
              <w:t>Јун</w:t>
            </w:r>
          </w:p>
        </w:tc>
        <w:tc>
          <w:tcPr>
            <w:tcW w:w="3061" w:type="dxa"/>
          </w:tcPr>
          <w:p w:rsidR="00017F28" w:rsidRDefault="00017F28" w:rsidP="00566786">
            <w:pPr>
              <w:spacing w:before="100" w:beforeAutospacing="1" w:after="100" w:afterAutospacing="1"/>
              <w:jc w:val="both"/>
              <w:textAlignment w:val="baseline"/>
            </w:pPr>
            <w:r>
              <w:t xml:space="preserve">Првог јуна, на Међународни дан детета </w:t>
            </w:r>
            <w:r>
              <w:lastRenderedPageBreak/>
              <w:t xml:space="preserve">реализован је </w:t>
            </w:r>
            <w:r w:rsidRPr="008A01AC">
              <w:t>Мзички програм уз плес којим свечано испраћамо децу у први разред.</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lastRenderedPageBreak/>
              <w:t>Јун – месец родитељства, активности које промовишу породичне вредности и  дечију игру као основни облик учења и упознавања света који дете окружује.</w:t>
            </w:r>
          </w:p>
        </w:tc>
        <w:tc>
          <w:tcPr>
            <w:tcW w:w="2327" w:type="dxa"/>
          </w:tcPr>
          <w:p w:rsidR="00017F28" w:rsidRDefault="00017F28" w:rsidP="00566786">
            <w:pPr>
              <w:spacing w:before="100" w:beforeAutospacing="1" w:after="100" w:afterAutospacing="1"/>
              <w:jc w:val="both"/>
              <w:textAlignment w:val="baseline"/>
            </w:pPr>
            <w:r>
              <w:t>Јун</w:t>
            </w:r>
          </w:p>
        </w:tc>
        <w:tc>
          <w:tcPr>
            <w:tcW w:w="3061" w:type="dxa"/>
          </w:tcPr>
          <w:p w:rsidR="00017F28" w:rsidRDefault="00017F28" w:rsidP="00566786">
            <w:pPr>
              <w:spacing w:before="100" w:beforeAutospacing="1" w:after="100" w:afterAutospacing="1"/>
              <w:jc w:val="both"/>
              <w:textAlignment w:val="baseline"/>
            </w:pPr>
            <w:r w:rsidRPr="008A01AC">
              <w:t xml:space="preserve">У сарадњи са локалном самоуправом, </w:t>
            </w:r>
            <w:r>
              <w:t>домом здравља реализована је „Пузијада“</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rPr>
                <w:color w:val="000000"/>
              </w:rPr>
            </w:pPr>
            <w:r w:rsidRPr="008A01AC">
              <w:rPr>
                <w:color w:val="000000"/>
              </w:rPr>
              <w:t>Међународни дан игре</w:t>
            </w:r>
          </w:p>
        </w:tc>
        <w:tc>
          <w:tcPr>
            <w:tcW w:w="2327" w:type="dxa"/>
          </w:tcPr>
          <w:p w:rsidR="00017F28" w:rsidRPr="00B03DC6" w:rsidRDefault="00017F28" w:rsidP="00566786">
            <w:pPr>
              <w:spacing w:before="100" w:beforeAutospacing="1" w:after="100" w:afterAutospacing="1" w:line="276" w:lineRule="auto"/>
              <w:textAlignment w:val="baseline"/>
              <w:rPr>
                <w:color w:val="000000"/>
              </w:rPr>
            </w:pPr>
            <w:r>
              <w:rPr>
                <w:color w:val="000000"/>
              </w:rPr>
              <w:t>11.</w:t>
            </w:r>
            <w:r w:rsidRPr="00B03DC6">
              <w:rPr>
                <w:color w:val="000000"/>
              </w:rPr>
              <w:t>Јун</w:t>
            </w:r>
          </w:p>
        </w:tc>
        <w:tc>
          <w:tcPr>
            <w:tcW w:w="3061" w:type="dxa"/>
          </w:tcPr>
          <w:p w:rsidR="00017F28" w:rsidRPr="00B03DC6" w:rsidRDefault="00017F28" w:rsidP="00566786">
            <w:pPr>
              <w:spacing w:before="100" w:beforeAutospacing="1" w:after="100" w:afterAutospacing="1"/>
              <w:jc w:val="both"/>
              <w:textAlignment w:val="baseline"/>
              <w:rPr>
                <w:color w:val="000000"/>
              </w:rPr>
            </w:pPr>
            <w:r>
              <w:rPr>
                <w:color w:val="000000"/>
              </w:rPr>
              <w:t>Обележен активностима које промовишу значај игре</w:t>
            </w:r>
          </w:p>
        </w:tc>
      </w:tr>
      <w:tr w:rsidR="00017F28" w:rsidRPr="008A01AC" w:rsidTr="00566786">
        <w:trPr>
          <w:jc w:val="center"/>
        </w:trPr>
        <w:tc>
          <w:tcPr>
            <w:tcW w:w="3901" w:type="dxa"/>
          </w:tcPr>
          <w:p w:rsidR="00017F28" w:rsidRPr="008A01AC" w:rsidRDefault="00017F28" w:rsidP="00566786">
            <w:pPr>
              <w:spacing w:before="100" w:beforeAutospacing="1" w:after="100" w:afterAutospacing="1"/>
              <w:jc w:val="both"/>
              <w:textAlignment w:val="baseline"/>
            </w:pPr>
            <w:r w:rsidRPr="008A01AC">
              <w:t>Дан реке Дунав</w:t>
            </w:r>
          </w:p>
        </w:tc>
        <w:tc>
          <w:tcPr>
            <w:tcW w:w="2327" w:type="dxa"/>
          </w:tcPr>
          <w:p w:rsidR="00017F28" w:rsidRPr="008A01AC" w:rsidRDefault="00017F28" w:rsidP="00566786">
            <w:pPr>
              <w:spacing w:before="100" w:beforeAutospacing="1" w:after="100" w:afterAutospacing="1"/>
              <w:jc w:val="both"/>
              <w:textAlignment w:val="baseline"/>
            </w:pPr>
            <w:r w:rsidRPr="008A01AC">
              <w:t>29. јун</w:t>
            </w:r>
          </w:p>
        </w:tc>
        <w:tc>
          <w:tcPr>
            <w:tcW w:w="3061" w:type="dxa"/>
          </w:tcPr>
          <w:p w:rsidR="00017F28" w:rsidRPr="008A01AC" w:rsidRDefault="00017F28" w:rsidP="00566786">
            <w:pPr>
              <w:spacing w:before="100" w:beforeAutospacing="1" w:after="100" w:afterAutospacing="1"/>
              <w:jc w:val="both"/>
              <w:textAlignment w:val="baseline"/>
            </w:pPr>
            <w:r w:rsidRPr="008A01AC">
              <w:t>У сарадњи са локалном заједницом, деца из вртића</w:t>
            </w:r>
            <w:r>
              <w:t>, кроз активности везане за воду и нашу реку,  дала су свој допринос обележавању дана реке Дунав</w:t>
            </w:r>
            <w:r w:rsidRPr="008A01AC">
              <w:t>.</w:t>
            </w:r>
          </w:p>
        </w:tc>
      </w:tr>
    </w:tbl>
    <w:p w:rsidR="00017F28" w:rsidRPr="00C45D9D" w:rsidRDefault="00017F28" w:rsidP="00017F28">
      <w:pPr>
        <w:spacing w:before="100" w:beforeAutospacing="1" w:after="100" w:afterAutospacing="1"/>
        <w:ind w:firstLine="720"/>
        <w:jc w:val="both"/>
        <w:textAlignment w:val="baseline"/>
      </w:pPr>
      <w:r w:rsidRPr="008A01AC">
        <w:t xml:space="preserve">Такође, деца </w:t>
      </w:r>
      <w:r>
        <w:t>су</w:t>
      </w:r>
      <w:r w:rsidRPr="008A01AC">
        <w:t xml:space="preserve"> учествова</w:t>
      </w:r>
      <w:r>
        <w:t>ла</w:t>
      </w:r>
      <w:r w:rsidRPr="008A01AC">
        <w:t xml:space="preserve"> и на </w:t>
      </w:r>
      <w:bookmarkStart w:id="18" w:name="_Hlk205797441"/>
      <w:r w:rsidRPr="008A01AC">
        <w:t>манифестацијама које организују друге Предшколске установе</w:t>
      </w:r>
      <w:bookmarkEnd w:id="18"/>
      <w:r w:rsidRPr="008A01AC">
        <w:t xml:space="preserve">, као што су: Јесења ликовно-еколошка колонија у Жагубици, ликовна колонија у </w:t>
      </w:r>
      <w:r>
        <w:t>Деспотовцу и Голупцу</w:t>
      </w:r>
      <w:r w:rsidRPr="008A01AC">
        <w:t>, Дечје пролећне игре у Петровцу на Млави, Фестивал традиционалних игара и модерног плеса у Пожаревцу, фестивал говорно</w:t>
      </w:r>
      <w:r>
        <w:t>-језичког</w:t>
      </w:r>
      <w:r w:rsidRPr="008A01AC">
        <w:t xml:space="preserve"> стваралаштва ''Кажи ми кажи'' у Смедеревској Паланци</w:t>
      </w:r>
      <w:r>
        <w:t>.</w:t>
      </w:r>
    </w:p>
    <w:p w:rsidR="00017F28" w:rsidRDefault="00017F28" w:rsidP="00017F28">
      <w:pPr>
        <w:spacing w:before="100" w:beforeAutospacing="1" w:after="100" w:afterAutospacing="1"/>
        <w:ind w:firstLine="720"/>
        <w:jc w:val="both"/>
        <w:textAlignment w:val="baseline"/>
      </w:pPr>
      <w:r w:rsidRPr="00976509">
        <w:t xml:space="preserve">Родитељи </w:t>
      </w:r>
      <w:r>
        <w:t xml:space="preserve">су </w:t>
      </w:r>
      <w:r w:rsidRPr="00976509">
        <w:t>заједно са ПУ учеств</w:t>
      </w:r>
      <w:r>
        <w:t>овали</w:t>
      </w:r>
      <w:r w:rsidRPr="00976509">
        <w:t xml:space="preserve"> у припреми и реализацији ућешћа деце на манифестацијама. </w:t>
      </w:r>
    </w:p>
    <w:p w:rsidR="00B55DFB" w:rsidRDefault="00B55DFB" w:rsidP="00017F28">
      <w:pPr>
        <w:spacing w:before="100" w:beforeAutospacing="1" w:after="100" w:afterAutospacing="1"/>
        <w:ind w:firstLine="720"/>
        <w:jc w:val="both"/>
        <w:textAlignment w:val="baseline"/>
      </w:pPr>
    </w:p>
    <w:p w:rsidR="00B55DFB" w:rsidRDefault="00B55DFB" w:rsidP="00017F28">
      <w:pPr>
        <w:spacing w:before="100" w:beforeAutospacing="1" w:after="100" w:afterAutospacing="1"/>
        <w:ind w:firstLine="720"/>
        <w:jc w:val="both"/>
        <w:textAlignment w:val="baseline"/>
      </w:pPr>
    </w:p>
    <w:p w:rsidR="00B54584" w:rsidRDefault="00B54584" w:rsidP="00017F28">
      <w:pPr>
        <w:spacing w:before="100" w:beforeAutospacing="1" w:after="100" w:afterAutospacing="1"/>
        <w:ind w:firstLine="720"/>
        <w:jc w:val="both"/>
        <w:textAlignment w:val="baseline"/>
      </w:pPr>
    </w:p>
    <w:p w:rsidR="00B54584" w:rsidRDefault="00B54584" w:rsidP="00017F28">
      <w:pPr>
        <w:spacing w:before="100" w:beforeAutospacing="1" w:after="100" w:afterAutospacing="1"/>
        <w:ind w:firstLine="720"/>
        <w:jc w:val="both"/>
        <w:textAlignment w:val="baseline"/>
      </w:pPr>
    </w:p>
    <w:p w:rsidR="00B54584" w:rsidRDefault="00B54584" w:rsidP="00017F28">
      <w:pPr>
        <w:spacing w:before="100" w:beforeAutospacing="1" w:after="100" w:afterAutospacing="1"/>
        <w:ind w:firstLine="720"/>
        <w:jc w:val="both"/>
        <w:textAlignment w:val="baseline"/>
      </w:pPr>
    </w:p>
    <w:p w:rsidR="00B54584" w:rsidRDefault="00B54584" w:rsidP="00017F28">
      <w:pPr>
        <w:spacing w:before="100" w:beforeAutospacing="1" w:after="100" w:afterAutospacing="1"/>
        <w:ind w:firstLine="720"/>
        <w:jc w:val="both"/>
        <w:textAlignment w:val="baseline"/>
      </w:pPr>
    </w:p>
    <w:p w:rsidR="00B55DFB" w:rsidRDefault="00B55DFB" w:rsidP="00017F28">
      <w:pPr>
        <w:spacing w:before="100" w:beforeAutospacing="1" w:after="100" w:afterAutospacing="1"/>
        <w:ind w:firstLine="720"/>
        <w:jc w:val="both"/>
        <w:textAlignment w:val="baseline"/>
      </w:pPr>
    </w:p>
    <w:p w:rsidR="00B55DFB" w:rsidRDefault="00B55DFB" w:rsidP="00017F28">
      <w:pPr>
        <w:spacing w:before="100" w:beforeAutospacing="1" w:after="100" w:afterAutospacing="1"/>
        <w:ind w:firstLine="720"/>
        <w:jc w:val="both"/>
        <w:textAlignment w:val="baseline"/>
      </w:pPr>
    </w:p>
    <w:p w:rsidR="00B97CDE" w:rsidRDefault="00B97CDE" w:rsidP="00B97CDE">
      <w:pPr>
        <w:pBdr>
          <w:top w:val="nil"/>
          <w:left w:val="nil"/>
          <w:bottom w:val="nil"/>
          <w:right w:val="nil"/>
          <w:between w:val="nil"/>
        </w:pBdr>
        <w:shd w:val="clear" w:color="auto" w:fill="FFFFFF"/>
        <w:spacing w:after="0" w:line="240" w:lineRule="auto"/>
        <w:ind w:firstLine="0"/>
        <w:jc w:val="center"/>
      </w:pPr>
      <w:r w:rsidRPr="00B97CDE">
        <w:lastRenderedPageBreak/>
        <w:t>УЧЕШЋЕ ДЕЦЕ ИЗ ВРТИЋА У АКТИВНОСТИМА У САРАДЊИ СА ЛОКАЛНОМ ЗАЈЕДНИЦОМ– ПРИКАЗ КРОЗ ФОТОГРАФИЈЕ</w:t>
      </w:r>
    </w:p>
    <w:p w:rsidR="003937BF" w:rsidRDefault="001F0923" w:rsidP="00EE3B15">
      <w:pPr>
        <w:spacing w:before="100" w:beforeAutospacing="1" w:after="100" w:afterAutospacing="1"/>
        <w:ind w:firstLine="720"/>
        <w:jc w:val="both"/>
        <w:textAlignment w:val="baseline"/>
      </w:pPr>
      <w:r>
        <w:rPr>
          <w:noProof/>
        </w:rPr>
        <w:drawing>
          <wp:inline distT="0" distB="0" distL="0" distR="0">
            <wp:extent cx="1851660" cy="18516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51660" cy="1851660"/>
                    </a:xfrm>
                    <a:prstGeom prst="rect">
                      <a:avLst/>
                    </a:prstGeom>
                    <a:noFill/>
                    <a:ln>
                      <a:noFill/>
                    </a:ln>
                  </pic:spPr>
                </pic:pic>
              </a:graphicData>
            </a:graphic>
          </wp:inline>
        </w:drawing>
      </w:r>
      <w:r>
        <w:t xml:space="preserve"> </w:t>
      </w:r>
      <w:r w:rsidR="00EE3B15">
        <w:rPr>
          <w:noProof/>
        </w:rPr>
        <w:drawing>
          <wp:inline distT="0" distB="0" distL="0" distR="0">
            <wp:extent cx="1821180" cy="1844040"/>
            <wp:effectExtent l="0" t="0" r="762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21180" cy="1844040"/>
                    </a:xfrm>
                    <a:prstGeom prst="rect">
                      <a:avLst/>
                    </a:prstGeom>
                    <a:noFill/>
                    <a:ln>
                      <a:noFill/>
                    </a:ln>
                  </pic:spPr>
                </pic:pic>
              </a:graphicData>
            </a:graphic>
          </wp:inline>
        </w:drawing>
      </w:r>
      <w:r w:rsidR="00EE3B15">
        <w:t xml:space="preserve"> </w:t>
      </w:r>
      <w:r w:rsidR="00EE3B15">
        <w:rPr>
          <w:noProof/>
        </w:rPr>
        <w:drawing>
          <wp:inline distT="0" distB="0" distL="0" distR="0">
            <wp:extent cx="1546860" cy="18440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46860" cy="1844040"/>
                    </a:xfrm>
                    <a:prstGeom prst="rect">
                      <a:avLst/>
                    </a:prstGeom>
                    <a:noFill/>
                    <a:ln>
                      <a:noFill/>
                    </a:ln>
                  </pic:spPr>
                </pic:pic>
              </a:graphicData>
            </a:graphic>
          </wp:inline>
        </w:drawing>
      </w:r>
    </w:p>
    <w:p w:rsidR="00EE3B15" w:rsidRPr="00B55DFB" w:rsidRDefault="00EE3B15" w:rsidP="00B55DFB">
      <w:pPr>
        <w:spacing w:before="100" w:beforeAutospacing="1" w:after="100" w:afterAutospacing="1"/>
        <w:ind w:firstLine="720"/>
        <w:jc w:val="center"/>
        <w:textAlignment w:val="baseline"/>
        <w:rPr>
          <w:i/>
        </w:rPr>
      </w:pPr>
      <w:r w:rsidRPr="00EE3B15">
        <w:rPr>
          <w:i/>
        </w:rPr>
        <w:t>Сарадња са ватрогасцима, полицијском и метеоролошком станицом</w:t>
      </w:r>
    </w:p>
    <w:p w:rsidR="00934F4B" w:rsidRDefault="00934F4B" w:rsidP="00EE3B15">
      <w:pPr>
        <w:spacing w:before="100" w:beforeAutospacing="1" w:after="100" w:afterAutospacing="1"/>
        <w:ind w:firstLine="720"/>
        <w:jc w:val="both"/>
        <w:textAlignment w:val="baseline"/>
      </w:pPr>
      <w:r>
        <w:rPr>
          <w:noProof/>
        </w:rPr>
        <w:drawing>
          <wp:inline distT="0" distB="0" distL="0" distR="0">
            <wp:extent cx="1775460" cy="17754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75460" cy="1775460"/>
                    </a:xfrm>
                    <a:prstGeom prst="rect">
                      <a:avLst/>
                    </a:prstGeom>
                    <a:noFill/>
                    <a:ln>
                      <a:noFill/>
                    </a:ln>
                  </pic:spPr>
                </pic:pic>
              </a:graphicData>
            </a:graphic>
          </wp:inline>
        </w:drawing>
      </w:r>
      <w:r>
        <w:t xml:space="preserve"> </w:t>
      </w:r>
      <w:r>
        <w:rPr>
          <w:noProof/>
        </w:rPr>
        <w:drawing>
          <wp:inline distT="0" distB="0" distL="0" distR="0">
            <wp:extent cx="1798320" cy="17983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98320" cy="1798320"/>
                    </a:xfrm>
                    <a:prstGeom prst="rect">
                      <a:avLst/>
                    </a:prstGeom>
                    <a:noFill/>
                    <a:ln>
                      <a:noFill/>
                    </a:ln>
                  </pic:spPr>
                </pic:pic>
              </a:graphicData>
            </a:graphic>
          </wp:inline>
        </w:drawing>
      </w:r>
      <w:r>
        <w:t xml:space="preserve"> </w:t>
      </w:r>
      <w:r>
        <w:rPr>
          <w:noProof/>
        </w:rPr>
        <w:drawing>
          <wp:inline distT="0" distB="0" distL="0" distR="0">
            <wp:extent cx="1524000" cy="17754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24000" cy="1775460"/>
                    </a:xfrm>
                    <a:prstGeom prst="rect">
                      <a:avLst/>
                    </a:prstGeom>
                    <a:noFill/>
                    <a:ln>
                      <a:noFill/>
                    </a:ln>
                  </pic:spPr>
                </pic:pic>
              </a:graphicData>
            </a:graphic>
          </wp:inline>
        </w:drawing>
      </w:r>
    </w:p>
    <w:p w:rsidR="007C66E5" w:rsidRDefault="007C66E5" w:rsidP="007C66E5">
      <w:pPr>
        <w:spacing w:before="100" w:beforeAutospacing="1" w:after="100" w:afterAutospacing="1"/>
        <w:ind w:firstLine="720"/>
        <w:jc w:val="center"/>
        <w:textAlignment w:val="baseline"/>
        <w:rPr>
          <w:i/>
        </w:rPr>
      </w:pPr>
      <w:r w:rsidRPr="007C66E5">
        <w:rPr>
          <w:i/>
        </w:rPr>
        <w:t>Учешће деце на локалним манифестацијама</w:t>
      </w:r>
      <w:r w:rsidR="009F0BA4">
        <w:rPr>
          <w:i/>
        </w:rPr>
        <w:t>, „Дани цвећа и меда“</w:t>
      </w:r>
      <w:r w:rsidRPr="007C66E5">
        <w:rPr>
          <w:i/>
        </w:rPr>
        <w:t xml:space="preserve"> и „Трка за срећније детињство“ у сарадњи са Црвеним крстом из Великог Градишта</w:t>
      </w:r>
    </w:p>
    <w:p w:rsidR="007C66E5" w:rsidRDefault="00911599" w:rsidP="007C66E5">
      <w:pPr>
        <w:spacing w:before="100" w:beforeAutospacing="1" w:after="100" w:afterAutospacing="1"/>
        <w:ind w:firstLine="720"/>
        <w:jc w:val="both"/>
        <w:textAlignment w:val="baseline"/>
      </w:pPr>
      <w:r>
        <w:rPr>
          <w:noProof/>
        </w:rPr>
        <w:drawing>
          <wp:inline distT="0" distB="0" distL="0" distR="0">
            <wp:extent cx="1645920" cy="17678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45920" cy="1767840"/>
                    </a:xfrm>
                    <a:prstGeom prst="rect">
                      <a:avLst/>
                    </a:prstGeom>
                    <a:noFill/>
                    <a:ln>
                      <a:noFill/>
                    </a:ln>
                  </pic:spPr>
                </pic:pic>
              </a:graphicData>
            </a:graphic>
          </wp:inline>
        </w:drawing>
      </w:r>
      <w:r>
        <w:rPr>
          <w:noProof/>
        </w:rPr>
        <w:drawing>
          <wp:inline distT="0" distB="0" distL="0" distR="0">
            <wp:extent cx="1767840" cy="1767840"/>
            <wp:effectExtent l="0" t="0" r="381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67840" cy="1767840"/>
                    </a:xfrm>
                    <a:prstGeom prst="rect">
                      <a:avLst/>
                    </a:prstGeom>
                    <a:noFill/>
                    <a:ln>
                      <a:noFill/>
                    </a:ln>
                  </pic:spPr>
                </pic:pic>
              </a:graphicData>
            </a:graphic>
          </wp:inline>
        </w:drawing>
      </w:r>
      <w:r>
        <w:rPr>
          <w:noProof/>
        </w:rPr>
        <w:drawing>
          <wp:inline distT="0" distB="0" distL="0" distR="0">
            <wp:extent cx="1790700" cy="17907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p w:rsidR="00911599" w:rsidRDefault="00911599" w:rsidP="00E5694A">
      <w:pPr>
        <w:spacing w:before="100" w:beforeAutospacing="1" w:after="100" w:afterAutospacing="1"/>
        <w:ind w:firstLine="720"/>
        <w:jc w:val="center"/>
        <w:textAlignment w:val="baseline"/>
        <w:rPr>
          <w:i/>
        </w:rPr>
      </w:pPr>
      <w:r w:rsidRPr="00E5694A">
        <w:rPr>
          <w:i/>
        </w:rPr>
        <w:t xml:space="preserve">Дан отворених врата – посете председнику </w:t>
      </w:r>
      <w:r w:rsidR="00E5694A" w:rsidRPr="00E5694A">
        <w:rPr>
          <w:i/>
        </w:rPr>
        <w:t>О</w:t>
      </w:r>
      <w:r w:rsidRPr="00E5694A">
        <w:rPr>
          <w:i/>
        </w:rPr>
        <w:t xml:space="preserve">пштине и библиотеци „Вук </w:t>
      </w:r>
      <w:r w:rsidR="00E5694A" w:rsidRPr="00E5694A">
        <w:rPr>
          <w:i/>
        </w:rPr>
        <w:t>К</w:t>
      </w:r>
      <w:r w:rsidRPr="00E5694A">
        <w:rPr>
          <w:i/>
        </w:rPr>
        <w:t>араџић“ и Дечији маскенбал у организацији ПУ „Мајски цвет“</w:t>
      </w:r>
    </w:p>
    <w:p w:rsidR="00E5694A" w:rsidRDefault="00BF57C1" w:rsidP="00E5694A">
      <w:pPr>
        <w:spacing w:before="100" w:beforeAutospacing="1" w:after="100" w:afterAutospacing="1"/>
        <w:ind w:firstLine="720"/>
        <w:jc w:val="both"/>
        <w:textAlignment w:val="baseline"/>
      </w:pPr>
      <w:r>
        <w:rPr>
          <w:noProof/>
        </w:rPr>
        <w:lastRenderedPageBreak/>
        <w:drawing>
          <wp:inline distT="0" distB="0" distL="0" distR="0">
            <wp:extent cx="1714500" cy="1714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r>
        <w:t xml:space="preserve"> </w:t>
      </w:r>
      <w:r>
        <w:rPr>
          <w:noProof/>
        </w:rPr>
        <w:drawing>
          <wp:inline distT="0" distB="0" distL="0" distR="0">
            <wp:extent cx="1706880" cy="1706880"/>
            <wp:effectExtent l="0" t="0" r="762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06880" cy="1706880"/>
                    </a:xfrm>
                    <a:prstGeom prst="rect">
                      <a:avLst/>
                    </a:prstGeom>
                    <a:noFill/>
                    <a:ln>
                      <a:noFill/>
                    </a:ln>
                  </pic:spPr>
                </pic:pic>
              </a:graphicData>
            </a:graphic>
          </wp:inline>
        </w:drawing>
      </w:r>
      <w:r>
        <w:t xml:space="preserve"> </w:t>
      </w:r>
      <w:r w:rsidR="00966B1A">
        <w:rPr>
          <w:noProof/>
        </w:rPr>
        <w:drawing>
          <wp:inline distT="0" distB="0" distL="0" distR="0">
            <wp:extent cx="1790700" cy="17221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90700" cy="1722120"/>
                    </a:xfrm>
                    <a:prstGeom prst="rect">
                      <a:avLst/>
                    </a:prstGeom>
                    <a:noFill/>
                    <a:ln>
                      <a:noFill/>
                    </a:ln>
                  </pic:spPr>
                </pic:pic>
              </a:graphicData>
            </a:graphic>
          </wp:inline>
        </w:drawing>
      </w:r>
    </w:p>
    <w:p w:rsidR="00966B1A" w:rsidRDefault="00966B1A" w:rsidP="00966B1A">
      <w:pPr>
        <w:spacing w:before="100" w:beforeAutospacing="1" w:after="100" w:afterAutospacing="1"/>
        <w:ind w:firstLine="720"/>
        <w:jc w:val="center"/>
        <w:textAlignment w:val="baseline"/>
        <w:rPr>
          <w:i/>
        </w:rPr>
      </w:pPr>
      <w:r w:rsidRPr="00966B1A">
        <w:rPr>
          <w:i/>
        </w:rPr>
        <w:t>Сарадња са Домом здравља, Спортским клубовима (рукомет), и аласима на нашој реци Дунав</w:t>
      </w:r>
    </w:p>
    <w:p w:rsidR="0049421E" w:rsidRDefault="0049421E" w:rsidP="0049421E">
      <w:pPr>
        <w:spacing w:before="100" w:beforeAutospacing="1" w:after="100" w:afterAutospacing="1"/>
        <w:ind w:firstLine="720"/>
        <w:jc w:val="both"/>
        <w:textAlignment w:val="baseline"/>
      </w:pPr>
      <w:r>
        <w:rPr>
          <w:noProof/>
        </w:rPr>
        <w:drawing>
          <wp:inline distT="0" distB="0" distL="0" distR="0">
            <wp:extent cx="1722120" cy="17221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22120" cy="1722120"/>
                    </a:xfrm>
                    <a:prstGeom prst="rect">
                      <a:avLst/>
                    </a:prstGeom>
                    <a:noFill/>
                    <a:ln>
                      <a:noFill/>
                    </a:ln>
                  </pic:spPr>
                </pic:pic>
              </a:graphicData>
            </a:graphic>
          </wp:inline>
        </w:drawing>
      </w:r>
      <w:r>
        <w:t xml:space="preserve"> </w:t>
      </w:r>
      <w:r>
        <w:rPr>
          <w:noProof/>
        </w:rPr>
        <w:drawing>
          <wp:inline distT="0" distB="0" distL="0" distR="0">
            <wp:extent cx="1889760" cy="1729740"/>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89760" cy="1729740"/>
                    </a:xfrm>
                    <a:prstGeom prst="rect">
                      <a:avLst/>
                    </a:prstGeom>
                    <a:noFill/>
                    <a:ln>
                      <a:noFill/>
                    </a:ln>
                  </pic:spPr>
                </pic:pic>
              </a:graphicData>
            </a:graphic>
          </wp:inline>
        </w:drawing>
      </w:r>
      <w:r>
        <w:t xml:space="preserve"> </w:t>
      </w:r>
      <w:r>
        <w:rPr>
          <w:noProof/>
        </w:rPr>
        <w:drawing>
          <wp:inline distT="0" distB="0" distL="0" distR="0">
            <wp:extent cx="1562100" cy="172212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62100" cy="1722120"/>
                    </a:xfrm>
                    <a:prstGeom prst="rect">
                      <a:avLst/>
                    </a:prstGeom>
                    <a:noFill/>
                    <a:ln>
                      <a:noFill/>
                    </a:ln>
                  </pic:spPr>
                </pic:pic>
              </a:graphicData>
            </a:graphic>
          </wp:inline>
        </w:drawing>
      </w:r>
    </w:p>
    <w:p w:rsidR="00966B1A" w:rsidRPr="00961E75" w:rsidRDefault="0049421E" w:rsidP="00961E75">
      <w:pPr>
        <w:spacing w:before="100" w:beforeAutospacing="1" w:after="100" w:afterAutospacing="1"/>
        <w:ind w:firstLine="720"/>
        <w:jc w:val="center"/>
        <w:textAlignment w:val="baseline"/>
        <w:rPr>
          <w:i/>
        </w:rPr>
      </w:pPr>
      <w:r w:rsidRPr="0049421E">
        <w:rPr>
          <w:i/>
        </w:rPr>
        <w:t>Учешће деце на ликовним колонијама у Деспотовцу, Голубцу и Жагубици</w:t>
      </w:r>
    </w:p>
    <w:p w:rsidR="007C66E5" w:rsidRDefault="00934C55" w:rsidP="00EE3B15">
      <w:pPr>
        <w:spacing w:before="100" w:beforeAutospacing="1" w:after="100" w:afterAutospacing="1"/>
        <w:ind w:firstLine="720"/>
        <w:jc w:val="both"/>
        <w:textAlignment w:val="baseline"/>
      </w:pPr>
      <w:r>
        <w:rPr>
          <w:noProof/>
        </w:rPr>
        <w:drawing>
          <wp:inline distT="0" distB="0" distL="0" distR="0">
            <wp:extent cx="1767840" cy="1783080"/>
            <wp:effectExtent l="0" t="0" r="381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767840" cy="1783080"/>
                    </a:xfrm>
                    <a:prstGeom prst="rect">
                      <a:avLst/>
                    </a:prstGeom>
                    <a:noFill/>
                    <a:ln>
                      <a:noFill/>
                    </a:ln>
                  </pic:spPr>
                </pic:pic>
              </a:graphicData>
            </a:graphic>
          </wp:inline>
        </w:drawing>
      </w:r>
      <w:r>
        <w:t xml:space="preserve"> </w:t>
      </w:r>
      <w:r w:rsidRPr="00934C55">
        <w:t xml:space="preserve"> </w:t>
      </w:r>
      <w:r>
        <w:rPr>
          <w:noProof/>
        </w:rPr>
        <w:drawing>
          <wp:inline distT="0" distB="0" distL="0" distR="0">
            <wp:extent cx="1844040" cy="1805940"/>
            <wp:effectExtent l="0" t="0" r="381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44040" cy="1805940"/>
                    </a:xfrm>
                    <a:prstGeom prst="rect">
                      <a:avLst/>
                    </a:prstGeom>
                    <a:noFill/>
                    <a:ln>
                      <a:noFill/>
                    </a:ln>
                  </pic:spPr>
                </pic:pic>
              </a:graphicData>
            </a:graphic>
          </wp:inline>
        </w:drawing>
      </w:r>
      <w:r>
        <w:t xml:space="preserve"> </w:t>
      </w:r>
      <w:r w:rsidR="006E2E07">
        <w:rPr>
          <w:noProof/>
        </w:rPr>
        <w:drawing>
          <wp:inline distT="0" distB="0" distL="0" distR="0">
            <wp:extent cx="1706880" cy="1798320"/>
            <wp:effectExtent l="0" t="0" r="762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06880" cy="1798320"/>
                    </a:xfrm>
                    <a:prstGeom prst="rect">
                      <a:avLst/>
                    </a:prstGeom>
                    <a:noFill/>
                    <a:ln>
                      <a:noFill/>
                    </a:ln>
                  </pic:spPr>
                </pic:pic>
              </a:graphicData>
            </a:graphic>
          </wp:inline>
        </w:drawing>
      </w:r>
    </w:p>
    <w:p w:rsidR="00934C55" w:rsidRPr="008557BB" w:rsidRDefault="008557BB" w:rsidP="008557BB">
      <w:pPr>
        <w:spacing w:before="100" w:beforeAutospacing="1" w:after="100" w:afterAutospacing="1"/>
        <w:ind w:firstLine="720"/>
        <w:jc w:val="center"/>
        <w:textAlignment w:val="baseline"/>
        <w:rPr>
          <w:i/>
        </w:rPr>
      </w:pPr>
      <w:r w:rsidRPr="008557BB">
        <w:rPr>
          <w:i/>
        </w:rPr>
        <w:t xml:space="preserve">Сребрна медаља за наш тим на спортским играма </w:t>
      </w:r>
      <w:r w:rsidR="00940B9D">
        <w:rPr>
          <w:i/>
        </w:rPr>
        <w:t xml:space="preserve">„Дечијој олимпијади“ </w:t>
      </w:r>
      <w:r w:rsidRPr="008557BB">
        <w:rPr>
          <w:i/>
        </w:rPr>
        <w:t>у Петровцу на Млави</w:t>
      </w:r>
      <w:r w:rsidR="006E2E07">
        <w:rPr>
          <w:i/>
        </w:rPr>
        <w:t>,</w:t>
      </w:r>
      <w:r w:rsidRPr="008557BB">
        <w:rPr>
          <w:i/>
        </w:rPr>
        <w:t xml:space="preserve"> учешће на говорно језичком фестивалу „Кажи ми кажи“ у Смедеревској паланци</w:t>
      </w:r>
      <w:r w:rsidR="006E2E07">
        <w:rPr>
          <w:i/>
        </w:rPr>
        <w:t xml:space="preserve"> и Фестивалу традиционалних игара и модерног плеса у Пожаревцу</w:t>
      </w:r>
    </w:p>
    <w:p w:rsidR="00B55DFB" w:rsidRDefault="00B55DFB" w:rsidP="00017F28">
      <w:pPr>
        <w:widowControl w:val="0"/>
        <w:pBdr>
          <w:top w:val="nil"/>
          <w:left w:val="nil"/>
          <w:bottom w:val="nil"/>
          <w:right w:val="nil"/>
          <w:between w:val="nil"/>
        </w:pBdr>
        <w:spacing w:before="185" w:after="0" w:line="252" w:lineRule="auto"/>
        <w:ind w:firstLine="0"/>
        <w:jc w:val="both"/>
        <w:rPr>
          <w:b/>
        </w:rPr>
      </w:pPr>
    </w:p>
    <w:p w:rsidR="00B55DFB" w:rsidRDefault="00B55DFB" w:rsidP="00017F28">
      <w:pPr>
        <w:widowControl w:val="0"/>
        <w:pBdr>
          <w:top w:val="nil"/>
          <w:left w:val="nil"/>
          <w:bottom w:val="nil"/>
          <w:right w:val="nil"/>
          <w:between w:val="nil"/>
        </w:pBdr>
        <w:spacing w:before="185" w:after="0" w:line="252" w:lineRule="auto"/>
        <w:ind w:firstLine="0"/>
        <w:jc w:val="both"/>
        <w:rPr>
          <w:b/>
        </w:rPr>
      </w:pPr>
    </w:p>
    <w:p w:rsidR="00017F28" w:rsidRPr="00F12678" w:rsidRDefault="00017F28" w:rsidP="00017F28">
      <w:pPr>
        <w:widowControl w:val="0"/>
        <w:pBdr>
          <w:top w:val="nil"/>
          <w:left w:val="nil"/>
          <w:bottom w:val="nil"/>
          <w:right w:val="nil"/>
          <w:between w:val="nil"/>
        </w:pBdr>
        <w:spacing w:before="185" w:after="0" w:line="252" w:lineRule="auto"/>
        <w:ind w:firstLine="0"/>
        <w:jc w:val="both"/>
      </w:pPr>
      <w:r>
        <w:rPr>
          <w:b/>
        </w:rPr>
        <w:lastRenderedPageBreak/>
        <w:t>9.1</w:t>
      </w:r>
      <w:r w:rsidRPr="00F12678">
        <w:rPr>
          <w:b/>
        </w:rPr>
        <w:t>. Сарадња са локалном самоуправом</w:t>
      </w:r>
    </w:p>
    <w:p w:rsidR="00017F28" w:rsidRPr="00F12678" w:rsidRDefault="00017F28" w:rsidP="00017F28">
      <w:pPr>
        <w:widowControl w:val="0"/>
        <w:pBdr>
          <w:top w:val="nil"/>
          <w:left w:val="nil"/>
          <w:bottom w:val="nil"/>
          <w:right w:val="nil"/>
          <w:between w:val="nil"/>
        </w:pBdr>
        <w:spacing w:before="185" w:after="0" w:line="252" w:lineRule="auto"/>
        <w:ind w:firstLine="720"/>
        <w:jc w:val="both"/>
      </w:pPr>
      <w:r w:rsidRPr="00F12678">
        <w:t>Од изузетне важности је сарадња са локалном самоуправом као оснивачем, јер је изузетно важна ради функционисања и обављања несметаног рада предшколске установе. Комуникација са представницима локалне самоуправе одвијала се на следеће начине.</w:t>
      </w:r>
    </w:p>
    <w:p w:rsidR="00017F28" w:rsidRPr="00F12678" w:rsidRDefault="00017F28" w:rsidP="000542D7">
      <w:pPr>
        <w:widowControl w:val="0"/>
        <w:numPr>
          <w:ilvl w:val="0"/>
          <w:numId w:val="32"/>
        </w:numPr>
        <w:pBdr>
          <w:top w:val="nil"/>
          <w:left w:val="nil"/>
          <w:bottom w:val="nil"/>
          <w:right w:val="nil"/>
          <w:between w:val="nil"/>
        </w:pBdr>
        <w:tabs>
          <w:tab w:val="left" w:pos="1981"/>
        </w:tabs>
        <w:spacing w:after="0"/>
      </w:pPr>
      <w:r w:rsidRPr="00F12678">
        <w:t>Сарадња представника оснивача и руководства Установе</w:t>
      </w:r>
    </w:p>
    <w:p w:rsidR="00017F28" w:rsidRPr="00F12678" w:rsidRDefault="00017F28" w:rsidP="000542D7">
      <w:pPr>
        <w:widowControl w:val="0"/>
        <w:numPr>
          <w:ilvl w:val="0"/>
          <w:numId w:val="32"/>
        </w:numPr>
        <w:pBdr>
          <w:top w:val="nil"/>
          <w:left w:val="nil"/>
          <w:bottom w:val="nil"/>
          <w:right w:val="nil"/>
          <w:between w:val="nil"/>
        </w:pBdr>
        <w:tabs>
          <w:tab w:val="left" w:pos="1981"/>
        </w:tabs>
        <w:spacing w:after="0"/>
      </w:pPr>
      <w:r w:rsidRPr="00F12678">
        <w:t>Службени контакти, посете</w:t>
      </w:r>
    </w:p>
    <w:p w:rsidR="00017F28" w:rsidRPr="00F12678" w:rsidRDefault="00017F28" w:rsidP="000542D7">
      <w:pPr>
        <w:widowControl w:val="0"/>
        <w:numPr>
          <w:ilvl w:val="0"/>
          <w:numId w:val="32"/>
        </w:numPr>
        <w:pBdr>
          <w:top w:val="nil"/>
          <w:left w:val="nil"/>
          <w:bottom w:val="nil"/>
          <w:right w:val="nil"/>
          <w:between w:val="nil"/>
        </w:pBdr>
        <w:tabs>
          <w:tab w:val="left" w:pos="1981"/>
        </w:tabs>
        <w:spacing w:after="0"/>
      </w:pPr>
      <w:r w:rsidRPr="00F12678">
        <w:t>Присуствовање свечаностима</w:t>
      </w:r>
    </w:p>
    <w:p w:rsidR="00017F28" w:rsidRPr="00F12678" w:rsidRDefault="00017F28" w:rsidP="000542D7">
      <w:pPr>
        <w:widowControl w:val="0"/>
        <w:numPr>
          <w:ilvl w:val="0"/>
          <w:numId w:val="32"/>
        </w:numPr>
        <w:pBdr>
          <w:top w:val="nil"/>
          <w:left w:val="nil"/>
          <w:bottom w:val="nil"/>
          <w:right w:val="nil"/>
          <w:between w:val="nil"/>
        </w:pBdr>
        <w:tabs>
          <w:tab w:val="left" w:pos="1981"/>
        </w:tabs>
        <w:spacing w:after="0"/>
      </w:pPr>
      <w:r w:rsidRPr="00F12678">
        <w:t>Учествовање у реализацији пројеката</w:t>
      </w:r>
    </w:p>
    <w:p w:rsidR="00017F28" w:rsidRPr="00F12678" w:rsidRDefault="00017F28" w:rsidP="000542D7">
      <w:pPr>
        <w:widowControl w:val="0"/>
        <w:numPr>
          <w:ilvl w:val="0"/>
          <w:numId w:val="32"/>
        </w:numPr>
        <w:pBdr>
          <w:top w:val="nil"/>
          <w:left w:val="nil"/>
          <w:bottom w:val="nil"/>
          <w:right w:val="nil"/>
          <w:between w:val="nil"/>
        </w:pBdr>
        <w:tabs>
          <w:tab w:val="left" w:pos="1981"/>
        </w:tabs>
        <w:spacing w:after="0"/>
      </w:pPr>
      <w:r w:rsidRPr="00F12678">
        <w:t>Сарадња стручних и саветодавних органа</w:t>
      </w:r>
    </w:p>
    <w:p w:rsidR="00017F28" w:rsidRPr="00F12678" w:rsidRDefault="00017F28" w:rsidP="000542D7">
      <w:pPr>
        <w:widowControl w:val="0"/>
        <w:numPr>
          <w:ilvl w:val="0"/>
          <w:numId w:val="32"/>
        </w:numPr>
        <w:pBdr>
          <w:top w:val="nil"/>
          <w:left w:val="nil"/>
          <w:bottom w:val="nil"/>
          <w:right w:val="nil"/>
          <w:between w:val="nil"/>
        </w:pBdr>
        <w:tabs>
          <w:tab w:val="left" w:pos="1981"/>
        </w:tabs>
        <w:spacing w:after="0"/>
      </w:pPr>
      <w:r w:rsidRPr="00F12678">
        <w:t>Благовремено достављање података надлежним службама</w:t>
      </w:r>
    </w:p>
    <w:p w:rsidR="00017F28" w:rsidRPr="00F12678" w:rsidRDefault="00017F28" w:rsidP="000542D7">
      <w:pPr>
        <w:widowControl w:val="0"/>
        <w:numPr>
          <w:ilvl w:val="0"/>
          <w:numId w:val="32"/>
        </w:numPr>
        <w:pBdr>
          <w:top w:val="nil"/>
          <w:left w:val="nil"/>
          <w:bottom w:val="nil"/>
          <w:right w:val="nil"/>
          <w:between w:val="nil"/>
        </w:pBdr>
        <w:tabs>
          <w:tab w:val="left" w:pos="1981"/>
        </w:tabs>
        <w:spacing w:after="0"/>
      </w:pPr>
      <w:r w:rsidRPr="00F12678">
        <w:t>Благовремена израда, достављање и остваривање стратешких докумената</w:t>
      </w:r>
    </w:p>
    <w:p w:rsidR="00CB52F0" w:rsidRDefault="00017F28" w:rsidP="00B55DFB">
      <w:pPr>
        <w:widowControl w:val="0"/>
        <w:numPr>
          <w:ilvl w:val="0"/>
          <w:numId w:val="32"/>
        </w:numPr>
        <w:pBdr>
          <w:top w:val="nil"/>
          <w:left w:val="nil"/>
          <w:bottom w:val="nil"/>
          <w:right w:val="nil"/>
          <w:between w:val="nil"/>
        </w:pBdr>
        <w:tabs>
          <w:tab w:val="left" w:pos="1981"/>
        </w:tabs>
        <w:spacing w:after="0"/>
      </w:pPr>
      <w:r w:rsidRPr="00F12678">
        <w:t>Крос РТС-а</w:t>
      </w:r>
    </w:p>
    <w:p w:rsidR="00B55DFB" w:rsidRPr="00B55DFB" w:rsidRDefault="00B55DFB" w:rsidP="00B55DFB">
      <w:pPr>
        <w:widowControl w:val="0"/>
        <w:pBdr>
          <w:top w:val="nil"/>
          <w:left w:val="nil"/>
          <w:bottom w:val="nil"/>
          <w:right w:val="nil"/>
          <w:between w:val="nil"/>
        </w:pBdr>
        <w:tabs>
          <w:tab w:val="left" w:pos="1981"/>
        </w:tabs>
        <w:spacing w:after="0"/>
        <w:ind w:left="1980" w:firstLine="0"/>
      </w:pPr>
    </w:p>
    <w:p w:rsidR="00017F28" w:rsidRPr="00F12678" w:rsidRDefault="00017F28" w:rsidP="00017F28">
      <w:pPr>
        <w:pBdr>
          <w:top w:val="nil"/>
          <w:left w:val="nil"/>
          <w:bottom w:val="nil"/>
          <w:right w:val="nil"/>
          <w:between w:val="nil"/>
        </w:pBdr>
        <w:ind w:firstLine="0"/>
        <w:jc w:val="center"/>
        <w:rPr>
          <w:highlight w:val="white"/>
        </w:rPr>
      </w:pPr>
      <w:r w:rsidRPr="00F12678">
        <w:rPr>
          <w:highlight w:val="white"/>
        </w:rPr>
        <w:t>САРАДЊА СА ЛОКАЛНОМ САМОУПРАВОМ У КРЕИРАЊУ БУЏЕТА</w:t>
      </w:r>
    </w:p>
    <w:p w:rsidR="00017F28" w:rsidRPr="00F12678" w:rsidRDefault="00017F28" w:rsidP="00017F28">
      <w:pPr>
        <w:pBdr>
          <w:top w:val="nil"/>
          <w:left w:val="nil"/>
          <w:bottom w:val="nil"/>
          <w:right w:val="nil"/>
          <w:between w:val="nil"/>
        </w:pBdr>
        <w:ind w:firstLine="0"/>
        <w:jc w:val="center"/>
        <w:rPr>
          <w:highlight w:val="white"/>
        </w:rPr>
      </w:pPr>
      <w:r w:rsidRPr="00F12678">
        <w:rPr>
          <w:highlight w:val="white"/>
        </w:rPr>
        <w:t>ОПШТИНЕ ВЕЛИКО ГРАДИШТЕ</w:t>
      </w:r>
    </w:p>
    <w:p w:rsidR="00017F28" w:rsidRPr="00F12678" w:rsidRDefault="00017F28" w:rsidP="00017F28">
      <w:pPr>
        <w:spacing w:line="276" w:lineRule="auto"/>
        <w:ind w:firstLine="720"/>
        <w:jc w:val="both"/>
      </w:pPr>
      <w:r w:rsidRPr="00F12678">
        <w:t>Консултовање са децом, израда буџета Општине Велико Градиште. Приликом израде буџета Општине, сада већ традицонално, радна група консултује наше најмлађе суграђане, децу из вртића. Њихове жеље увек продубе углове сагледавања реалних потреба, приоритета, али  и идеја, визија које наш град учине лепшим местом за живот. Неке од идеја су у претходним годинама успешно рализоване, то је клизалиште у зимском периоду, брод за игру деце у парку на обали Дунава. Ове године неки од предлога који су изазвали највише пажње и коментара били су Аватура парк, Лего коцке/град и биоскоп на отвореном. Сигурни смо да ће идеје наше деце и овог пута бити уважене. Деца су се и овог пута посебно обрадовала поклонима које локална самоуправа  овом приликом дарује деци.</w:t>
      </w:r>
    </w:p>
    <w:p w:rsidR="00017F28" w:rsidRPr="00F12678" w:rsidRDefault="00017F28" w:rsidP="00017F28">
      <w:pPr>
        <w:pBdr>
          <w:top w:val="nil"/>
          <w:left w:val="nil"/>
          <w:bottom w:val="nil"/>
          <w:right w:val="nil"/>
          <w:between w:val="nil"/>
        </w:pBdr>
        <w:ind w:firstLine="0"/>
        <w:jc w:val="center"/>
        <w:rPr>
          <w:highlight w:val="white"/>
        </w:rPr>
      </w:pPr>
    </w:p>
    <w:p w:rsidR="00017F28" w:rsidRPr="00F12678" w:rsidRDefault="00017F28" w:rsidP="00CB52F0">
      <w:pPr>
        <w:pBdr>
          <w:top w:val="nil"/>
          <w:left w:val="nil"/>
          <w:bottom w:val="nil"/>
          <w:right w:val="nil"/>
          <w:between w:val="nil"/>
        </w:pBdr>
        <w:ind w:hanging="90"/>
        <w:jc w:val="center"/>
      </w:pPr>
      <w:r w:rsidRPr="00F12678">
        <w:rPr>
          <w:noProof/>
        </w:rPr>
        <w:drawing>
          <wp:inline distT="0" distB="0" distL="0" distR="0">
            <wp:extent cx="2674619" cy="1828800"/>
            <wp:effectExtent l="0" t="0" r="0" b="0"/>
            <wp:docPr id="2091788111" name="image10.jpg" descr="No photo description available."/>
            <wp:cNvGraphicFramePr/>
            <a:graphic xmlns:a="http://schemas.openxmlformats.org/drawingml/2006/main">
              <a:graphicData uri="http://schemas.openxmlformats.org/drawingml/2006/picture">
                <pic:pic xmlns:pic="http://schemas.openxmlformats.org/drawingml/2006/picture">
                  <pic:nvPicPr>
                    <pic:cNvPr id="0" name="image10.jpg" descr="No photo description available."/>
                    <pic:cNvPicPr preferRelativeResize="0"/>
                  </pic:nvPicPr>
                  <pic:blipFill>
                    <a:blip r:embed="rId57" cstate="print"/>
                    <a:srcRect/>
                    <a:stretch>
                      <a:fillRect/>
                    </a:stretch>
                  </pic:blipFill>
                  <pic:spPr>
                    <a:xfrm>
                      <a:off x="0" y="0"/>
                      <a:ext cx="2692958" cy="1841340"/>
                    </a:xfrm>
                    <a:prstGeom prst="rect">
                      <a:avLst/>
                    </a:prstGeom>
                    <a:ln/>
                  </pic:spPr>
                </pic:pic>
              </a:graphicData>
            </a:graphic>
          </wp:inline>
        </w:drawing>
      </w:r>
      <w:r w:rsidRPr="00F12678">
        <w:rPr>
          <w:noProof/>
        </w:rPr>
        <w:drawing>
          <wp:inline distT="0" distB="0" distL="0" distR="0">
            <wp:extent cx="2651760" cy="1835369"/>
            <wp:effectExtent l="0" t="0" r="0" b="0"/>
            <wp:docPr id="2091788112" name="image13.jpg" descr="No photo description available."/>
            <wp:cNvGraphicFramePr/>
            <a:graphic xmlns:a="http://schemas.openxmlformats.org/drawingml/2006/main">
              <a:graphicData uri="http://schemas.openxmlformats.org/drawingml/2006/picture">
                <pic:pic xmlns:pic="http://schemas.openxmlformats.org/drawingml/2006/picture">
                  <pic:nvPicPr>
                    <pic:cNvPr id="0" name="image13.jpg" descr="No photo description available."/>
                    <pic:cNvPicPr preferRelativeResize="0"/>
                  </pic:nvPicPr>
                  <pic:blipFill>
                    <a:blip r:embed="rId58" cstate="print"/>
                    <a:srcRect/>
                    <a:stretch>
                      <a:fillRect/>
                    </a:stretch>
                  </pic:blipFill>
                  <pic:spPr>
                    <a:xfrm>
                      <a:off x="0" y="0"/>
                      <a:ext cx="2655387" cy="1837879"/>
                    </a:xfrm>
                    <a:prstGeom prst="rect">
                      <a:avLst/>
                    </a:prstGeom>
                    <a:ln/>
                  </pic:spPr>
                </pic:pic>
              </a:graphicData>
            </a:graphic>
          </wp:inline>
        </w:drawing>
      </w:r>
    </w:p>
    <w:p w:rsidR="00375345" w:rsidRPr="00CB52F0" w:rsidRDefault="00CB52F0" w:rsidP="00CB52F0">
      <w:pPr>
        <w:jc w:val="center"/>
        <w:rPr>
          <w:i/>
        </w:rPr>
      </w:pPr>
      <w:r>
        <w:rPr>
          <w:i/>
        </w:rPr>
        <w:t>Учешће деце у креирању буџета Општине Велико Градиште</w:t>
      </w:r>
    </w:p>
    <w:p w:rsidR="003119B6" w:rsidRPr="00F12678" w:rsidRDefault="003119B6" w:rsidP="003119B6">
      <w:pPr>
        <w:keepNext/>
        <w:keepLines/>
        <w:pBdr>
          <w:top w:val="nil"/>
          <w:left w:val="nil"/>
          <w:bottom w:val="nil"/>
          <w:right w:val="nil"/>
          <w:between w:val="nil"/>
        </w:pBdr>
        <w:spacing w:before="480" w:after="0"/>
        <w:ind w:firstLine="0"/>
        <w:rPr>
          <w:sz w:val="28"/>
          <w:szCs w:val="28"/>
        </w:rPr>
      </w:pPr>
      <w:r>
        <w:rPr>
          <w:b/>
          <w:sz w:val="28"/>
          <w:szCs w:val="28"/>
        </w:rPr>
        <w:lastRenderedPageBreak/>
        <w:t>10</w:t>
      </w:r>
      <w:r w:rsidRPr="00F12678">
        <w:rPr>
          <w:b/>
          <w:sz w:val="28"/>
          <w:szCs w:val="28"/>
        </w:rPr>
        <w:t>. Извештај о раду стручних органа, тимова и стручне службе предшколске установе</w:t>
      </w:r>
    </w:p>
    <w:p w:rsidR="003119B6" w:rsidRPr="00F12678" w:rsidRDefault="003119B6" w:rsidP="003119B6">
      <w:pPr>
        <w:keepNext/>
        <w:keepLines/>
        <w:pBdr>
          <w:top w:val="nil"/>
          <w:left w:val="nil"/>
          <w:bottom w:val="nil"/>
          <w:right w:val="nil"/>
          <w:between w:val="nil"/>
        </w:pBdr>
        <w:spacing w:before="200" w:after="0"/>
        <w:ind w:firstLine="0"/>
      </w:pPr>
      <w:r>
        <w:rPr>
          <w:b/>
        </w:rPr>
        <w:t>10</w:t>
      </w:r>
      <w:r w:rsidRPr="00F12678">
        <w:rPr>
          <w:b/>
        </w:rPr>
        <w:t>.1. Извештај о раду Педагошког колегијума</w:t>
      </w:r>
    </w:p>
    <w:p w:rsidR="003119B6" w:rsidRPr="00F12678" w:rsidRDefault="003119B6" w:rsidP="003119B6">
      <w:pPr>
        <w:pBdr>
          <w:top w:val="nil"/>
          <w:left w:val="nil"/>
          <w:bottom w:val="nil"/>
          <w:right w:val="nil"/>
          <w:between w:val="nil"/>
        </w:pBdr>
        <w:ind w:firstLine="0"/>
      </w:pPr>
    </w:p>
    <w:p w:rsidR="003119B6" w:rsidRPr="00F12678" w:rsidRDefault="003119B6" w:rsidP="003119B6">
      <w:pPr>
        <w:pBdr>
          <w:top w:val="nil"/>
          <w:left w:val="nil"/>
          <w:bottom w:val="nil"/>
          <w:right w:val="nil"/>
          <w:between w:val="nil"/>
        </w:pBdr>
        <w:ind w:firstLine="720"/>
        <w:jc w:val="both"/>
      </w:pPr>
      <w:r w:rsidRPr="00F12678">
        <w:t>Педагошким колегијумом председава директор установе.</w:t>
      </w:r>
    </w:p>
    <w:p w:rsidR="003119B6" w:rsidRDefault="003119B6" w:rsidP="003119B6">
      <w:pPr>
        <w:pBdr>
          <w:top w:val="nil"/>
          <w:left w:val="nil"/>
          <w:bottom w:val="nil"/>
          <w:right w:val="nil"/>
          <w:between w:val="nil"/>
        </w:pBdr>
        <w:ind w:firstLine="0"/>
        <w:jc w:val="both"/>
      </w:pPr>
      <w:r w:rsidRPr="00F12678">
        <w:t>У претходној радној години, чланове Педагошког колегијума су чинили:</w:t>
      </w:r>
    </w:p>
    <w:p w:rsidR="003119B6" w:rsidRDefault="003119B6" w:rsidP="003119B6">
      <w:pPr>
        <w:pBdr>
          <w:top w:val="nil"/>
          <w:left w:val="nil"/>
          <w:bottom w:val="nil"/>
          <w:right w:val="nil"/>
          <w:between w:val="nil"/>
        </w:pBdr>
        <w:ind w:firstLine="0"/>
        <w:jc w:val="both"/>
      </w:pPr>
    </w:p>
    <w:p w:rsidR="003119B6" w:rsidRPr="00442268" w:rsidRDefault="003119B6" w:rsidP="000542D7">
      <w:pPr>
        <w:numPr>
          <w:ilvl w:val="0"/>
          <w:numId w:val="53"/>
        </w:numPr>
        <w:spacing w:after="0" w:line="240" w:lineRule="auto"/>
        <w:ind w:firstLine="0"/>
        <w:rPr>
          <w:lang w:val="sr-Cyrl-CS"/>
        </w:rPr>
      </w:pPr>
      <w:r w:rsidRPr="00442268">
        <w:rPr>
          <w:lang w:val="sr-Cyrl-CS"/>
        </w:rPr>
        <w:t>Милена Митић - директор Установе;</w:t>
      </w:r>
    </w:p>
    <w:p w:rsidR="003119B6" w:rsidRPr="00442268" w:rsidRDefault="003119B6" w:rsidP="000542D7">
      <w:pPr>
        <w:numPr>
          <w:ilvl w:val="0"/>
          <w:numId w:val="53"/>
        </w:numPr>
        <w:spacing w:after="0" w:line="240" w:lineRule="auto"/>
        <w:ind w:firstLine="0"/>
        <w:rPr>
          <w:lang w:val="sr-Cyrl-CS"/>
        </w:rPr>
      </w:pPr>
      <w:r w:rsidRPr="00442268">
        <w:rPr>
          <w:lang w:val="sr-Cyrl-CS"/>
        </w:rPr>
        <w:t>Дијана Дамњановић– стручни сарадник – педагог;</w:t>
      </w:r>
    </w:p>
    <w:p w:rsidR="003119B6" w:rsidRPr="00442268" w:rsidRDefault="003119B6" w:rsidP="000542D7">
      <w:pPr>
        <w:numPr>
          <w:ilvl w:val="0"/>
          <w:numId w:val="53"/>
        </w:numPr>
        <w:spacing w:after="0" w:line="240" w:lineRule="auto"/>
        <w:ind w:firstLine="0"/>
        <w:rPr>
          <w:lang w:val="sr-Cyrl-CS"/>
        </w:rPr>
      </w:pPr>
      <w:r w:rsidRPr="00442268">
        <w:rPr>
          <w:lang w:val="sr-Cyrl-CS"/>
        </w:rPr>
        <w:t>Јелена Блажевић Богдановић-стручни сарадник-логопед ;</w:t>
      </w:r>
    </w:p>
    <w:p w:rsidR="003119B6" w:rsidRPr="00442268" w:rsidRDefault="003119B6" w:rsidP="000542D7">
      <w:pPr>
        <w:numPr>
          <w:ilvl w:val="0"/>
          <w:numId w:val="53"/>
        </w:numPr>
        <w:spacing w:after="0" w:line="240" w:lineRule="auto"/>
        <w:ind w:firstLine="0"/>
        <w:rPr>
          <w:lang w:val="sr-Cyrl-CS"/>
        </w:rPr>
      </w:pPr>
      <w:r w:rsidRPr="00442268">
        <w:rPr>
          <w:lang w:val="sr-Cyrl-CS"/>
        </w:rPr>
        <w:t xml:space="preserve">Марија Стојановић – стручни сарадник- психолог, </w:t>
      </w:r>
    </w:p>
    <w:p w:rsidR="003119B6" w:rsidRPr="00527D9A" w:rsidRDefault="003119B6" w:rsidP="000542D7">
      <w:pPr>
        <w:numPr>
          <w:ilvl w:val="0"/>
          <w:numId w:val="53"/>
        </w:numPr>
        <w:spacing w:after="0" w:line="240" w:lineRule="auto"/>
        <w:ind w:firstLine="0"/>
        <w:rPr>
          <w:lang w:val="sr-Cyrl-CS"/>
        </w:rPr>
      </w:pPr>
      <w:r w:rsidRPr="00527D9A">
        <w:rPr>
          <w:lang w:val="sr-Cyrl-CS"/>
        </w:rPr>
        <w:t>Надица Јевтић васпитач-председник актива ППП;</w:t>
      </w:r>
    </w:p>
    <w:p w:rsidR="003119B6" w:rsidRPr="00527D9A" w:rsidRDefault="003119B6" w:rsidP="000542D7">
      <w:pPr>
        <w:numPr>
          <w:ilvl w:val="0"/>
          <w:numId w:val="53"/>
        </w:numPr>
        <w:spacing w:after="0" w:line="240" w:lineRule="auto"/>
        <w:ind w:firstLine="0"/>
        <w:rPr>
          <w:lang w:val="sr-Cyrl-CS"/>
        </w:rPr>
      </w:pPr>
      <w:r w:rsidRPr="00527D9A">
        <w:rPr>
          <w:lang w:val="sr-Cyrl-CS"/>
        </w:rPr>
        <w:t>Милена Ђуричић–васпитач-представник предшколских група;</w:t>
      </w:r>
    </w:p>
    <w:p w:rsidR="003119B6" w:rsidRPr="00442268" w:rsidRDefault="003119B6" w:rsidP="000542D7">
      <w:pPr>
        <w:numPr>
          <w:ilvl w:val="0"/>
          <w:numId w:val="53"/>
        </w:numPr>
        <w:spacing w:after="0" w:line="240" w:lineRule="auto"/>
        <w:ind w:firstLine="0"/>
        <w:rPr>
          <w:lang w:val="sr-Cyrl-CS"/>
        </w:rPr>
      </w:pPr>
      <w:r w:rsidRPr="00442268">
        <w:rPr>
          <w:lang w:val="sr-Cyrl-CS"/>
        </w:rPr>
        <w:t>Ивана Обрадовић-медицинска сестра-васпитач-координатор актива јаслених група.</w:t>
      </w:r>
    </w:p>
    <w:p w:rsidR="003119B6" w:rsidRPr="00F12678" w:rsidRDefault="003119B6" w:rsidP="003119B6">
      <w:pPr>
        <w:pBdr>
          <w:top w:val="nil"/>
          <w:left w:val="nil"/>
          <w:bottom w:val="nil"/>
          <w:right w:val="nil"/>
          <w:between w:val="nil"/>
        </w:pBdr>
        <w:ind w:firstLine="0"/>
        <w:jc w:val="both"/>
      </w:pPr>
    </w:p>
    <w:p w:rsidR="003119B6" w:rsidRPr="00F12678" w:rsidRDefault="003119B6" w:rsidP="003119B6">
      <w:pPr>
        <w:pBdr>
          <w:top w:val="nil"/>
          <w:left w:val="nil"/>
          <w:bottom w:val="nil"/>
          <w:right w:val="nil"/>
          <w:between w:val="nil"/>
        </w:pBdr>
        <w:ind w:firstLine="540"/>
        <w:jc w:val="both"/>
      </w:pPr>
      <w:r w:rsidRPr="00F12678">
        <w:t>Педагошки колегијум се у претходној радној години редовно састајао и на седницама расправљао о текућим питањима. Неке од кључних тема у току године којима се ПК бавио јесу:</w:t>
      </w:r>
    </w:p>
    <w:p w:rsidR="003119B6" w:rsidRPr="00F12678" w:rsidRDefault="003119B6" w:rsidP="000542D7">
      <w:pPr>
        <w:numPr>
          <w:ilvl w:val="0"/>
          <w:numId w:val="23"/>
        </w:numPr>
        <w:pBdr>
          <w:top w:val="nil"/>
          <w:left w:val="nil"/>
          <w:bottom w:val="nil"/>
          <w:right w:val="nil"/>
          <w:between w:val="nil"/>
        </w:pBdr>
        <w:spacing w:after="0"/>
      </w:pPr>
      <w:r w:rsidRPr="00F12678">
        <w:t>Активности предвиђене Развојним планом установе;</w:t>
      </w:r>
    </w:p>
    <w:p w:rsidR="003119B6" w:rsidRPr="00F12678" w:rsidRDefault="003119B6" w:rsidP="000542D7">
      <w:pPr>
        <w:numPr>
          <w:ilvl w:val="0"/>
          <w:numId w:val="23"/>
        </w:numPr>
        <w:pBdr>
          <w:top w:val="nil"/>
          <w:left w:val="nil"/>
          <w:bottom w:val="nil"/>
          <w:right w:val="nil"/>
          <w:between w:val="nil"/>
        </w:pBdr>
        <w:spacing w:after="0"/>
      </w:pPr>
      <w:r w:rsidRPr="00F12678">
        <w:t>Активности сарадње са локалном заједницом, родитељима;</w:t>
      </w:r>
    </w:p>
    <w:p w:rsidR="003119B6" w:rsidRPr="00F12678" w:rsidRDefault="003119B6" w:rsidP="000542D7">
      <w:pPr>
        <w:numPr>
          <w:ilvl w:val="0"/>
          <w:numId w:val="23"/>
        </w:numPr>
        <w:pBdr>
          <w:top w:val="nil"/>
          <w:left w:val="nil"/>
          <w:bottom w:val="nil"/>
          <w:right w:val="nil"/>
          <w:between w:val="nil"/>
        </w:pBdr>
        <w:spacing w:after="0"/>
      </w:pPr>
      <w:r w:rsidRPr="00F12678">
        <w:t>Манифестацијама, приредбама, догађајима, посебно приликом извођења деце из вртића, разлози за реализацију или одлагање у складу са епидемиолошком ситуацијом;</w:t>
      </w:r>
    </w:p>
    <w:p w:rsidR="003119B6" w:rsidRPr="00F12678" w:rsidRDefault="003119B6" w:rsidP="000542D7">
      <w:pPr>
        <w:numPr>
          <w:ilvl w:val="0"/>
          <w:numId w:val="23"/>
        </w:numPr>
        <w:pBdr>
          <w:top w:val="nil"/>
          <w:left w:val="nil"/>
          <w:bottom w:val="nil"/>
          <w:right w:val="nil"/>
          <w:between w:val="nil"/>
        </w:pBdr>
        <w:spacing w:after="0"/>
      </w:pPr>
      <w:r w:rsidRPr="00F12678">
        <w:t>Безбедност деце у установи и ван ње, заштита деце од насиља;</w:t>
      </w:r>
    </w:p>
    <w:p w:rsidR="003119B6" w:rsidRPr="00F12678" w:rsidRDefault="003119B6" w:rsidP="000542D7">
      <w:pPr>
        <w:numPr>
          <w:ilvl w:val="0"/>
          <w:numId w:val="23"/>
        </w:numPr>
        <w:pBdr>
          <w:top w:val="nil"/>
          <w:left w:val="nil"/>
          <w:bottom w:val="nil"/>
          <w:right w:val="nil"/>
          <w:between w:val="nil"/>
        </w:pBdr>
        <w:spacing w:after="0"/>
      </w:pPr>
      <w:r w:rsidRPr="00F12678">
        <w:t>Реализацијом посебних, специјализованих и повремених програма;</w:t>
      </w:r>
    </w:p>
    <w:p w:rsidR="003119B6" w:rsidRPr="00F12678" w:rsidRDefault="003119B6" w:rsidP="000542D7">
      <w:pPr>
        <w:numPr>
          <w:ilvl w:val="0"/>
          <w:numId w:val="23"/>
        </w:numPr>
        <w:pBdr>
          <w:top w:val="nil"/>
          <w:left w:val="nil"/>
          <w:bottom w:val="nil"/>
          <w:right w:val="nil"/>
          <w:between w:val="nil"/>
        </w:pBdr>
        <w:spacing w:after="0"/>
      </w:pPr>
      <w:r w:rsidRPr="00F12678">
        <w:t>Активностима које спроводи  Стручни тим за инклузивно образовање;</w:t>
      </w:r>
    </w:p>
    <w:p w:rsidR="003119B6" w:rsidRPr="00F12678" w:rsidRDefault="003119B6" w:rsidP="000542D7">
      <w:pPr>
        <w:numPr>
          <w:ilvl w:val="0"/>
          <w:numId w:val="23"/>
        </w:numPr>
        <w:pBdr>
          <w:top w:val="nil"/>
          <w:left w:val="nil"/>
          <w:bottom w:val="nil"/>
          <w:right w:val="nil"/>
          <w:between w:val="nil"/>
        </w:pBdr>
        <w:spacing w:after="0"/>
      </w:pPr>
      <w:r w:rsidRPr="00F12678">
        <w:t>Активности тима за самовредновање, праћење процеса вредновања квалитета рада установе;</w:t>
      </w:r>
    </w:p>
    <w:p w:rsidR="003119B6" w:rsidRPr="00F12678" w:rsidRDefault="003119B6" w:rsidP="000542D7">
      <w:pPr>
        <w:numPr>
          <w:ilvl w:val="0"/>
          <w:numId w:val="23"/>
        </w:numPr>
        <w:pBdr>
          <w:top w:val="nil"/>
          <w:left w:val="nil"/>
          <w:bottom w:val="nil"/>
          <w:right w:val="nil"/>
          <w:between w:val="nil"/>
        </w:pBdr>
        <w:spacing w:after="0"/>
      </w:pPr>
      <w:r w:rsidRPr="00F12678">
        <w:t>Стручним усавршавањем васпитно-образовног особља у предшколској установи;</w:t>
      </w:r>
    </w:p>
    <w:p w:rsidR="003119B6" w:rsidRPr="00F12678" w:rsidRDefault="003119B6" w:rsidP="000542D7">
      <w:pPr>
        <w:numPr>
          <w:ilvl w:val="0"/>
          <w:numId w:val="23"/>
        </w:numPr>
        <w:pBdr>
          <w:top w:val="nil"/>
          <w:left w:val="nil"/>
          <w:bottom w:val="nil"/>
          <w:right w:val="nil"/>
          <w:between w:val="nil"/>
        </w:pBdr>
        <w:spacing w:after="0"/>
      </w:pPr>
      <w:r w:rsidRPr="00F12678">
        <w:t>Радом ментора са приправницима, увођење приправника у посао васпитача, мед.сестре-васпитача;</w:t>
      </w:r>
    </w:p>
    <w:p w:rsidR="003119B6" w:rsidRDefault="003119B6" w:rsidP="000542D7">
      <w:pPr>
        <w:numPr>
          <w:ilvl w:val="0"/>
          <w:numId w:val="23"/>
        </w:numPr>
        <w:pBdr>
          <w:top w:val="nil"/>
          <w:left w:val="nil"/>
          <w:bottom w:val="nil"/>
          <w:right w:val="nil"/>
          <w:between w:val="nil"/>
        </w:pBdr>
        <w:spacing w:after="40"/>
      </w:pPr>
      <w:bookmarkStart w:id="19" w:name="_heading=h.1ci93xb" w:colFirst="0" w:colLast="0"/>
      <w:bookmarkEnd w:id="19"/>
      <w:r w:rsidRPr="00F12678">
        <w:t>Другим питањима од значаја за рад и функционисање предшколске установе.</w:t>
      </w:r>
    </w:p>
    <w:p w:rsidR="00BC7011" w:rsidRPr="00F12678" w:rsidRDefault="00BC7011" w:rsidP="00BC7011">
      <w:pPr>
        <w:pBdr>
          <w:top w:val="nil"/>
          <w:left w:val="nil"/>
          <w:bottom w:val="nil"/>
          <w:right w:val="nil"/>
          <w:between w:val="nil"/>
        </w:pBdr>
        <w:spacing w:after="40"/>
        <w:ind w:firstLine="0"/>
      </w:pPr>
    </w:p>
    <w:p w:rsidR="00125E24" w:rsidRDefault="00125E24" w:rsidP="003119B6">
      <w:pPr>
        <w:keepNext/>
        <w:keepLines/>
        <w:pBdr>
          <w:top w:val="nil"/>
          <w:left w:val="nil"/>
          <w:bottom w:val="nil"/>
          <w:right w:val="nil"/>
          <w:between w:val="nil"/>
        </w:pBdr>
        <w:spacing w:before="40" w:after="0" w:line="240" w:lineRule="auto"/>
        <w:ind w:firstLine="0"/>
      </w:pPr>
    </w:p>
    <w:p w:rsidR="00B54584" w:rsidRDefault="00B54584" w:rsidP="003119B6">
      <w:pPr>
        <w:keepNext/>
        <w:keepLines/>
        <w:pBdr>
          <w:top w:val="nil"/>
          <w:left w:val="nil"/>
          <w:bottom w:val="nil"/>
          <w:right w:val="nil"/>
          <w:between w:val="nil"/>
        </w:pBdr>
        <w:spacing w:before="40" w:after="0" w:line="240" w:lineRule="auto"/>
        <w:ind w:firstLine="0"/>
      </w:pPr>
    </w:p>
    <w:p w:rsidR="00125E24" w:rsidRDefault="00125E24" w:rsidP="003119B6">
      <w:pPr>
        <w:keepNext/>
        <w:keepLines/>
        <w:pBdr>
          <w:top w:val="nil"/>
          <w:left w:val="nil"/>
          <w:bottom w:val="nil"/>
          <w:right w:val="nil"/>
          <w:between w:val="nil"/>
        </w:pBdr>
        <w:spacing w:before="200" w:after="0"/>
        <w:ind w:firstLine="0"/>
      </w:pPr>
      <w:bookmarkStart w:id="20" w:name="_heading=h.3whwml4" w:colFirst="0" w:colLast="0"/>
      <w:bookmarkEnd w:id="20"/>
    </w:p>
    <w:p w:rsidR="003119B6" w:rsidRPr="00F12678" w:rsidRDefault="003119B6" w:rsidP="003119B6">
      <w:pPr>
        <w:keepNext/>
        <w:keepLines/>
        <w:pBdr>
          <w:top w:val="nil"/>
          <w:left w:val="nil"/>
          <w:bottom w:val="nil"/>
          <w:right w:val="nil"/>
          <w:between w:val="nil"/>
        </w:pBdr>
        <w:spacing w:before="200" w:after="0"/>
        <w:ind w:firstLine="0"/>
      </w:pPr>
      <w:r>
        <w:rPr>
          <w:b/>
        </w:rPr>
        <w:t>10</w:t>
      </w:r>
      <w:r w:rsidRPr="00F12678">
        <w:rPr>
          <w:b/>
        </w:rPr>
        <w:t>.2.  Извештај о раду Васпитно-образовног већа</w:t>
      </w:r>
    </w:p>
    <w:p w:rsidR="003119B6" w:rsidRPr="00F12678" w:rsidRDefault="003119B6" w:rsidP="003119B6">
      <w:pPr>
        <w:pBdr>
          <w:top w:val="nil"/>
          <w:left w:val="nil"/>
          <w:bottom w:val="nil"/>
          <w:right w:val="nil"/>
          <w:between w:val="nil"/>
        </w:pBdr>
        <w:ind w:firstLine="0"/>
      </w:pPr>
    </w:p>
    <w:p w:rsidR="003119B6" w:rsidRPr="00F12678" w:rsidRDefault="003119B6" w:rsidP="003119B6">
      <w:pPr>
        <w:pBdr>
          <w:top w:val="nil"/>
          <w:left w:val="nil"/>
          <w:bottom w:val="nil"/>
          <w:right w:val="nil"/>
          <w:between w:val="nil"/>
        </w:pBdr>
        <w:ind w:firstLine="720"/>
        <w:jc w:val="both"/>
      </w:pPr>
      <w:r w:rsidRPr="00F12678">
        <w:t>Васпитно-образовно веће чине медицинске сестре – васпитачи, васпитачи, стручни сарадници и директор установе који председава Већем. Васпитно-образовно веће се бавило питањима која су од значаја за васпитно-образовни рад у установи. Такође, на седницама васпитно-образовног већа, анализирао се васпитно-образовни рад за одређени временски период и планирао ток будућих активности.</w:t>
      </w:r>
    </w:p>
    <w:p w:rsidR="003119B6" w:rsidRPr="00F12678" w:rsidRDefault="003119B6" w:rsidP="003119B6">
      <w:pPr>
        <w:pBdr>
          <w:top w:val="nil"/>
          <w:left w:val="nil"/>
          <w:bottom w:val="nil"/>
          <w:right w:val="nil"/>
          <w:between w:val="nil"/>
        </w:pBdr>
        <w:ind w:firstLine="0"/>
        <w:jc w:val="both"/>
      </w:pPr>
      <w:r w:rsidRPr="00F12678">
        <w:t xml:space="preserve"> Веће се у претходној години састајало </w:t>
      </w:r>
      <w:r>
        <w:t>8</w:t>
      </w:r>
      <w:r w:rsidRPr="00F12678">
        <w:t xml:space="preserve"> пута. Кључне теме које су разматране јесу:</w:t>
      </w:r>
    </w:p>
    <w:p w:rsidR="003119B6" w:rsidRPr="00F12678" w:rsidRDefault="003119B6" w:rsidP="000542D7">
      <w:pPr>
        <w:numPr>
          <w:ilvl w:val="0"/>
          <w:numId w:val="30"/>
        </w:numPr>
        <w:pBdr>
          <w:top w:val="nil"/>
          <w:left w:val="nil"/>
          <w:bottom w:val="nil"/>
          <w:right w:val="nil"/>
          <w:between w:val="nil"/>
        </w:pBdr>
        <w:spacing w:after="0"/>
      </w:pPr>
      <w:r w:rsidRPr="00F12678">
        <w:t>Припремљеност за почетак радне године;</w:t>
      </w:r>
    </w:p>
    <w:p w:rsidR="003119B6" w:rsidRPr="00F12678" w:rsidRDefault="003119B6" w:rsidP="000542D7">
      <w:pPr>
        <w:numPr>
          <w:ilvl w:val="0"/>
          <w:numId w:val="30"/>
        </w:numPr>
        <w:pBdr>
          <w:top w:val="nil"/>
          <w:left w:val="nil"/>
          <w:bottom w:val="nil"/>
          <w:right w:val="nil"/>
          <w:between w:val="nil"/>
        </w:pBdr>
        <w:spacing w:after="0"/>
      </w:pPr>
      <w:r w:rsidRPr="00F12678">
        <w:t>Разматрање Предшколског програма, Годишњег извештаја о раду предшколске установе као и Плана рада за текућу годину,</w:t>
      </w:r>
      <w:r>
        <w:t xml:space="preserve"> усвајањем новог Развојног плана установе</w:t>
      </w:r>
      <w:r w:rsidRPr="00F12678">
        <w:t xml:space="preserve"> и другим значајним докуметима за рад и правилно функционисање установе;</w:t>
      </w:r>
    </w:p>
    <w:p w:rsidR="003119B6" w:rsidRPr="00F12678" w:rsidRDefault="003119B6" w:rsidP="000542D7">
      <w:pPr>
        <w:numPr>
          <w:ilvl w:val="0"/>
          <w:numId w:val="30"/>
        </w:numPr>
        <w:pBdr>
          <w:top w:val="nil"/>
          <w:left w:val="nil"/>
          <w:bottom w:val="nil"/>
          <w:right w:val="nil"/>
          <w:between w:val="nil"/>
        </w:pBdr>
        <w:spacing w:after="0"/>
      </w:pPr>
      <w:r w:rsidRPr="00F12678">
        <w:t>Прилагођавањем за време поласка нове деце у вртић;</w:t>
      </w:r>
    </w:p>
    <w:p w:rsidR="003119B6" w:rsidRPr="00F12678" w:rsidRDefault="003119B6" w:rsidP="000542D7">
      <w:pPr>
        <w:numPr>
          <w:ilvl w:val="0"/>
          <w:numId w:val="30"/>
        </w:numPr>
        <w:pBdr>
          <w:top w:val="nil"/>
          <w:left w:val="nil"/>
          <w:bottom w:val="nil"/>
          <w:right w:val="nil"/>
          <w:between w:val="nil"/>
        </w:pBdr>
        <w:spacing w:after="0"/>
      </w:pPr>
      <w:r w:rsidRPr="00F12678">
        <w:t>Родитељским састанцима;</w:t>
      </w:r>
    </w:p>
    <w:p w:rsidR="003119B6" w:rsidRPr="00F12678" w:rsidRDefault="003119B6" w:rsidP="000542D7">
      <w:pPr>
        <w:numPr>
          <w:ilvl w:val="0"/>
          <w:numId w:val="30"/>
        </w:numPr>
        <w:pBdr>
          <w:top w:val="nil"/>
          <w:left w:val="nil"/>
          <w:bottom w:val="nil"/>
          <w:right w:val="nil"/>
          <w:between w:val="nil"/>
        </w:pBdr>
        <w:spacing w:after="0"/>
      </w:pPr>
      <w:r w:rsidRPr="00F12678">
        <w:t>Програмима за Дечју недељу, обележавања Дана установе, Дана здраве хране, и друге датуме које установа обележава;</w:t>
      </w:r>
    </w:p>
    <w:p w:rsidR="003119B6" w:rsidRPr="00F12678" w:rsidRDefault="003119B6" w:rsidP="000542D7">
      <w:pPr>
        <w:numPr>
          <w:ilvl w:val="0"/>
          <w:numId w:val="30"/>
        </w:numPr>
        <w:pBdr>
          <w:top w:val="nil"/>
          <w:left w:val="nil"/>
          <w:bottom w:val="nil"/>
          <w:right w:val="nil"/>
          <w:between w:val="nil"/>
        </w:pBdr>
        <w:spacing w:after="0"/>
      </w:pPr>
      <w:r w:rsidRPr="00F12678">
        <w:t>Свим важним догађајима, наступима, обележавањима празника;</w:t>
      </w:r>
    </w:p>
    <w:p w:rsidR="003119B6" w:rsidRPr="00F12678" w:rsidRDefault="003119B6" w:rsidP="000542D7">
      <w:pPr>
        <w:numPr>
          <w:ilvl w:val="0"/>
          <w:numId w:val="30"/>
        </w:numPr>
        <w:pBdr>
          <w:top w:val="nil"/>
          <w:left w:val="nil"/>
          <w:bottom w:val="nil"/>
          <w:right w:val="nil"/>
          <w:between w:val="nil"/>
        </w:pBdr>
        <w:spacing w:after="0"/>
      </w:pPr>
      <w:r w:rsidRPr="00F12678">
        <w:t>Остваривањем посебних, специјализованих и повремених програма у установи;</w:t>
      </w:r>
    </w:p>
    <w:p w:rsidR="003119B6" w:rsidRPr="00F12678" w:rsidRDefault="003119B6" w:rsidP="000542D7">
      <w:pPr>
        <w:numPr>
          <w:ilvl w:val="0"/>
          <w:numId w:val="30"/>
        </w:numPr>
        <w:pBdr>
          <w:top w:val="nil"/>
          <w:left w:val="nil"/>
          <w:bottom w:val="nil"/>
          <w:right w:val="nil"/>
          <w:between w:val="nil"/>
        </w:pBdr>
        <w:spacing w:after="0"/>
      </w:pPr>
      <w:r w:rsidRPr="00F12678">
        <w:t>Разним пројектима које реализујемо у нашој установи као што су „Снажни од почетка – дајмо им крила“, „Подстицајно родитељство кроз игру“...;</w:t>
      </w:r>
    </w:p>
    <w:p w:rsidR="003119B6" w:rsidRPr="00F12678" w:rsidRDefault="003119B6" w:rsidP="000542D7">
      <w:pPr>
        <w:numPr>
          <w:ilvl w:val="0"/>
          <w:numId w:val="30"/>
        </w:numPr>
        <w:pBdr>
          <w:top w:val="nil"/>
          <w:left w:val="nil"/>
          <w:bottom w:val="nil"/>
          <w:right w:val="nil"/>
          <w:between w:val="nil"/>
        </w:pBdr>
        <w:spacing w:after="0"/>
      </w:pPr>
      <w:r w:rsidRPr="00F12678">
        <w:t>Активностима које спроводе стручни тимови: ТИО, Тим за самовредновање, Тим за развијање предшколског програма</w:t>
      </w:r>
      <w:r>
        <w:t>;</w:t>
      </w:r>
    </w:p>
    <w:p w:rsidR="003119B6" w:rsidRPr="00F12678" w:rsidRDefault="003119B6" w:rsidP="000542D7">
      <w:pPr>
        <w:numPr>
          <w:ilvl w:val="0"/>
          <w:numId w:val="30"/>
        </w:numPr>
        <w:pBdr>
          <w:top w:val="nil"/>
          <w:left w:val="nil"/>
          <w:bottom w:val="nil"/>
          <w:right w:val="nil"/>
          <w:between w:val="nil"/>
        </w:pBdr>
        <w:spacing w:after="0"/>
      </w:pPr>
      <w:r w:rsidRPr="00F12678">
        <w:t>Педагошком документацијом;</w:t>
      </w:r>
    </w:p>
    <w:p w:rsidR="003119B6" w:rsidRPr="00F12678" w:rsidRDefault="003119B6" w:rsidP="000542D7">
      <w:pPr>
        <w:numPr>
          <w:ilvl w:val="0"/>
          <w:numId w:val="30"/>
        </w:numPr>
        <w:pBdr>
          <w:top w:val="nil"/>
          <w:left w:val="nil"/>
          <w:bottom w:val="nil"/>
          <w:right w:val="nil"/>
          <w:between w:val="nil"/>
        </w:pBdr>
        <w:spacing w:after="0"/>
      </w:pPr>
      <w:r w:rsidRPr="00F12678">
        <w:t>Стручним усавршавањем у предшколској установи;</w:t>
      </w:r>
    </w:p>
    <w:p w:rsidR="003119B6" w:rsidRPr="00F12678" w:rsidRDefault="003119B6" w:rsidP="000542D7">
      <w:pPr>
        <w:numPr>
          <w:ilvl w:val="0"/>
          <w:numId w:val="30"/>
        </w:numPr>
        <w:pBdr>
          <w:top w:val="nil"/>
          <w:left w:val="nil"/>
          <w:bottom w:val="nil"/>
          <w:right w:val="nil"/>
          <w:between w:val="nil"/>
        </w:pBdr>
        <w:spacing w:after="0"/>
      </w:pPr>
      <w:r w:rsidRPr="00F12678">
        <w:t>Активностима везаним за реализацију Развојног плана установе;</w:t>
      </w:r>
    </w:p>
    <w:p w:rsidR="003119B6" w:rsidRPr="00F12678" w:rsidRDefault="003119B6" w:rsidP="000542D7">
      <w:pPr>
        <w:numPr>
          <w:ilvl w:val="0"/>
          <w:numId w:val="30"/>
        </w:numPr>
        <w:pBdr>
          <w:top w:val="nil"/>
          <w:left w:val="nil"/>
          <w:bottom w:val="nil"/>
          <w:right w:val="nil"/>
          <w:between w:val="nil"/>
        </w:pBdr>
        <w:spacing w:after="0"/>
      </w:pPr>
      <w:r w:rsidRPr="00F12678">
        <w:t>Безбедношћу деце у установи;</w:t>
      </w:r>
    </w:p>
    <w:p w:rsidR="003119B6" w:rsidRPr="00F12678" w:rsidRDefault="003119B6" w:rsidP="000542D7">
      <w:pPr>
        <w:numPr>
          <w:ilvl w:val="0"/>
          <w:numId w:val="30"/>
        </w:numPr>
        <w:pBdr>
          <w:top w:val="nil"/>
          <w:left w:val="nil"/>
          <w:bottom w:val="nil"/>
          <w:right w:val="nil"/>
          <w:between w:val="nil"/>
        </w:pBdr>
        <w:spacing w:after="0"/>
      </w:pPr>
      <w:r w:rsidRPr="00F12678">
        <w:t>Формирањем Комисије за пријем деце у вртић;</w:t>
      </w:r>
    </w:p>
    <w:p w:rsidR="003119B6" w:rsidRPr="00F12678" w:rsidRDefault="003119B6" w:rsidP="000542D7">
      <w:pPr>
        <w:numPr>
          <w:ilvl w:val="0"/>
          <w:numId w:val="30"/>
        </w:numPr>
        <w:pBdr>
          <w:top w:val="nil"/>
          <w:left w:val="nil"/>
          <w:bottom w:val="nil"/>
          <w:right w:val="nil"/>
          <w:between w:val="nil"/>
        </w:pBdr>
        <w:spacing w:after="0"/>
      </w:pPr>
      <w:r w:rsidRPr="00F12678">
        <w:t>Дописима из Министарства просвете;</w:t>
      </w:r>
    </w:p>
    <w:p w:rsidR="003119B6" w:rsidRPr="00F12678" w:rsidRDefault="003119B6" w:rsidP="000542D7">
      <w:pPr>
        <w:numPr>
          <w:ilvl w:val="0"/>
          <w:numId w:val="30"/>
        </w:numPr>
        <w:pBdr>
          <w:top w:val="nil"/>
          <w:left w:val="nil"/>
          <w:bottom w:val="nil"/>
          <w:right w:val="nil"/>
          <w:between w:val="nil"/>
        </w:pBdr>
        <w:spacing w:after="0"/>
      </w:pPr>
      <w:r w:rsidRPr="00F12678">
        <w:t>Правила за родитеље, запослене, план превентивних мера на нивоу ПУ;</w:t>
      </w:r>
    </w:p>
    <w:p w:rsidR="003119B6" w:rsidRPr="00F12678" w:rsidRDefault="003119B6" w:rsidP="000542D7">
      <w:pPr>
        <w:numPr>
          <w:ilvl w:val="0"/>
          <w:numId w:val="30"/>
        </w:numPr>
        <w:pBdr>
          <w:top w:val="nil"/>
          <w:left w:val="nil"/>
          <w:bottom w:val="nil"/>
          <w:right w:val="nil"/>
          <w:between w:val="nil"/>
        </w:pBdr>
        <w:spacing w:after="0"/>
      </w:pPr>
      <w:r w:rsidRPr="00F12678">
        <w:t>Организација рада у установи у различитим временским периодима у току године;</w:t>
      </w:r>
    </w:p>
    <w:p w:rsidR="003119B6" w:rsidRPr="00F12678" w:rsidRDefault="003119B6" w:rsidP="000542D7">
      <w:pPr>
        <w:numPr>
          <w:ilvl w:val="0"/>
          <w:numId w:val="30"/>
        </w:numPr>
        <w:pBdr>
          <w:top w:val="nil"/>
          <w:left w:val="nil"/>
          <w:bottom w:val="nil"/>
          <w:right w:val="nil"/>
          <w:between w:val="nil"/>
        </w:pBdr>
        <w:spacing w:after="0"/>
      </w:pPr>
      <w:r w:rsidRPr="00F12678">
        <w:t>Другим питањима од значаја за правилан и квалитетан  рад установе.</w:t>
      </w:r>
    </w:p>
    <w:p w:rsidR="003119B6" w:rsidRPr="00F12678" w:rsidRDefault="003119B6" w:rsidP="003119B6">
      <w:pPr>
        <w:pBdr>
          <w:top w:val="nil"/>
          <w:left w:val="nil"/>
          <w:bottom w:val="nil"/>
          <w:right w:val="nil"/>
          <w:between w:val="nil"/>
        </w:pBdr>
        <w:spacing w:after="40"/>
        <w:ind w:left="720" w:firstLine="0"/>
      </w:pPr>
      <w:bookmarkStart w:id="21" w:name="_heading=h.2bn6wsx" w:colFirst="0" w:colLast="0"/>
      <w:bookmarkEnd w:id="21"/>
    </w:p>
    <w:p w:rsidR="003119B6" w:rsidRPr="00F12678" w:rsidRDefault="003119B6" w:rsidP="003119B6">
      <w:pPr>
        <w:keepNext/>
        <w:keepLines/>
        <w:pBdr>
          <w:top w:val="nil"/>
          <w:left w:val="nil"/>
          <w:bottom w:val="nil"/>
          <w:right w:val="nil"/>
          <w:between w:val="nil"/>
        </w:pBdr>
        <w:spacing w:before="40" w:after="0"/>
        <w:ind w:firstLine="0"/>
      </w:pPr>
      <w:r>
        <w:rPr>
          <w:b/>
        </w:rPr>
        <w:lastRenderedPageBreak/>
        <w:t>10</w:t>
      </w:r>
      <w:r w:rsidRPr="00F12678">
        <w:rPr>
          <w:b/>
        </w:rPr>
        <w:t>.3. Извештај Актива васпитача који реализују програм у години пред полазак у школу</w:t>
      </w:r>
    </w:p>
    <w:p w:rsidR="003119B6" w:rsidRPr="00F12678" w:rsidRDefault="003119B6" w:rsidP="003119B6">
      <w:pPr>
        <w:keepNext/>
        <w:keepLines/>
        <w:pBdr>
          <w:top w:val="nil"/>
          <w:left w:val="nil"/>
          <w:bottom w:val="nil"/>
          <w:right w:val="nil"/>
          <w:between w:val="nil"/>
        </w:pBdr>
        <w:spacing w:before="200" w:after="0"/>
        <w:ind w:firstLine="0"/>
      </w:pPr>
      <w:r w:rsidRPr="00F12678">
        <w:rPr>
          <w:b/>
        </w:rPr>
        <w:t xml:space="preserve"> </w:t>
      </w:r>
    </w:p>
    <w:p w:rsidR="003119B6" w:rsidRDefault="003119B6" w:rsidP="003119B6">
      <w:pPr>
        <w:pBdr>
          <w:top w:val="nil"/>
          <w:left w:val="nil"/>
          <w:bottom w:val="nil"/>
          <w:right w:val="nil"/>
          <w:between w:val="nil"/>
        </w:pBdr>
        <w:ind w:firstLine="720"/>
        <w:jc w:val="both"/>
      </w:pPr>
      <w:r>
        <w:t xml:space="preserve">Током радне 2025/2026. године одржано је пет састанака Актива припремних предшколских група. </w:t>
      </w:r>
      <w:r w:rsidRPr="00F12678">
        <w:t xml:space="preserve">Координатор Актива ове радне године била је </w:t>
      </w:r>
      <w:r>
        <w:t>Надица Јевтић</w:t>
      </w:r>
      <w:r w:rsidRPr="00F12678">
        <w:t>, васпитач припремне предшколске групе ''</w:t>
      </w:r>
      <w:r>
        <w:t>Пчелица Маја</w:t>
      </w:r>
      <w:r w:rsidRPr="00F12678">
        <w:t>'' у Великом Градишту.</w:t>
      </w:r>
    </w:p>
    <w:p w:rsidR="003119B6" w:rsidRPr="00F12678" w:rsidRDefault="003119B6" w:rsidP="00125E24">
      <w:pPr>
        <w:pBdr>
          <w:top w:val="nil"/>
          <w:left w:val="nil"/>
          <w:bottom w:val="nil"/>
          <w:right w:val="nil"/>
          <w:between w:val="nil"/>
        </w:pBdr>
        <w:ind w:firstLine="720"/>
        <w:jc w:val="both"/>
      </w:pPr>
      <w:r>
        <w:t>Рад Актива био је усмерен на планирање, организацију и праћење васпитно-образовног рада, као и на размену искустава и примера добре праксе међу васпитачима.</w:t>
      </w:r>
      <w:r>
        <w:br/>
      </w:r>
      <w:r>
        <w:br/>
        <w:t xml:space="preserve">           На састанцима су разматране теме везане за организацију рада Актива, планирање заједничких активности, реализацију пројеката и значајних датума, сарадњу са породицом, припрему деце за полазак у школу и завршне активности за предшколце.</w:t>
      </w:r>
      <w:r>
        <w:br/>
      </w:r>
      <w:r>
        <w:br/>
        <w:t xml:space="preserve">          Посебна пажња посвећена је усклађивању рада припремних група, размени идеја и подршци васпитачима у планирању активности које подстичу дечју самосталност, креативност, истраживање и развој компетенција потребних за успешан прелазак у школско окружење.</w:t>
      </w:r>
    </w:p>
    <w:p w:rsidR="003119B6" w:rsidRPr="00F12678" w:rsidRDefault="003119B6" w:rsidP="003119B6">
      <w:pPr>
        <w:keepNext/>
        <w:keepLines/>
        <w:pBdr>
          <w:top w:val="nil"/>
          <w:left w:val="nil"/>
          <w:bottom w:val="nil"/>
          <w:right w:val="nil"/>
          <w:between w:val="nil"/>
        </w:pBdr>
        <w:spacing w:before="200" w:after="0" w:line="240" w:lineRule="auto"/>
        <w:ind w:firstLine="0"/>
        <w:jc w:val="both"/>
      </w:pPr>
    </w:p>
    <w:tbl>
      <w:tblPr>
        <w:tblW w:w="8339" w:type="dxa"/>
        <w:tblInd w:w="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6"/>
        <w:gridCol w:w="2083"/>
        <w:gridCol w:w="2144"/>
        <w:gridCol w:w="1986"/>
      </w:tblGrid>
      <w:tr w:rsidR="003119B6" w:rsidRPr="00F12678" w:rsidTr="00566786">
        <w:tc>
          <w:tcPr>
            <w:tcW w:w="2126" w:type="dxa"/>
            <w:shd w:val="clear" w:color="auto" w:fill="EEECE1"/>
            <w:vAlign w:val="center"/>
          </w:tcPr>
          <w:p w:rsidR="003119B6" w:rsidRPr="00F12678" w:rsidRDefault="003119B6" w:rsidP="00566786">
            <w:pPr>
              <w:pBdr>
                <w:top w:val="nil"/>
                <w:left w:val="nil"/>
                <w:bottom w:val="nil"/>
                <w:right w:val="nil"/>
                <w:between w:val="nil"/>
              </w:pBdr>
              <w:tabs>
                <w:tab w:val="left" w:pos="6960"/>
              </w:tabs>
              <w:spacing w:after="0" w:line="240" w:lineRule="auto"/>
              <w:ind w:firstLine="0"/>
              <w:jc w:val="center"/>
            </w:pPr>
            <w:r w:rsidRPr="00F12678">
              <w:rPr>
                <w:b/>
              </w:rPr>
              <w:t>Реализоване активности/ Теме</w:t>
            </w:r>
          </w:p>
        </w:tc>
        <w:tc>
          <w:tcPr>
            <w:tcW w:w="2083" w:type="dxa"/>
            <w:shd w:val="clear" w:color="auto" w:fill="EEECE1"/>
            <w:vAlign w:val="center"/>
          </w:tcPr>
          <w:p w:rsidR="003119B6" w:rsidRPr="00F12678" w:rsidRDefault="003119B6" w:rsidP="00566786">
            <w:pPr>
              <w:pBdr>
                <w:top w:val="nil"/>
                <w:left w:val="nil"/>
                <w:bottom w:val="nil"/>
                <w:right w:val="nil"/>
                <w:between w:val="nil"/>
              </w:pBdr>
              <w:tabs>
                <w:tab w:val="left" w:pos="6960"/>
              </w:tabs>
              <w:spacing w:after="0" w:line="240" w:lineRule="auto"/>
              <w:ind w:firstLine="0"/>
              <w:jc w:val="center"/>
            </w:pPr>
            <w:r w:rsidRPr="00F12678">
              <w:rPr>
                <w:b/>
              </w:rPr>
              <w:t>Време реализације</w:t>
            </w:r>
          </w:p>
        </w:tc>
        <w:tc>
          <w:tcPr>
            <w:tcW w:w="2144" w:type="dxa"/>
            <w:shd w:val="clear" w:color="auto" w:fill="EEECE1"/>
            <w:vAlign w:val="center"/>
          </w:tcPr>
          <w:p w:rsidR="003119B6" w:rsidRPr="00F12678" w:rsidRDefault="003119B6" w:rsidP="00566786">
            <w:pPr>
              <w:pBdr>
                <w:top w:val="nil"/>
                <w:left w:val="nil"/>
                <w:bottom w:val="nil"/>
                <w:right w:val="nil"/>
                <w:between w:val="nil"/>
              </w:pBdr>
              <w:tabs>
                <w:tab w:val="left" w:pos="6960"/>
              </w:tabs>
              <w:spacing w:after="0" w:line="240" w:lineRule="auto"/>
              <w:ind w:firstLine="0"/>
              <w:jc w:val="center"/>
            </w:pPr>
            <w:r w:rsidRPr="00F12678">
              <w:rPr>
                <w:b/>
              </w:rPr>
              <w:t>Начин реализације</w:t>
            </w:r>
          </w:p>
        </w:tc>
        <w:tc>
          <w:tcPr>
            <w:tcW w:w="1986" w:type="dxa"/>
            <w:shd w:val="clear" w:color="auto" w:fill="EEECE1"/>
            <w:vAlign w:val="center"/>
          </w:tcPr>
          <w:p w:rsidR="003119B6" w:rsidRPr="00F12678" w:rsidRDefault="003119B6" w:rsidP="00566786">
            <w:pPr>
              <w:pBdr>
                <w:top w:val="nil"/>
                <w:left w:val="nil"/>
                <w:bottom w:val="nil"/>
                <w:right w:val="nil"/>
                <w:between w:val="nil"/>
              </w:pBdr>
              <w:tabs>
                <w:tab w:val="left" w:pos="6960"/>
              </w:tabs>
              <w:spacing w:after="0" w:line="240" w:lineRule="auto"/>
              <w:ind w:firstLine="0"/>
              <w:jc w:val="center"/>
            </w:pPr>
            <w:r w:rsidRPr="00F12678">
              <w:rPr>
                <w:b/>
              </w:rPr>
              <w:t>Носиоци реализације</w:t>
            </w:r>
          </w:p>
        </w:tc>
      </w:tr>
      <w:tr w:rsidR="003119B6" w:rsidRPr="00F12678" w:rsidTr="00566786">
        <w:tc>
          <w:tcPr>
            <w:tcW w:w="2126"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firstLine="0"/>
            </w:pPr>
            <w:r w:rsidRPr="00F12678">
              <w:t>Избор координатора</w:t>
            </w:r>
          </w:p>
          <w:p w:rsidR="003119B6" w:rsidRPr="00F12678" w:rsidRDefault="003119B6" w:rsidP="00566786">
            <w:pPr>
              <w:pBdr>
                <w:top w:val="nil"/>
                <w:left w:val="nil"/>
                <w:bottom w:val="nil"/>
                <w:right w:val="nil"/>
                <w:between w:val="nil"/>
              </w:pBdr>
              <w:tabs>
                <w:tab w:val="left" w:pos="6960"/>
              </w:tabs>
              <w:spacing w:after="0" w:line="240" w:lineRule="auto"/>
              <w:ind w:firstLine="0"/>
            </w:pPr>
            <w:r w:rsidRPr="00F12678">
              <w:t>Припремљеност за почетак радне године</w:t>
            </w:r>
          </w:p>
          <w:p w:rsidR="003119B6" w:rsidRPr="00F12678" w:rsidRDefault="003119B6" w:rsidP="00566786">
            <w:pPr>
              <w:pBdr>
                <w:top w:val="nil"/>
                <w:left w:val="nil"/>
                <w:bottom w:val="nil"/>
                <w:right w:val="nil"/>
                <w:between w:val="nil"/>
              </w:pBdr>
              <w:tabs>
                <w:tab w:val="left" w:pos="6960"/>
              </w:tabs>
              <w:spacing w:after="0" w:line="240" w:lineRule="auto"/>
              <w:ind w:firstLine="0"/>
            </w:pPr>
            <w:r w:rsidRPr="00F12678">
              <w:t>Избор литературе за децу</w:t>
            </w:r>
          </w:p>
        </w:tc>
        <w:tc>
          <w:tcPr>
            <w:tcW w:w="2083" w:type="dxa"/>
          </w:tcPr>
          <w:p w:rsidR="003119B6" w:rsidRPr="00F12678" w:rsidRDefault="003119B6" w:rsidP="00566786">
            <w:pPr>
              <w:pBdr>
                <w:top w:val="nil"/>
                <w:left w:val="nil"/>
                <w:bottom w:val="nil"/>
                <w:right w:val="nil"/>
                <w:between w:val="nil"/>
              </w:pBdr>
              <w:tabs>
                <w:tab w:val="left" w:pos="6960"/>
              </w:tabs>
              <w:spacing w:after="0" w:line="240" w:lineRule="auto"/>
              <w:ind w:left="-18" w:firstLine="0"/>
            </w:pPr>
          </w:p>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 xml:space="preserve">Крај августа - септембар </w:t>
            </w:r>
          </w:p>
        </w:tc>
        <w:tc>
          <w:tcPr>
            <w:tcW w:w="2144"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Разговор, одабир потребних средстава</w:t>
            </w:r>
          </w:p>
        </w:tc>
        <w:tc>
          <w:tcPr>
            <w:tcW w:w="1986"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Васпитачи, стручни сарадници, директор</w:t>
            </w:r>
          </w:p>
        </w:tc>
      </w:tr>
      <w:tr w:rsidR="003119B6" w:rsidRPr="00F12678" w:rsidTr="00566786">
        <w:tc>
          <w:tcPr>
            <w:tcW w:w="2126" w:type="dxa"/>
            <w:vAlign w:val="center"/>
          </w:tcPr>
          <w:p w:rsidR="003119B6" w:rsidRPr="00AF5A1E" w:rsidRDefault="003119B6" w:rsidP="00566786">
            <w:pPr>
              <w:pBdr>
                <w:top w:val="nil"/>
                <w:left w:val="nil"/>
                <w:bottom w:val="nil"/>
                <w:right w:val="nil"/>
                <w:between w:val="nil"/>
              </w:pBdr>
              <w:tabs>
                <w:tab w:val="left" w:pos="6960"/>
              </w:tabs>
              <w:spacing w:after="0" w:line="240" w:lineRule="auto"/>
              <w:ind w:firstLine="0"/>
            </w:pPr>
            <w:r w:rsidRPr="00F12678">
              <w:t xml:space="preserve">Сарадња са учитељима, </w:t>
            </w:r>
            <w:r>
              <w:t>школама</w:t>
            </w:r>
            <w:r w:rsidRPr="00F12678">
              <w:t>, заје</w:t>
            </w:r>
            <w:r>
              <w:t>днички програми</w:t>
            </w:r>
            <w:r w:rsidRPr="00F12678">
              <w:t>,</w:t>
            </w:r>
            <w:r>
              <w:t xml:space="preserve"> пројекти,</w:t>
            </w:r>
            <w:r w:rsidRPr="00F12678">
              <w:t xml:space="preserve"> догађаји</w:t>
            </w:r>
            <w:r>
              <w:t>.</w:t>
            </w:r>
          </w:p>
        </w:tc>
        <w:tc>
          <w:tcPr>
            <w:tcW w:w="2083" w:type="dxa"/>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У току године</w:t>
            </w:r>
          </w:p>
        </w:tc>
        <w:tc>
          <w:tcPr>
            <w:tcW w:w="2144"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Организација и реализација заједничких наступа деце</w:t>
            </w:r>
          </w:p>
        </w:tc>
        <w:tc>
          <w:tcPr>
            <w:tcW w:w="1986"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Васпитачи</w:t>
            </w:r>
          </w:p>
        </w:tc>
      </w:tr>
      <w:tr w:rsidR="003119B6" w:rsidRPr="00F12678" w:rsidTr="00566786">
        <w:tc>
          <w:tcPr>
            <w:tcW w:w="2126"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firstLine="0"/>
            </w:pPr>
            <w:r w:rsidRPr="00F12678">
              <w:t>Рефлексија у односу на в-о рад  од увођења</w:t>
            </w:r>
            <w:r>
              <w:t xml:space="preserve"> </w:t>
            </w:r>
            <w:r w:rsidRPr="00F12678">
              <w:t>програма „Године узлета“</w:t>
            </w:r>
          </w:p>
        </w:tc>
        <w:tc>
          <w:tcPr>
            <w:tcW w:w="2083" w:type="dxa"/>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Јануар</w:t>
            </w:r>
          </w:p>
        </w:tc>
        <w:tc>
          <w:tcPr>
            <w:tcW w:w="2144"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 xml:space="preserve">Дискусија и презентација на тему „Документовање и педагошка документација у Годинама узлета“, припремила </w:t>
            </w:r>
            <w:r w:rsidRPr="00F12678">
              <w:lastRenderedPageBreak/>
              <w:t>педагог из установе</w:t>
            </w:r>
          </w:p>
        </w:tc>
        <w:tc>
          <w:tcPr>
            <w:tcW w:w="1986"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lastRenderedPageBreak/>
              <w:t>Педагог, васпитачи</w:t>
            </w:r>
          </w:p>
        </w:tc>
      </w:tr>
      <w:tr w:rsidR="003119B6" w:rsidRPr="00F12678" w:rsidTr="00566786">
        <w:tc>
          <w:tcPr>
            <w:tcW w:w="2126"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firstLine="0"/>
            </w:pPr>
            <w:r w:rsidRPr="00F12678">
              <w:t>Договори око наступајућих манифестација</w:t>
            </w:r>
          </w:p>
        </w:tc>
        <w:tc>
          <w:tcPr>
            <w:tcW w:w="2083" w:type="dxa"/>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 xml:space="preserve">Април/Мај </w:t>
            </w:r>
          </w:p>
        </w:tc>
        <w:tc>
          <w:tcPr>
            <w:tcW w:w="2144"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Информисање, предлози, дискусија</w:t>
            </w:r>
          </w:p>
        </w:tc>
        <w:tc>
          <w:tcPr>
            <w:tcW w:w="1986"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Васпитачи, стручни сарадници, директор</w:t>
            </w:r>
          </w:p>
        </w:tc>
      </w:tr>
      <w:tr w:rsidR="003119B6" w:rsidRPr="00F12678" w:rsidTr="00566786">
        <w:tc>
          <w:tcPr>
            <w:tcW w:w="2126"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firstLine="0"/>
            </w:pPr>
            <w:r w:rsidRPr="00F12678">
              <w:t xml:space="preserve">Договор око активности са учитељицама, посета школи </w:t>
            </w:r>
          </w:p>
        </w:tc>
        <w:tc>
          <w:tcPr>
            <w:tcW w:w="2083"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 xml:space="preserve">Април/Јун  </w:t>
            </w:r>
          </w:p>
        </w:tc>
        <w:tc>
          <w:tcPr>
            <w:tcW w:w="2144"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Посета ђачким клупама</w:t>
            </w:r>
          </w:p>
        </w:tc>
        <w:tc>
          <w:tcPr>
            <w:tcW w:w="1986"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Васпитачи, стручни сарадници</w:t>
            </w:r>
          </w:p>
        </w:tc>
      </w:tr>
      <w:tr w:rsidR="003119B6" w:rsidRPr="00F12678" w:rsidTr="00566786">
        <w:tc>
          <w:tcPr>
            <w:tcW w:w="2126"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firstLine="0"/>
            </w:pPr>
            <w:r w:rsidRPr="00F12678">
              <w:t>Договори и начин реализације једнодневног излета за децу</w:t>
            </w:r>
          </w:p>
        </w:tc>
        <w:tc>
          <w:tcPr>
            <w:tcW w:w="2083"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Мај/јун</w:t>
            </w:r>
          </w:p>
        </w:tc>
        <w:tc>
          <w:tcPr>
            <w:tcW w:w="2144" w:type="dxa"/>
            <w:vAlign w:val="center"/>
          </w:tcPr>
          <w:p w:rsidR="003119B6" w:rsidRPr="00433651" w:rsidRDefault="003119B6" w:rsidP="00566786">
            <w:pPr>
              <w:pBdr>
                <w:top w:val="nil"/>
                <w:left w:val="nil"/>
                <w:bottom w:val="nil"/>
                <w:right w:val="nil"/>
                <w:between w:val="nil"/>
              </w:pBdr>
              <w:tabs>
                <w:tab w:val="left" w:pos="6960"/>
              </w:tabs>
              <w:spacing w:after="0" w:line="240" w:lineRule="auto"/>
              <w:ind w:left="-18" w:firstLine="0"/>
            </w:pPr>
            <w:r w:rsidRPr="00F12678">
              <w:t xml:space="preserve">Излет у  </w:t>
            </w:r>
            <w:r w:rsidR="00433651">
              <w:t>Београд</w:t>
            </w:r>
          </w:p>
        </w:tc>
        <w:tc>
          <w:tcPr>
            <w:tcW w:w="1986"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Директор, секретар, Савет родитеља, васпитачи, вође пута које директор именује</w:t>
            </w:r>
          </w:p>
        </w:tc>
      </w:tr>
      <w:tr w:rsidR="003119B6" w:rsidRPr="00F12678" w:rsidTr="00566786">
        <w:tc>
          <w:tcPr>
            <w:tcW w:w="2126"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firstLine="0"/>
            </w:pPr>
            <w:r w:rsidRPr="00F12678">
              <w:t>Израда извештаја о раду Актива</w:t>
            </w:r>
          </w:p>
        </w:tc>
        <w:tc>
          <w:tcPr>
            <w:tcW w:w="2083"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 xml:space="preserve">Јул/ август </w:t>
            </w:r>
          </w:p>
        </w:tc>
        <w:tc>
          <w:tcPr>
            <w:tcW w:w="2144"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Израда извештаја у писаној форми</w:t>
            </w:r>
          </w:p>
        </w:tc>
        <w:tc>
          <w:tcPr>
            <w:tcW w:w="1986" w:type="dxa"/>
            <w:vAlign w:val="center"/>
          </w:tcPr>
          <w:p w:rsidR="003119B6" w:rsidRPr="00F12678" w:rsidRDefault="003119B6" w:rsidP="00566786">
            <w:pPr>
              <w:pBdr>
                <w:top w:val="nil"/>
                <w:left w:val="nil"/>
                <w:bottom w:val="nil"/>
                <w:right w:val="nil"/>
                <w:between w:val="nil"/>
              </w:pBdr>
              <w:tabs>
                <w:tab w:val="left" w:pos="6960"/>
              </w:tabs>
              <w:spacing w:after="0" w:line="240" w:lineRule="auto"/>
              <w:ind w:left="-18" w:firstLine="0"/>
            </w:pPr>
            <w:r w:rsidRPr="00F12678">
              <w:t>Васпитач – координатор Актива, стручна служба</w:t>
            </w:r>
          </w:p>
        </w:tc>
      </w:tr>
    </w:tbl>
    <w:p w:rsidR="003119B6" w:rsidRPr="00F12678" w:rsidRDefault="003119B6" w:rsidP="003119B6">
      <w:pPr>
        <w:keepNext/>
        <w:keepLines/>
        <w:pBdr>
          <w:top w:val="nil"/>
          <w:left w:val="nil"/>
          <w:bottom w:val="nil"/>
          <w:right w:val="nil"/>
          <w:between w:val="nil"/>
        </w:pBdr>
        <w:spacing w:before="200" w:after="0"/>
        <w:ind w:firstLine="720"/>
      </w:pPr>
      <w:bookmarkStart w:id="22" w:name="_heading=h.qsh70q" w:colFirst="0" w:colLast="0"/>
      <w:bookmarkEnd w:id="22"/>
      <w:r>
        <w:t>Чланови Актива су активно учествовали у раду, давали предлоге, размењивали искуства и заједничким договорима доприносили унапређивању квалитета васпитно-образовног рада.</w:t>
      </w:r>
      <w:r>
        <w:br/>
      </w:r>
      <w:r>
        <w:br/>
        <w:t xml:space="preserve">            На основу реализованих активности може се закључити да је рад Актива припремних предшколских група у радној 2025/2026. години био успешан, конструктиван и усмерен ка даљем унапређивању рада са децом предшколског узраста.</w:t>
      </w:r>
    </w:p>
    <w:p w:rsidR="003119B6" w:rsidRDefault="003119B6" w:rsidP="003119B6">
      <w:pPr>
        <w:rPr>
          <w:b/>
        </w:rPr>
      </w:pPr>
    </w:p>
    <w:p w:rsidR="003119B6" w:rsidRDefault="003119B6" w:rsidP="003119B6">
      <w:pPr>
        <w:rPr>
          <w:b/>
          <w:bCs/>
        </w:rPr>
      </w:pPr>
      <w:r>
        <w:rPr>
          <w:b/>
        </w:rPr>
        <w:t>10</w:t>
      </w:r>
      <w:r w:rsidRPr="00F12678">
        <w:rPr>
          <w:b/>
        </w:rPr>
        <w:t xml:space="preserve">.4. </w:t>
      </w:r>
      <w:r>
        <w:rPr>
          <w:b/>
          <w:bCs/>
        </w:rPr>
        <w:t>Годишњи извештај Актива јаслених група</w:t>
      </w:r>
    </w:p>
    <w:p w:rsidR="003119B6" w:rsidRDefault="003119B6" w:rsidP="003119B6">
      <w:pPr>
        <w:ind w:firstLine="360"/>
      </w:pPr>
      <w:r>
        <w:t>Годишњи извештај Актива јаслених група у радној 2025/2026. години подносе следећи чланови:</w:t>
      </w:r>
    </w:p>
    <w:p w:rsidR="003119B6" w:rsidRDefault="003119B6" w:rsidP="000542D7">
      <w:pPr>
        <w:pStyle w:val="ListParagraph"/>
        <w:numPr>
          <w:ilvl w:val="0"/>
          <w:numId w:val="54"/>
        </w:numPr>
        <w:spacing w:line="259" w:lineRule="auto"/>
      </w:pPr>
      <w:r>
        <w:t>Милена Митић, директор</w:t>
      </w:r>
    </w:p>
    <w:p w:rsidR="003119B6" w:rsidRDefault="003119B6" w:rsidP="000542D7">
      <w:pPr>
        <w:pStyle w:val="ListParagraph"/>
        <w:numPr>
          <w:ilvl w:val="0"/>
          <w:numId w:val="54"/>
        </w:numPr>
        <w:spacing w:line="259" w:lineRule="auto"/>
      </w:pPr>
      <w:r>
        <w:t>Ивана Обрадовић, медицинска сестра – васпитач, координатор актива</w:t>
      </w:r>
    </w:p>
    <w:p w:rsidR="003119B6" w:rsidRDefault="003119B6" w:rsidP="000542D7">
      <w:pPr>
        <w:pStyle w:val="ListParagraph"/>
        <w:numPr>
          <w:ilvl w:val="0"/>
          <w:numId w:val="54"/>
        </w:numPr>
        <w:spacing w:line="259" w:lineRule="auto"/>
      </w:pPr>
      <w:r>
        <w:t>Милица Мајсторовић, медицинска сестра – васпитач</w:t>
      </w:r>
    </w:p>
    <w:p w:rsidR="003119B6" w:rsidRDefault="003119B6" w:rsidP="000542D7">
      <w:pPr>
        <w:pStyle w:val="ListParagraph"/>
        <w:numPr>
          <w:ilvl w:val="0"/>
          <w:numId w:val="54"/>
        </w:numPr>
        <w:spacing w:line="259" w:lineRule="auto"/>
      </w:pPr>
      <w:r>
        <w:t>Наталија Стојановић, медицинска сестра – васпитач</w:t>
      </w:r>
    </w:p>
    <w:p w:rsidR="003119B6" w:rsidRDefault="003119B6" w:rsidP="000542D7">
      <w:pPr>
        <w:pStyle w:val="ListParagraph"/>
        <w:numPr>
          <w:ilvl w:val="0"/>
          <w:numId w:val="54"/>
        </w:numPr>
        <w:spacing w:line="259" w:lineRule="auto"/>
      </w:pPr>
      <w:r>
        <w:t>Невена Миловановић, васпитач</w:t>
      </w:r>
    </w:p>
    <w:p w:rsidR="003119B6" w:rsidRDefault="003119B6" w:rsidP="000542D7">
      <w:pPr>
        <w:pStyle w:val="ListParagraph"/>
        <w:numPr>
          <w:ilvl w:val="0"/>
          <w:numId w:val="54"/>
        </w:numPr>
        <w:spacing w:line="259" w:lineRule="auto"/>
      </w:pPr>
      <w:r>
        <w:t>Милица Јовановић, медицинска сестра – васпитач</w:t>
      </w:r>
    </w:p>
    <w:p w:rsidR="003119B6" w:rsidRDefault="003119B6" w:rsidP="000542D7">
      <w:pPr>
        <w:pStyle w:val="ListParagraph"/>
        <w:numPr>
          <w:ilvl w:val="0"/>
          <w:numId w:val="54"/>
        </w:numPr>
        <w:spacing w:line="259" w:lineRule="auto"/>
      </w:pPr>
      <w:r>
        <w:t>Андријана Пантић Младеновић, медицинска сестра – васпитач,</w:t>
      </w:r>
    </w:p>
    <w:p w:rsidR="003119B6" w:rsidRDefault="003119B6" w:rsidP="000542D7">
      <w:pPr>
        <w:pStyle w:val="ListParagraph"/>
        <w:numPr>
          <w:ilvl w:val="0"/>
          <w:numId w:val="54"/>
        </w:numPr>
        <w:spacing w:line="259" w:lineRule="auto"/>
      </w:pPr>
      <w:r>
        <w:t>Милица Ивков, медицинска сестра – васпитач,</w:t>
      </w:r>
    </w:p>
    <w:p w:rsidR="003119B6" w:rsidRDefault="003119B6" w:rsidP="000542D7">
      <w:pPr>
        <w:pStyle w:val="ListParagraph"/>
        <w:numPr>
          <w:ilvl w:val="0"/>
          <w:numId w:val="54"/>
        </w:numPr>
        <w:spacing w:line="259" w:lineRule="auto"/>
      </w:pPr>
      <w:r>
        <w:t>Ивана Настасовић, васпитач,</w:t>
      </w:r>
    </w:p>
    <w:p w:rsidR="003119B6" w:rsidRDefault="003119B6" w:rsidP="000542D7">
      <w:pPr>
        <w:pStyle w:val="ListParagraph"/>
        <w:numPr>
          <w:ilvl w:val="0"/>
          <w:numId w:val="54"/>
        </w:numPr>
        <w:spacing w:line="259" w:lineRule="auto"/>
      </w:pPr>
      <w:r>
        <w:t>Јелена Р. Васић, васпитач</w:t>
      </w:r>
    </w:p>
    <w:p w:rsidR="003119B6" w:rsidRDefault="003119B6" w:rsidP="000542D7">
      <w:pPr>
        <w:pStyle w:val="ListParagraph"/>
        <w:numPr>
          <w:ilvl w:val="0"/>
          <w:numId w:val="54"/>
        </w:numPr>
        <w:spacing w:line="259" w:lineRule="auto"/>
      </w:pPr>
      <w:r>
        <w:lastRenderedPageBreak/>
        <w:t>Валентина Јанковић, васпитач</w:t>
      </w:r>
    </w:p>
    <w:p w:rsidR="003119B6" w:rsidRDefault="003119B6" w:rsidP="003119B6">
      <w:pPr>
        <w:ind w:left="360"/>
      </w:pPr>
      <w:r>
        <w:t>По потреби на састанцима су Марија Стојановић, психолог и Јелена Блажевић Богдановић, логопед.</w:t>
      </w:r>
    </w:p>
    <w:p w:rsidR="003119B6" w:rsidRDefault="003119B6" w:rsidP="003119B6">
      <w:pPr>
        <w:spacing w:line="360" w:lineRule="auto"/>
        <w:ind w:left="360"/>
        <w:jc w:val="both"/>
      </w:pPr>
      <w:r>
        <w:t xml:space="preserve">Актив се у извештајном периоду састао </w:t>
      </w:r>
      <w:r w:rsidRPr="00C74622">
        <w:t>шест</w:t>
      </w:r>
      <w:r>
        <w:t xml:space="preserve"> пута.</w:t>
      </w:r>
    </w:p>
    <w:p w:rsidR="003119B6" w:rsidRDefault="003119B6" w:rsidP="003119B6">
      <w:pPr>
        <w:spacing w:line="276" w:lineRule="auto"/>
        <w:jc w:val="both"/>
      </w:pPr>
      <w:r>
        <w:t xml:space="preserve">На </w:t>
      </w:r>
      <w:r w:rsidRPr="000A46BE">
        <w:rPr>
          <w:b/>
          <w:bCs/>
        </w:rPr>
        <w:t>првом</w:t>
      </w:r>
      <w:r>
        <w:t xml:space="preserve"> састанку Актива одржаног 26.08.2025 године у циљу припрема за почетак радне године, Актив је радио по следећим тачкама дневног реда:</w:t>
      </w:r>
    </w:p>
    <w:p w:rsidR="003119B6" w:rsidRPr="00B04EDC" w:rsidRDefault="003119B6" w:rsidP="000542D7">
      <w:pPr>
        <w:pStyle w:val="ListParagraph"/>
        <w:numPr>
          <w:ilvl w:val="0"/>
          <w:numId w:val="56"/>
        </w:numPr>
        <w:spacing w:line="276" w:lineRule="auto"/>
        <w:jc w:val="both"/>
      </w:pPr>
      <w:r w:rsidRPr="00BF76B3">
        <w:t xml:space="preserve">Актив је </w:t>
      </w:r>
      <w:r>
        <w:t xml:space="preserve">за предстојећу 2025/2026 годину </w:t>
      </w:r>
      <w:r w:rsidRPr="00B04EDC">
        <w:t>изабрао једногласно Ивану Обрадовић, медицинску сестру – васпитача.</w:t>
      </w:r>
    </w:p>
    <w:p w:rsidR="003119B6" w:rsidRPr="000F5376" w:rsidRDefault="003119B6" w:rsidP="000542D7">
      <w:pPr>
        <w:pStyle w:val="ListParagraph"/>
        <w:numPr>
          <w:ilvl w:val="0"/>
          <w:numId w:val="56"/>
        </w:numPr>
        <w:spacing w:line="276" w:lineRule="auto"/>
        <w:jc w:val="both"/>
      </w:pPr>
      <w:r>
        <w:t>К</w:t>
      </w:r>
      <w:r w:rsidRPr="00BF76B3">
        <w:t>онстатова</w:t>
      </w:r>
      <w:r>
        <w:t>но је</w:t>
      </w:r>
      <w:r w:rsidRPr="00BF76B3">
        <w:t xml:space="preserve"> да су све јаслене групе адекватно спремне за за рад за почетак радне године, нарочито у смислу простора и целинама у њима.</w:t>
      </w:r>
    </w:p>
    <w:p w:rsidR="003119B6" w:rsidRPr="000F5376" w:rsidRDefault="003119B6" w:rsidP="000542D7">
      <w:pPr>
        <w:pStyle w:val="ListParagraph"/>
        <w:numPr>
          <w:ilvl w:val="0"/>
          <w:numId w:val="56"/>
        </w:numPr>
        <w:spacing w:line="276" w:lineRule="auto"/>
        <w:jc w:val="both"/>
      </w:pPr>
      <w:r>
        <w:t>Координатор Актива јаслених група је представио Извештај о раду Актива за радну 2024/2025 годину, који су сви присутни чланови једногласно усвојили.</w:t>
      </w:r>
    </w:p>
    <w:p w:rsidR="003119B6" w:rsidRPr="000F5376" w:rsidRDefault="003119B6" w:rsidP="000542D7">
      <w:pPr>
        <w:pStyle w:val="ListParagraph"/>
        <w:numPr>
          <w:ilvl w:val="0"/>
          <w:numId w:val="56"/>
        </w:numPr>
        <w:spacing w:line="276" w:lineRule="auto"/>
        <w:jc w:val="both"/>
      </w:pPr>
      <w:r w:rsidRPr="00BF76B3">
        <w:t>План активности Актива јаслених група за наредну 2025/2026 годину реализоваће се у складу са Годишњим планом рада установе.</w:t>
      </w:r>
    </w:p>
    <w:p w:rsidR="003119B6" w:rsidRDefault="003119B6" w:rsidP="000542D7">
      <w:pPr>
        <w:pStyle w:val="ListParagraph"/>
        <w:numPr>
          <w:ilvl w:val="0"/>
          <w:numId w:val="56"/>
        </w:numPr>
        <w:spacing w:line="276" w:lineRule="auto"/>
        <w:jc w:val="both"/>
      </w:pPr>
      <w:r w:rsidRPr="00DC3538">
        <w:t>Посебна пажња посвећена је планирању адаптационог периода која ће се спроводити индивидуално, у складу са узрастом, потребама и могућностима сваког детета, кроз континуирану и остварену сарадњу са родитељима. Истакнут је значај роди</w:t>
      </w:r>
      <w:r>
        <w:t>т</w:t>
      </w:r>
      <w:r w:rsidRPr="00DC3538">
        <w:t>ељског састанка, индивидуалних разговора, као и свакодневне комуникације као важан фактор усп</w:t>
      </w:r>
      <w:r>
        <w:t>е</w:t>
      </w:r>
      <w:r w:rsidRPr="00DC3538">
        <w:t>шне транзиције деце из породице у вртић.</w:t>
      </w:r>
    </w:p>
    <w:p w:rsidR="003119B6" w:rsidRDefault="003119B6" w:rsidP="000542D7">
      <w:pPr>
        <w:pStyle w:val="ListParagraph"/>
        <w:numPr>
          <w:ilvl w:val="0"/>
          <w:numId w:val="56"/>
        </w:numPr>
        <w:spacing w:line="276" w:lineRule="auto"/>
        <w:jc w:val="both"/>
      </w:pPr>
      <w:r w:rsidRPr="000F5376">
        <w:t>Анализом уписа и присутности на нивоу установе, констатован је пораст броја деце у васпитним (вртићким) групама, док је у јасленим групама забележен пад броја уписане деце.</w:t>
      </w:r>
      <w:r>
        <w:t xml:space="preserve"> </w:t>
      </w:r>
      <w:r w:rsidRPr="000F5376">
        <w:t xml:space="preserve">У циљу ефикасне организације рада и пружања подршке групама са већим бројем деце, дефинисан је протокол међусобне помоћи и прерасподеле кадра. У тренуцима када се за тим укаже потреба, планирано је да два васпитача из јаслених група пружају подршку васпитним групама. Задужени васпитачи ће, у координацији са </w:t>
      </w:r>
      <w:r>
        <w:t>колегиницама и стручним сарадницима</w:t>
      </w:r>
      <w:r w:rsidRPr="000F5376">
        <w:t>, пратити бројност и дневну присутност деце по паралелама и реаговати тамо где је подршка најпотребнија.</w:t>
      </w:r>
    </w:p>
    <w:p w:rsidR="003119B6" w:rsidRPr="00045B89" w:rsidRDefault="003119B6" w:rsidP="003119B6">
      <w:pPr>
        <w:pStyle w:val="ListParagraph"/>
        <w:spacing w:line="276" w:lineRule="auto"/>
        <w:ind w:left="360"/>
        <w:jc w:val="both"/>
      </w:pPr>
      <w:r w:rsidRPr="00B04EDC">
        <w:t>Током ове радне године, васпитно-образовни рад у јасленој групи „Палчица“ обављаће Милица Ивков (медицинска сестра-васпитач) и Ивана Настасовић (васпитач). Након повратка Милице Мајсторовић са породиљског одсуства ће се извршити прерасподела позиција, при чему Владана Живановић наставља свој рад у установи у статусу медицинска сестра-васпитача (приправника).</w:t>
      </w:r>
    </w:p>
    <w:p w:rsidR="003119B6" w:rsidRPr="006228B8" w:rsidRDefault="003119B6" w:rsidP="000542D7">
      <w:pPr>
        <w:pStyle w:val="ListParagraph"/>
        <w:numPr>
          <w:ilvl w:val="0"/>
          <w:numId w:val="56"/>
        </w:numPr>
        <w:spacing w:line="276" w:lineRule="auto"/>
        <w:jc w:val="both"/>
      </w:pPr>
      <w:r w:rsidRPr="00B04EDC">
        <w:t xml:space="preserve">Чланови актива су уредно и благовремено информисани од стране координатора о предстојећим стручним семинарима са темама „Документовање“ и „Рутине и ритуали“. </w:t>
      </w:r>
      <w:r>
        <w:t>18.10.-19.10.2025.</w:t>
      </w:r>
      <w:r w:rsidRPr="004A55DE">
        <w:t xml:space="preserve"> </w:t>
      </w:r>
      <w:r w:rsidRPr="00B04EDC">
        <w:t xml:space="preserve">Ове теме су препознате као кључне за даље унапређење васпитно-образовне праксе и усклађивање са новим основама програма. Накнадно, чланови актива ће бити детаљно обавештени о тачној локацији одржавања семинара, као и о </w:t>
      </w:r>
      <w:r w:rsidRPr="00B04EDC">
        <w:lastRenderedPageBreak/>
        <w:t>критеријумима селекције и коначном списку васпитача који ће присуствовати овим обукама.</w:t>
      </w:r>
    </w:p>
    <w:p w:rsidR="003119B6" w:rsidRDefault="003119B6" w:rsidP="003119B6">
      <w:pPr>
        <w:spacing w:line="276" w:lineRule="auto"/>
        <w:jc w:val="both"/>
      </w:pPr>
      <w:r>
        <w:t xml:space="preserve">На </w:t>
      </w:r>
      <w:r w:rsidRPr="002364AA">
        <w:rPr>
          <w:b/>
          <w:bCs/>
        </w:rPr>
        <w:t>другом састанку</w:t>
      </w:r>
      <w:r>
        <w:t xml:space="preserve"> Актива одржаном дана16.10.2025. године чланови су били усмерени на праћење периода транзиције деце и решавање актуелних организационих и кадровских питања:</w:t>
      </w:r>
    </w:p>
    <w:p w:rsidR="003119B6" w:rsidRDefault="003119B6" w:rsidP="000542D7">
      <w:pPr>
        <w:pStyle w:val="ListParagraph"/>
        <w:numPr>
          <w:ilvl w:val="0"/>
          <w:numId w:val="55"/>
        </w:numPr>
        <w:spacing w:line="276" w:lineRule="auto"/>
        <w:jc w:val="both"/>
      </w:pPr>
      <w:r>
        <w:t xml:space="preserve">Изврши је осврт на адаптациони период констатујући да отежаних ситуација у овом периоду није било. Уочљив је напредак деце у прихватању новог окружења, рутина и васпитача. </w:t>
      </w:r>
    </w:p>
    <w:p w:rsidR="003119B6" w:rsidRDefault="003119B6" w:rsidP="000542D7">
      <w:pPr>
        <w:pStyle w:val="ListParagraph"/>
        <w:numPr>
          <w:ilvl w:val="0"/>
          <w:numId w:val="55"/>
        </w:numPr>
        <w:spacing w:line="276" w:lineRule="auto"/>
        <w:jc w:val="both"/>
      </w:pPr>
      <w:r>
        <w:t xml:space="preserve">Спроведен је избор представника медицинских сестара – васпитача за члана Управног одбора </w:t>
      </w:r>
      <w:r w:rsidRPr="001D1887">
        <w:t>Подунавско-Браничевског региона</w:t>
      </w:r>
      <w:r>
        <w:t xml:space="preserve">. Избор је извршен једногласно, чиме је омогућено адекватно заступање интереса запослених у оквиру струковног удружења. У наредном периоду представник ће бити Милица Јовановић, медицинска сестра-васпитач. </w:t>
      </w:r>
    </w:p>
    <w:p w:rsidR="003119B6" w:rsidRPr="00DC5C76" w:rsidRDefault="003119B6" w:rsidP="003119B6">
      <w:pPr>
        <w:spacing w:line="276" w:lineRule="auto"/>
        <w:ind w:left="360"/>
        <w:jc w:val="both"/>
      </w:pPr>
      <w:r w:rsidRPr="00DC5C76">
        <w:t>Разматране су кадровске промене и и њихов утицај на организацију рада. Донете су одлуке о привременом прилагођавању рада и расподели запослених у складу са потребама установе у настојање да се очува квалитет васпитно-образовног рада.</w:t>
      </w:r>
    </w:p>
    <w:p w:rsidR="003119B6" w:rsidRPr="00C02D99" w:rsidRDefault="003119B6" w:rsidP="000542D7">
      <w:pPr>
        <w:pStyle w:val="ListParagraph"/>
        <w:numPr>
          <w:ilvl w:val="0"/>
          <w:numId w:val="55"/>
        </w:numPr>
        <w:spacing w:line="276" w:lineRule="auto"/>
        <w:jc w:val="both"/>
      </w:pPr>
      <w:r>
        <w:t>Договорене су активности у вези са јесењим уређењем дворишта и припремом за зимски период, са циљем стварања безбедног и пријатног окружења за децу.</w:t>
      </w:r>
    </w:p>
    <w:p w:rsidR="003119B6" w:rsidRDefault="003119B6" w:rsidP="003119B6">
      <w:pPr>
        <w:spacing w:line="276" w:lineRule="auto"/>
        <w:jc w:val="both"/>
      </w:pPr>
      <w:r w:rsidRPr="00DC5C76">
        <w:t xml:space="preserve">На </w:t>
      </w:r>
      <w:r w:rsidRPr="00045B89">
        <w:rPr>
          <w:b/>
          <w:bCs/>
        </w:rPr>
        <w:t>трећем састанку</w:t>
      </w:r>
      <w:r w:rsidRPr="00DC5C76">
        <w:t xml:space="preserve"> Актива одржаном дана 10.12.2025. године, актив је био посвећен стручном усавршавању, унапређењу документовања и планирању заједничких активности:</w:t>
      </w:r>
    </w:p>
    <w:p w:rsidR="003119B6" w:rsidRDefault="003119B6" w:rsidP="000542D7">
      <w:pPr>
        <w:pStyle w:val="ListParagraph"/>
        <w:numPr>
          <w:ilvl w:val="0"/>
          <w:numId w:val="55"/>
        </w:numPr>
        <w:spacing w:line="276" w:lineRule="auto"/>
        <w:jc w:val="both"/>
      </w:pPr>
      <w:r>
        <w:t>Медицинске сестре – васпитачи које су присуствовале семинару одржаном 30.11.2025. године у Смедереву, пренеле су колегиницама стечена знања и искуства. Посебан акценат стављен је на вођење педагошке документације, портфолија деце и радних књига, као и на значај систематичног праћења развоја деце.</w:t>
      </w:r>
    </w:p>
    <w:p w:rsidR="003119B6" w:rsidRDefault="003119B6" w:rsidP="000542D7">
      <w:pPr>
        <w:pStyle w:val="ListParagraph"/>
        <w:numPr>
          <w:ilvl w:val="0"/>
          <w:numId w:val="55"/>
        </w:numPr>
        <w:spacing w:line="276" w:lineRule="auto"/>
        <w:jc w:val="both"/>
      </w:pPr>
      <w:r>
        <w:t xml:space="preserve">Под другом тачком дневног реда представљен је рад Управног одбора Удружења медицинских сестара – васпитача </w:t>
      </w:r>
      <w:bookmarkStart w:id="23" w:name="_Hlk233701904"/>
      <w:r>
        <w:t>Подунавско-Браничевског региона</w:t>
      </w:r>
      <w:bookmarkEnd w:id="23"/>
      <w:r>
        <w:t xml:space="preserve"> где су разматрани избори чланова органа удружења и њихова задужења. Истакнуто је да је један од чланова Надзорног одбора медицинска сестра – васпитач из наше установе, Милица Јовановић, што доприноси бољој повезаности установе са самим удружењем.</w:t>
      </w:r>
    </w:p>
    <w:p w:rsidR="003119B6" w:rsidRDefault="003119B6" w:rsidP="000542D7">
      <w:pPr>
        <w:pStyle w:val="ListParagraph"/>
        <w:numPr>
          <w:ilvl w:val="0"/>
          <w:numId w:val="55"/>
        </w:numPr>
        <w:spacing w:line="276" w:lineRule="auto"/>
        <w:jc w:val="both"/>
      </w:pPr>
      <w:r>
        <w:t>Директорка установе је након обављеног прегледа педагошке документације изнела похвале и сугестије за унапређење рада, развој пројеката и боље планирање теме, што је прихваћено као подстицај за даљи професионални развој.</w:t>
      </w:r>
    </w:p>
    <w:p w:rsidR="003119B6" w:rsidRPr="006228B8" w:rsidRDefault="003119B6" w:rsidP="000542D7">
      <w:pPr>
        <w:pStyle w:val="ListParagraph"/>
        <w:numPr>
          <w:ilvl w:val="0"/>
          <w:numId w:val="55"/>
        </w:numPr>
        <w:spacing w:line="276" w:lineRule="auto"/>
        <w:jc w:val="both"/>
      </w:pPr>
      <w:r>
        <w:t>На састанку је договорена посета ПУ „Ласта“ Голубац у оквиру хоризонталне размене, са циљем размене искустава и примене добре праксе.</w:t>
      </w:r>
    </w:p>
    <w:p w:rsidR="003119B6" w:rsidRDefault="003119B6" w:rsidP="003119B6">
      <w:pPr>
        <w:spacing w:line="276" w:lineRule="auto"/>
        <w:jc w:val="both"/>
      </w:pPr>
      <w:r>
        <w:t xml:space="preserve">На </w:t>
      </w:r>
      <w:r w:rsidRPr="001524F1">
        <w:rPr>
          <w:b/>
          <w:bCs/>
        </w:rPr>
        <w:t>четвртом састанку</w:t>
      </w:r>
      <w:r>
        <w:t xml:space="preserve"> Актива одржаном30.02.2026 године Актив се бавио унапређењем организације рада у јасленим групама у складу са актуелним потребама установе, </w:t>
      </w:r>
      <w:r>
        <w:lastRenderedPageBreak/>
        <w:t>разматрање захтева за напредовање у звању запослених, анализом остварених резултата рада кроз полугодишњи извештај, као и доношење одлука које ће допринети квалитетнијем остваривању васпитно- образовног рада и унапређењу услова за боравак деце.</w:t>
      </w:r>
    </w:p>
    <w:p w:rsidR="003119B6" w:rsidRDefault="003119B6" w:rsidP="000542D7">
      <w:pPr>
        <w:pStyle w:val="ListParagraph"/>
        <w:numPr>
          <w:ilvl w:val="0"/>
          <w:numId w:val="57"/>
        </w:numPr>
        <w:spacing w:line="276" w:lineRule="auto"/>
        <w:ind w:left="720"/>
        <w:jc w:val="both"/>
      </w:pPr>
      <w:r>
        <w:t>Разматран је захтев психолога Марије Стојановић за напредовање у звању. Извршен је увид у приложену документације, при чему је констатовано да је комплетна документација достављена благовремено и у складу са прописаном процедуром. Након заједничке дискусије, чланови Актива једногласно су подржали захтев и дали позитивно мишљење, истичући значај стручног усавршавања и професионалног развоја запослених као важног сегмента унапређења квалитета рада установе.</w:t>
      </w:r>
    </w:p>
    <w:p w:rsidR="003119B6" w:rsidRDefault="003119B6" w:rsidP="000542D7">
      <w:pPr>
        <w:pStyle w:val="ListParagraph"/>
        <w:numPr>
          <w:ilvl w:val="0"/>
          <w:numId w:val="57"/>
        </w:numPr>
        <w:spacing w:line="240" w:lineRule="auto"/>
        <w:ind w:left="720"/>
        <w:jc w:val="both"/>
      </w:pPr>
      <w:r>
        <w:t xml:space="preserve">У оквиру друге тачке дневног реда анализирана је организација рада у јасленим групама, имајући у виду повећан број деце и потребу за другачијом организацијом васпитно – образовног процеса. Донета је одлука о раздвајању претходно спојених група „Чаролија“ и „Пахуљица“ чиме су створени повољнији услови за рад са децом, квалитетније планирање активности и боље одговарање на индивидуалне потребе сваког детета. Такође је извршена прерасподела запослених ради обезбеђивања континуитета и ефикасног функционисања свих група. </w:t>
      </w:r>
    </w:p>
    <w:p w:rsidR="003119B6" w:rsidRDefault="003119B6" w:rsidP="003119B6">
      <w:pPr>
        <w:pStyle w:val="ListParagraph"/>
        <w:spacing w:line="276" w:lineRule="auto"/>
        <w:jc w:val="both"/>
      </w:pPr>
      <w:r>
        <w:t>Разматрана су питања унапређивања услова боравка деце, при чему је покренута иницијатива за формирање комисије за израду јеловника за бебе. Истакнута је важност планирања исхране у складу са важећим препорукама и потребама деце најмлађег узраста.</w:t>
      </w:r>
    </w:p>
    <w:p w:rsidR="003119B6" w:rsidRDefault="003119B6" w:rsidP="000542D7">
      <w:pPr>
        <w:pStyle w:val="ListParagraph"/>
        <w:numPr>
          <w:ilvl w:val="0"/>
          <w:numId w:val="57"/>
        </w:numPr>
        <w:spacing w:line="276" w:lineRule="auto"/>
        <w:ind w:left="720"/>
        <w:jc w:val="both"/>
      </w:pPr>
      <w:r>
        <w:t>Координатор Актива представила је полугодишњи извештај о раду, у којем су анализиране реализоване активности, остварени циљеви и резултати рада у претходном периоду. Чланови Актива размотрили су извештај, разменили запажања и закључили да су планиране активности успешно реализоване. Полугодишњи извештај једногласно је усвојен без примедби.</w:t>
      </w:r>
    </w:p>
    <w:p w:rsidR="003119B6" w:rsidRPr="00EF40B9" w:rsidRDefault="003119B6" w:rsidP="003119B6">
      <w:pPr>
        <w:pStyle w:val="ListParagraph"/>
        <w:spacing w:line="276" w:lineRule="auto"/>
        <w:jc w:val="both"/>
      </w:pPr>
    </w:p>
    <w:p w:rsidR="003119B6" w:rsidRDefault="003119B6" w:rsidP="003119B6">
      <w:pPr>
        <w:spacing w:line="276" w:lineRule="auto"/>
        <w:jc w:val="both"/>
      </w:pPr>
      <w:r>
        <w:t xml:space="preserve">На </w:t>
      </w:r>
      <w:r w:rsidRPr="0071594E">
        <w:rPr>
          <w:b/>
          <w:bCs/>
        </w:rPr>
        <w:t>петом састанку</w:t>
      </w:r>
      <w:r>
        <w:t xml:space="preserve"> Актива јаслених група био је планирање и унапређивање организације рада у завршном делу радне године, анализа уписа деце и мере за очување капацитета јаслених група, планирање стручног усавршавања запослених, организација предстојећих активности, као и разматрање предлога за унапређивање спољашњег простора намењеног деци.</w:t>
      </w:r>
    </w:p>
    <w:p w:rsidR="003119B6" w:rsidRPr="00C74622" w:rsidRDefault="003119B6" w:rsidP="000542D7">
      <w:pPr>
        <w:pStyle w:val="ListParagraph"/>
        <w:numPr>
          <w:ilvl w:val="0"/>
          <w:numId w:val="57"/>
        </w:numPr>
        <w:spacing w:line="259" w:lineRule="auto"/>
        <w:jc w:val="both"/>
      </w:pPr>
      <w:r w:rsidRPr="00C74622">
        <w:t>Чланови Актива анализирали су податке о броју рођене, добијене из Дома здравља и уписане деце, са циљем сагледавања могућности за попуњавање капацитета свих јаслених група у наредном периоду. Разматрани су различити начини промоције јаслених група, а донета је одлука да се промовисање рада јаслица реализује путем друштвених мрежа кроз израду рекламног спота. Такође, разматрана је могућност унапређења рада практичара , као подршке квалитетној промоцији и представљању рада установе.</w:t>
      </w:r>
    </w:p>
    <w:p w:rsidR="003119B6" w:rsidRPr="00C74622" w:rsidRDefault="003119B6" w:rsidP="000542D7">
      <w:pPr>
        <w:pStyle w:val="ListParagraph"/>
        <w:numPr>
          <w:ilvl w:val="0"/>
          <w:numId w:val="57"/>
        </w:numPr>
        <w:spacing w:line="259" w:lineRule="auto"/>
        <w:jc w:val="both"/>
      </w:pPr>
      <w:r w:rsidRPr="00C74622">
        <w:t xml:space="preserve">Анализирана је тренутна организација рада јаслица и разматрани изазови настали услед недостатка замене за одсутне сапослене. Донета је одлука да група „Чаролија“ и </w:t>
      </w:r>
      <w:r w:rsidRPr="00C74622">
        <w:lastRenderedPageBreak/>
        <w:t>„Пахуљица“ наставе са радом по сменама до обезбеђивања адекватне кадровске подршке. Оваквом организацијом омогућено је несметано функционисање рада и континуитет у остварењу васпитно- образовног процеса.</w:t>
      </w:r>
    </w:p>
    <w:p w:rsidR="003119B6" w:rsidRPr="00C74622" w:rsidRDefault="003119B6" w:rsidP="000542D7">
      <w:pPr>
        <w:pStyle w:val="ListParagraph"/>
        <w:numPr>
          <w:ilvl w:val="0"/>
          <w:numId w:val="57"/>
        </w:numPr>
        <w:spacing w:line="259" w:lineRule="auto"/>
        <w:jc w:val="both"/>
      </w:pPr>
      <w:r w:rsidRPr="00C74622">
        <w:t>Чланови Актива на састанку су говорили о реализацији стручног усавршавања запослених. Констатовано једа су, захваљујући досадашњим стручним скуповима и едукацијама, практичари успешно остварили предвиђене облике стручног усавршавања, чиме се континуирано унапређују професионалне компетенције запослених и квалитет рада са децом.</w:t>
      </w:r>
    </w:p>
    <w:p w:rsidR="003119B6" w:rsidRPr="00C74622" w:rsidRDefault="003119B6" w:rsidP="000542D7">
      <w:pPr>
        <w:pStyle w:val="ListParagraph"/>
        <w:numPr>
          <w:ilvl w:val="0"/>
          <w:numId w:val="57"/>
        </w:numPr>
        <w:spacing w:line="259" w:lineRule="auto"/>
        <w:jc w:val="both"/>
      </w:pPr>
      <w:r w:rsidRPr="00C74622">
        <w:t>Разматране су активности планиране за наредни период, са посебним освртом на организацију Ускршњег базара. Договорени су начин укључивања запослених, расподела задужења и облици укључивања запослених, деце и родитеља са циљем јачања сарадње и  промоције рада установе.</w:t>
      </w:r>
    </w:p>
    <w:p w:rsidR="003119B6" w:rsidRPr="00C74622" w:rsidRDefault="003119B6" w:rsidP="000542D7">
      <w:pPr>
        <w:pStyle w:val="ListParagraph"/>
        <w:numPr>
          <w:ilvl w:val="0"/>
          <w:numId w:val="57"/>
        </w:numPr>
        <w:spacing w:line="259" w:lineRule="auto"/>
        <w:jc w:val="both"/>
      </w:pPr>
      <w:r w:rsidRPr="00C74622">
        <w:t>Покренута је иницијатива за уређење јасленог дела дворишта у наредном периоду. Разматрани су предлози за оплемењивање простора како би се деци обезбедило подстицајније, безбедније и функционалније окружење за боравак игру и истраживање на отвореном.</w:t>
      </w:r>
    </w:p>
    <w:p w:rsidR="003119B6" w:rsidRDefault="003119B6" w:rsidP="003119B6">
      <w:pPr>
        <w:spacing w:line="276" w:lineRule="auto"/>
        <w:jc w:val="both"/>
      </w:pPr>
      <w:r>
        <w:t xml:space="preserve">Актива јаслених група је на </w:t>
      </w:r>
      <w:r w:rsidRPr="005C2E66">
        <w:rPr>
          <w:b/>
          <w:bCs/>
        </w:rPr>
        <w:t>шестом састанку</w:t>
      </w:r>
      <w:r>
        <w:t xml:space="preserve"> одржаном 09.06.2026 године имао за циљ планирање организације рада током летњег периода, договор о стручном усавршавању запослених, организација манифестације „Пузијада“ као и обезбеђивање континуитета и квалитета васпитно- образовног рада током периода коришћења годишњих одмора.</w:t>
      </w:r>
    </w:p>
    <w:p w:rsidR="003119B6" w:rsidRDefault="003119B6" w:rsidP="000542D7">
      <w:pPr>
        <w:pStyle w:val="ListParagraph"/>
        <w:numPr>
          <w:ilvl w:val="0"/>
          <w:numId w:val="58"/>
        </w:numPr>
        <w:spacing w:line="276" w:lineRule="auto"/>
        <w:ind w:left="0"/>
        <w:jc w:val="both"/>
      </w:pPr>
      <w:r>
        <w:t>Чланови Актива упознати су са организацијом стручног скупа у Великој Плани где је презентован рад из наше установе „Документоване учења – Летња авантура дечијим очима“ ауторки Иване Обрадовић, медицинске сестре васпитача, Иване Савић, васпитача и Дејане Миладиновић, васпитача. Разматрани су начин реализације одласка, организација превоза и учешће запослених. Договорени су сви неопходни кораци како би запослени присуствовали стручном скупу, са циљем унапређивања професионалних компетенција.</w:t>
      </w:r>
    </w:p>
    <w:p w:rsidR="003119B6" w:rsidRDefault="003119B6" w:rsidP="000542D7">
      <w:pPr>
        <w:pStyle w:val="ListParagraph"/>
        <w:numPr>
          <w:ilvl w:val="0"/>
          <w:numId w:val="58"/>
        </w:numPr>
        <w:spacing w:line="276" w:lineRule="auto"/>
        <w:ind w:left="0"/>
        <w:jc w:val="both"/>
      </w:pPr>
      <w:r>
        <w:t>Детаљно је разматрана организација рада током летњег периода, када део запослених користи годишње одморе. Договорен је распоред рада и прерасподела запослених по групама како би се обезбедио континуитет васпитно – образовног рада, сигурност деце и несметано функционисање свих јаслених група. Планирањем распореда омогућена је ефикасна организација рада и квалитетна подршка деци током летњих месеци.</w:t>
      </w:r>
    </w:p>
    <w:p w:rsidR="003119B6" w:rsidRDefault="003119B6" w:rsidP="000542D7">
      <w:pPr>
        <w:pStyle w:val="ListParagraph"/>
        <w:numPr>
          <w:ilvl w:val="0"/>
          <w:numId w:val="58"/>
        </w:numPr>
        <w:spacing w:line="276" w:lineRule="auto"/>
        <w:ind w:left="0"/>
        <w:jc w:val="both"/>
      </w:pPr>
      <w:r>
        <w:t>Разматрана је организација манифестације „Пузијада“, која се реализује у сарадњи са локалном самоуправом и Домом здравља. Договорен је термин одржавања манифестације, као и активности које је потребно реализовати ради њене успешне организације. Посебна пажња посвећена је припреми простора, обезбеђивању потребних реквизита и координацији свих учесника, где је за циљ био подстицајно и безбедно окружење за све учеснике.</w:t>
      </w:r>
    </w:p>
    <w:p w:rsidR="003119B6" w:rsidRPr="00C02D99" w:rsidRDefault="003119B6" w:rsidP="000542D7">
      <w:pPr>
        <w:pStyle w:val="ListParagraph"/>
        <w:numPr>
          <w:ilvl w:val="0"/>
          <w:numId w:val="58"/>
        </w:numPr>
        <w:spacing w:line="276" w:lineRule="auto"/>
        <w:ind w:left="0"/>
        <w:jc w:val="both"/>
      </w:pPr>
      <w:r>
        <w:t>Чланови Актива усагласили су се око израде годишњег извештаја за радну 2025/2026 годину који ће у наредном периоду бити прослеђен директорки на даље разматрање.</w:t>
      </w:r>
    </w:p>
    <w:p w:rsidR="003119B6" w:rsidRPr="00C02D99" w:rsidRDefault="003119B6" w:rsidP="003119B6">
      <w:pPr>
        <w:spacing w:line="276" w:lineRule="auto"/>
        <w:jc w:val="both"/>
        <w:rPr>
          <w:u w:val="single"/>
        </w:rPr>
      </w:pPr>
      <w:r w:rsidRPr="00C02D99">
        <w:rPr>
          <w:u w:val="single"/>
        </w:rPr>
        <w:lastRenderedPageBreak/>
        <w:t>Закључак:</w:t>
      </w:r>
    </w:p>
    <w:p w:rsidR="003119B6" w:rsidRPr="00E85FF7" w:rsidRDefault="003119B6" w:rsidP="003119B6">
      <w:pPr>
        <w:spacing w:line="276" w:lineRule="auto"/>
        <w:ind w:firstLine="720"/>
        <w:jc w:val="both"/>
      </w:pPr>
      <w:r w:rsidRPr="00725C46">
        <w:t>Полазећи од остварених резултата, може се закључити да је Актив јаслених група у потпуности испунио планиране задатке за радну 2025/2026. годину. Стечена искуства и уочене потребе представљају добру основу за даље унапређивање квалитета рада, развијање професионалних компетенција запослених и стварање још подстицајнијег, безбеднијег и квалитетнијег окружења за раст, развој и учење деце најмлађег узраста.</w:t>
      </w:r>
    </w:p>
    <w:p w:rsidR="003119B6" w:rsidRDefault="003119B6" w:rsidP="003119B6">
      <w:pPr>
        <w:pBdr>
          <w:top w:val="nil"/>
          <w:left w:val="nil"/>
          <w:bottom w:val="nil"/>
          <w:right w:val="nil"/>
          <w:between w:val="nil"/>
        </w:pBdr>
        <w:spacing w:after="0" w:line="240" w:lineRule="auto"/>
        <w:ind w:hanging="2"/>
        <w:jc w:val="both"/>
        <w:rPr>
          <w:rFonts w:eastAsia="Calibri"/>
        </w:rPr>
      </w:pPr>
    </w:p>
    <w:p w:rsidR="003119B6" w:rsidRPr="000C127F" w:rsidRDefault="003119B6" w:rsidP="003119B6">
      <w:pPr>
        <w:keepNext/>
        <w:keepLines/>
        <w:pBdr>
          <w:top w:val="nil"/>
          <w:left w:val="nil"/>
          <w:bottom w:val="nil"/>
          <w:right w:val="nil"/>
          <w:between w:val="nil"/>
        </w:pBdr>
        <w:spacing w:before="200" w:after="0"/>
        <w:ind w:firstLine="0"/>
      </w:pPr>
      <w:r>
        <w:rPr>
          <w:b/>
        </w:rPr>
        <w:t>10</w:t>
      </w:r>
      <w:r w:rsidRPr="00F12678">
        <w:rPr>
          <w:b/>
        </w:rPr>
        <w:t xml:space="preserve">.5. Извештај о раду Актива ментора и приправника </w:t>
      </w:r>
      <w:r>
        <w:rPr>
          <w:b/>
        </w:rPr>
        <w:t>у радној 2025/26. години</w:t>
      </w:r>
    </w:p>
    <w:p w:rsidR="003119B6" w:rsidRDefault="003119B6" w:rsidP="003119B6">
      <w:pPr>
        <w:ind w:hanging="2"/>
        <w:jc w:val="center"/>
        <w:rPr>
          <w:b/>
        </w:rPr>
      </w:pPr>
      <w:bookmarkStart w:id="24" w:name="_heading=h.1pxezwc" w:colFirst="0" w:colLast="0"/>
      <w:bookmarkEnd w:id="24"/>
    </w:p>
    <w:p w:rsidR="003119B6" w:rsidRDefault="003119B6" w:rsidP="003119B6">
      <w:pPr>
        <w:spacing w:before="120" w:after="120"/>
        <w:ind w:firstLine="720"/>
        <w:jc w:val="both"/>
      </w:pPr>
      <w:r>
        <w:t xml:space="preserve">Актив приправника и ментора чине васпитно особље са статусом приправника и именовани ментори од стране директора. Активом приправника и ментора руководи педагог у сарадњи са стручним сарадницима. </w:t>
      </w:r>
    </w:p>
    <w:p w:rsidR="003119B6" w:rsidRDefault="003119B6" w:rsidP="003119B6">
      <w:pPr>
        <w:spacing w:before="120" w:after="120"/>
        <w:ind w:firstLine="720"/>
        <w:jc w:val="both"/>
      </w:pPr>
      <w:r>
        <w:t>Основни циљ рада Актива приправника и ментора је спровођење програма увођења у посао приправника и савладавање захтева који се односе на области васпитно-образовног рада (планирање, програмирање, реализација и вредновање васпитно-образовног рада, праћење развоја и постигнућа деце, рад са децом са развојним сметњама, сарадња са колегама, породицом, локалном заједницом, професионални развој и вођење педагошке документације).</w:t>
      </w:r>
    </w:p>
    <w:p w:rsidR="003119B6" w:rsidRDefault="003119B6" w:rsidP="003119B6">
      <w:pPr>
        <w:spacing w:before="120" w:after="120" w:line="240" w:lineRule="auto"/>
        <w:ind w:firstLine="360"/>
        <w:jc w:val="both"/>
      </w:pPr>
      <w:r>
        <w:t>Актив приправника и ментора, у сарадњи са стручним сарадницима, реализује:</w:t>
      </w:r>
    </w:p>
    <w:p w:rsidR="003119B6" w:rsidRDefault="003119B6" w:rsidP="000542D7">
      <w:pPr>
        <w:numPr>
          <w:ilvl w:val="0"/>
          <w:numId w:val="59"/>
        </w:numPr>
        <w:spacing w:before="120" w:after="0" w:line="240" w:lineRule="auto"/>
        <w:ind w:left="360" w:firstLine="0"/>
        <w:contextualSpacing/>
      </w:pPr>
      <w:r>
        <w:t xml:space="preserve">састанке Актива, </w:t>
      </w:r>
    </w:p>
    <w:p w:rsidR="003119B6" w:rsidRDefault="003119B6" w:rsidP="000542D7">
      <w:pPr>
        <w:numPr>
          <w:ilvl w:val="0"/>
          <w:numId w:val="59"/>
        </w:numPr>
        <w:spacing w:before="120" w:after="0" w:line="240" w:lineRule="auto"/>
        <w:ind w:left="360" w:firstLine="0"/>
        <w:contextualSpacing/>
      </w:pPr>
      <w:r>
        <w:t>инструктивно – методичко - саветодавни рад (стручни сарадник- ментор -приправник)</w:t>
      </w:r>
    </w:p>
    <w:p w:rsidR="003119B6" w:rsidRDefault="003119B6" w:rsidP="003119B6">
      <w:pPr>
        <w:spacing w:before="120" w:after="0" w:line="240" w:lineRule="auto"/>
        <w:ind w:left="360"/>
        <w:contextualSpacing/>
      </w:pPr>
    </w:p>
    <w:p w:rsidR="003119B6" w:rsidRDefault="003119B6" w:rsidP="000542D7">
      <w:pPr>
        <w:numPr>
          <w:ilvl w:val="0"/>
          <w:numId w:val="59"/>
        </w:numPr>
        <w:spacing w:before="120" w:after="0" w:line="240" w:lineRule="auto"/>
        <w:ind w:left="360" w:firstLine="0"/>
        <w:contextualSpacing/>
      </w:pPr>
      <w:r>
        <w:t>пројекте на нивоу васпитне групе и на нивоу Установе,</w:t>
      </w:r>
    </w:p>
    <w:p w:rsidR="003119B6" w:rsidRDefault="003119B6" w:rsidP="000542D7">
      <w:pPr>
        <w:numPr>
          <w:ilvl w:val="0"/>
          <w:numId w:val="59"/>
        </w:numPr>
        <w:spacing w:before="120" w:after="0" w:line="240" w:lineRule="auto"/>
        <w:ind w:left="360" w:firstLine="0"/>
        <w:contextualSpacing/>
      </w:pPr>
      <w:r>
        <w:t>стручно усавршавање из области приправништва и менторства,</w:t>
      </w:r>
    </w:p>
    <w:p w:rsidR="003119B6" w:rsidRDefault="003119B6" w:rsidP="000542D7">
      <w:pPr>
        <w:numPr>
          <w:ilvl w:val="0"/>
          <w:numId w:val="59"/>
        </w:numPr>
        <w:spacing w:before="120" w:after="0" w:line="240" w:lineRule="auto"/>
        <w:ind w:left="360" w:firstLine="0"/>
        <w:contextualSpacing/>
      </w:pPr>
      <w:r>
        <w:t>Полагање савладаности програма приправника у установи,</w:t>
      </w:r>
    </w:p>
    <w:p w:rsidR="003119B6" w:rsidRDefault="003119B6" w:rsidP="000542D7">
      <w:pPr>
        <w:numPr>
          <w:ilvl w:val="0"/>
          <w:numId w:val="59"/>
        </w:numPr>
        <w:spacing w:before="120" w:after="0" w:line="240" w:lineRule="auto"/>
        <w:ind w:left="360" w:firstLine="0"/>
        <w:contextualSpacing/>
      </w:pPr>
      <w:r>
        <w:t>Подршка приликом полагања испита за лиценцу.</w:t>
      </w:r>
    </w:p>
    <w:p w:rsidR="003119B6" w:rsidRDefault="003119B6" w:rsidP="003119B6">
      <w:pPr>
        <w:spacing w:before="120" w:after="120" w:line="240" w:lineRule="auto"/>
        <w:jc w:val="both"/>
        <w:rPr>
          <w:u w:val="single"/>
        </w:rPr>
      </w:pPr>
    </w:p>
    <w:p w:rsidR="003119B6" w:rsidRDefault="003119B6" w:rsidP="003119B6">
      <w:pPr>
        <w:spacing w:before="120" w:after="120" w:line="240" w:lineRule="auto"/>
        <w:jc w:val="both"/>
        <w:rPr>
          <w:u w:val="single"/>
        </w:rPr>
      </w:pPr>
      <w:r>
        <w:rPr>
          <w:u w:val="single"/>
        </w:rPr>
        <w:t>Задаци ментора су:</w:t>
      </w:r>
    </w:p>
    <w:p w:rsidR="003119B6" w:rsidRDefault="003119B6" w:rsidP="000542D7">
      <w:pPr>
        <w:numPr>
          <w:ilvl w:val="0"/>
          <w:numId w:val="60"/>
        </w:numPr>
        <w:spacing w:before="120" w:after="120" w:line="240" w:lineRule="auto"/>
        <w:ind w:left="360" w:firstLine="0"/>
        <w:jc w:val="both"/>
      </w:pPr>
      <w:r>
        <w:t>Планирање рада са приправником и документовање рада.</w:t>
      </w:r>
    </w:p>
    <w:p w:rsidR="003119B6" w:rsidRDefault="003119B6" w:rsidP="000542D7">
      <w:pPr>
        <w:numPr>
          <w:ilvl w:val="0"/>
          <w:numId w:val="60"/>
        </w:numPr>
        <w:spacing w:before="120" w:after="120" w:line="240" w:lineRule="auto"/>
        <w:ind w:left="360" w:firstLine="0"/>
        <w:jc w:val="both"/>
      </w:pPr>
      <w:r>
        <w:t>Упознавање приправника са законима и правилницима који регулишу васпитно-образовни рад.</w:t>
      </w:r>
    </w:p>
    <w:p w:rsidR="003119B6" w:rsidRDefault="003119B6" w:rsidP="000542D7">
      <w:pPr>
        <w:numPr>
          <w:ilvl w:val="0"/>
          <w:numId w:val="60"/>
        </w:numPr>
        <w:spacing w:before="120" w:after="120" w:line="240" w:lineRule="auto"/>
        <w:ind w:left="360" w:firstLine="0"/>
        <w:jc w:val="both"/>
      </w:pPr>
      <w:r>
        <w:t>Праћење васпитно-образовног рада и пружање подршке приправницима у раду (присуствовањем у групи и праћењем активности, разменом мишљења на интерним састанцима о квалитету реализованих активности из свих области које покривају целину васпитно-образовног рада).</w:t>
      </w:r>
    </w:p>
    <w:p w:rsidR="003119B6" w:rsidRDefault="003119B6" w:rsidP="000542D7">
      <w:pPr>
        <w:numPr>
          <w:ilvl w:val="0"/>
          <w:numId w:val="60"/>
        </w:numPr>
        <w:spacing w:before="120" w:after="120" w:line="240" w:lineRule="auto"/>
        <w:ind w:left="360" w:firstLine="0"/>
        <w:jc w:val="both"/>
      </w:pPr>
      <w:r>
        <w:t>Развијање партнерског односа и успостављање професионалне комуникације.</w:t>
      </w:r>
    </w:p>
    <w:p w:rsidR="003119B6" w:rsidRDefault="003119B6" w:rsidP="000542D7">
      <w:pPr>
        <w:numPr>
          <w:ilvl w:val="0"/>
          <w:numId w:val="60"/>
        </w:numPr>
        <w:spacing w:before="120" w:after="120" w:line="240" w:lineRule="auto"/>
        <w:ind w:left="360" w:firstLine="0"/>
        <w:jc w:val="both"/>
      </w:pPr>
      <w:r>
        <w:lastRenderedPageBreak/>
        <w:t>Упућивање приправника на коришћење стручне литературе.</w:t>
      </w:r>
    </w:p>
    <w:p w:rsidR="003119B6" w:rsidRDefault="003119B6" w:rsidP="003119B6">
      <w:pPr>
        <w:spacing w:before="120" w:after="120" w:line="240" w:lineRule="auto"/>
        <w:ind w:left="720"/>
        <w:jc w:val="both"/>
      </w:pPr>
    </w:p>
    <w:p w:rsidR="003119B6" w:rsidRDefault="003119B6" w:rsidP="003119B6">
      <w:pPr>
        <w:spacing w:before="120" w:after="120" w:line="240" w:lineRule="auto"/>
        <w:jc w:val="both"/>
      </w:pPr>
      <w:r>
        <w:rPr>
          <w:u w:val="single"/>
        </w:rPr>
        <w:t>Задаци приправника су</w:t>
      </w:r>
      <w:r>
        <w:t>:</w:t>
      </w:r>
    </w:p>
    <w:p w:rsidR="003119B6" w:rsidRDefault="003119B6" w:rsidP="000542D7">
      <w:pPr>
        <w:numPr>
          <w:ilvl w:val="0"/>
          <w:numId w:val="61"/>
        </w:numPr>
        <w:spacing w:before="120" w:after="120" w:line="240" w:lineRule="auto"/>
        <w:ind w:left="360" w:firstLine="0"/>
        <w:jc w:val="both"/>
      </w:pPr>
      <w:r>
        <w:t>Планирање рада са ментором и документовање рада.</w:t>
      </w:r>
    </w:p>
    <w:p w:rsidR="003119B6" w:rsidRDefault="003119B6" w:rsidP="000542D7">
      <w:pPr>
        <w:numPr>
          <w:ilvl w:val="0"/>
          <w:numId w:val="61"/>
        </w:numPr>
        <w:spacing w:before="120" w:after="120" w:line="240" w:lineRule="auto"/>
        <w:ind w:left="360" w:firstLine="0"/>
        <w:jc w:val="both"/>
      </w:pPr>
      <w:r>
        <w:t>Стицање знања, вештина и компетенција неопходних за самостално обављање васпитно-образовног рада из свих области које покривају целину васпитно-образовног рада.</w:t>
      </w:r>
    </w:p>
    <w:p w:rsidR="003119B6" w:rsidRDefault="003119B6" w:rsidP="000542D7">
      <w:pPr>
        <w:numPr>
          <w:ilvl w:val="0"/>
          <w:numId w:val="61"/>
        </w:numPr>
        <w:spacing w:before="120" w:after="120" w:line="240" w:lineRule="auto"/>
        <w:ind w:left="360" w:firstLine="0"/>
        <w:jc w:val="both"/>
      </w:pPr>
      <w:r>
        <w:t>Упознавање са свим релевантним документима Установе: Предшколски програм, Развојни план Установе, Годишњи план рада (посебно Програм заштите деце од насиља, занемаривања и злостављања, План рада Тима за инклузивно образовање).</w:t>
      </w:r>
    </w:p>
    <w:p w:rsidR="003119B6" w:rsidRDefault="003119B6" w:rsidP="000542D7">
      <w:pPr>
        <w:numPr>
          <w:ilvl w:val="0"/>
          <w:numId w:val="61"/>
        </w:numPr>
        <w:spacing w:before="120" w:after="120" w:line="240" w:lineRule="auto"/>
        <w:ind w:left="360" w:firstLine="0"/>
        <w:jc w:val="both"/>
      </w:pPr>
      <w:r>
        <w:t>Активно учешће приправника у раду стручних органа Установе.</w:t>
      </w:r>
    </w:p>
    <w:p w:rsidR="003119B6" w:rsidRDefault="003119B6" w:rsidP="003119B6">
      <w:pPr>
        <w:spacing w:before="120" w:after="0" w:line="240" w:lineRule="auto"/>
        <w:jc w:val="both"/>
      </w:pPr>
      <w:r>
        <w:t>Задаци стручних сарадника су:</w:t>
      </w:r>
    </w:p>
    <w:p w:rsidR="003119B6" w:rsidRDefault="003119B6" w:rsidP="000542D7">
      <w:pPr>
        <w:numPr>
          <w:ilvl w:val="0"/>
          <w:numId w:val="62"/>
        </w:numPr>
        <w:spacing w:before="120" w:after="0" w:line="240" w:lineRule="auto"/>
        <w:ind w:left="360" w:firstLine="0"/>
        <w:jc w:val="both"/>
      </w:pPr>
      <w:r>
        <w:t>Планирање рада са менторима и приправницима на нивоу Установе и планирање индивидуалног рада, као и документовање истог.</w:t>
      </w:r>
    </w:p>
    <w:p w:rsidR="003119B6" w:rsidRDefault="003119B6" w:rsidP="000542D7">
      <w:pPr>
        <w:numPr>
          <w:ilvl w:val="0"/>
          <w:numId w:val="62"/>
        </w:numPr>
        <w:spacing w:before="120" w:after="0" w:line="240" w:lineRule="auto"/>
        <w:ind w:left="360" w:firstLine="0"/>
        <w:jc w:val="both"/>
      </w:pPr>
      <w:r>
        <w:t>Реализација инструктивно – методичког и саветодавни рада са менторима и приправницима.</w:t>
      </w:r>
    </w:p>
    <w:p w:rsidR="003119B6" w:rsidRDefault="003119B6" w:rsidP="000542D7">
      <w:pPr>
        <w:numPr>
          <w:ilvl w:val="0"/>
          <w:numId w:val="62"/>
        </w:numPr>
        <w:spacing w:before="120" w:after="0" w:line="240" w:lineRule="auto"/>
        <w:ind w:left="360" w:firstLine="0"/>
        <w:jc w:val="both"/>
      </w:pPr>
      <w:r>
        <w:t>Праћење активности, документовање, евалуација и давање сугестија за унапређење васпитно - образовног рада.</w:t>
      </w:r>
    </w:p>
    <w:p w:rsidR="003119B6" w:rsidRDefault="003119B6" w:rsidP="000542D7">
      <w:pPr>
        <w:numPr>
          <w:ilvl w:val="0"/>
          <w:numId w:val="62"/>
        </w:numPr>
        <w:spacing w:before="120" w:after="0" w:line="240" w:lineRule="auto"/>
        <w:ind w:left="360" w:firstLine="0"/>
        <w:jc w:val="both"/>
      </w:pPr>
      <w:r>
        <w:t>Упућивање ментора и приправника на коришћење педагошке литературе.</w:t>
      </w:r>
    </w:p>
    <w:p w:rsidR="003119B6" w:rsidRDefault="003119B6" w:rsidP="000542D7">
      <w:pPr>
        <w:numPr>
          <w:ilvl w:val="0"/>
          <w:numId w:val="62"/>
        </w:numPr>
        <w:spacing w:before="120" w:after="0" w:line="240" w:lineRule="auto"/>
        <w:ind w:left="360" w:firstLine="0"/>
        <w:jc w:val="both"/>
      </w:pPr>
      <w:r>
        <w:t>Израда инструмената за праћење реализације васпитно-образовног рада и унапређивање квалитета сарадње ментор-приправник.</w:t>
      </w:r>
    </w:p>
    <w:p w:rsidR="003119B6" w:rsidRDefault="003119B6" w:rsidP="000542D7">
      <w:pPr>
        <w:numPr>
          <w:ilvl w:val="0"/>
          <w:numId w:val="62"/>
        </w:numPr>
        <w:spacing w:before="120" w:after="0" w:line="240" w:lineRule="auto"/>
        <w:ind w:left="360" w:firstLine="0"/>
        <w:jc w:val="both"/>
      </w:pPr>
      <w:r>
        <w:t>Учествовање у организацији полагања испита за лиценцу и раду комисије за полагање испита за лиценцу у Установи.</w:t>
      </w:r>
    </w:p>
    <w:p w:rsidR="003119B6" w:rsidRDefault="003119B6" w:rsidP="003119B6">
      <w:pPr>
        <w:spacing w:before="120" w:after="0" w:line="240" w:lineRule="auto"/>
        <w:ind w:left="360"/>
        <w:jc w:val="both"/>
        <w:rPr>
          <w:b/>
          <w:bCs/>
          <w:u w:val="single"/>
        </w:rPr>
      </w:pPr>
    </w:p>
    <w:p w:rsidR="003119B6" w:rsidRDefault="003119B6" w:rsidP="003119B6">
      <w:pPr>
        <w:spacing w:before="120" w:after="0" w:line="240" w:lineRule="auto"/>
        <w:ind w:left="360"/>
        <w:jc w:val="both"/>
        <w:rPr>
          <w:b/>
          <w:bCs/>
          <w:u w:val="single"/>
        </w:rPr>
      </w:pPr>
      <w:r>
        <w:rPr>
          <w:b/>
          <w:bCs/>
          <w:u w:val="single"/>
        </w:rPr>
        <w:t>Реализација активности у периоду 01.09.2025. године – 10.06.2026. године</w:t>
      </w:r>
    </w:p>
    <w:p w:rsidR="003119B6" w:rsidRDefault="003119B6" w:rsidP="003119B6">
      <w:pPr>
        <w:spacing w:before="120" w:after="0" w:line="240" w:lineRule="auto"/>
        <w:ind w:left="360" w:firstLine="360"/>
        <w:jc w:val="both"/>
      </w:pPr>
    </w:p>
    <w:p w:rsidR="003119B6" w:rsidRDefault="003119B6" w:rsidP="003119B6">
      <w:pPr>
        <w:spacing w:before="120" w:after="0" w:line="240" w:lineRule="auto"/>
        <w:ind w:left="360" w:firstLine="360"/>
        <w:jc w:val="both"/>
      </w:pPr>
      <w:r>
        <w:t xml:space="preserve">У радној 2025/26. години, реализована су три састанка Aктива ментора и приправника. </w:t>
      </w:r>
    </w:p>
    <w:p w:rsidR="003119B6" w:rsidRDefault="003119B6" w:rsidP="003119B6">
      <w:pPr>
        <w:spacing w:before="120" w:after="0" w:line="240" w:lineRule="auto"/>
        <w:ind w:left="360" w:firstLine="360"/>
        <w:jc w:val="both"/>
      </w:pPr>
      <w:r>
        <w:t>Први састанак реализован је са приправницом Владаном Живановић, мед.сестра-васпитач, у августу 2025. године, састанку прусуствује и ментор Ивана Обрадовић. Приравница је упозната са програмом рада приправника, начином вођења педагошке документације, књигом података и евиденције о деци и породици и тематско-пројектним портфолиом. Такође приправница је упозната са стратешком документима Предшколске установе „Мајски цвет“.</w:t>
      </w:r>
    </w:p>
    <w:p w:rsidR="003119B6" w:rsidRDefault="003119B6" w:rsidP="003119B6">
      <w:pPr>
        <w:spacing w:before="120" w:after="0" w:line="240" w:lineRule="auto"/>
        <w:ind w:left="360" w:firstLine="360"/>
        <w:jc w:val="both"/>
      </w:pPr>
      <w:r>
        <w:t>Други састанак је реализован октобру 2025. године, присутна је била и ментор Ивана Обрадовић. Приправница је представила активности које су реализоване у јасленим групама.</w:t>
      </w:r>
    </w:p>
    <w:p w:rsidR="003119B6" w:rsidRDefault="003119B6" w:rsidP="003119B6">
      <w:pPr>
        <w:spacing w:before="120" w:after="0" w:line="240" w:lineRule="auto"/>
        <w:ind w:left="360" w:firstLine="360"/>
        <w:jc w:val="both"/>
      </w:pPr>
      <w:r>
        <w:lastRenderedPageBreak/>
        <w:t>Поред тога приправница је држала активност.</w:t>
      </w:r>
    </w:p>
    <w:p w:rsidR="003119B6" w:rsidRDefault="003119B6" w:rsidP="003119B6">
      <w:pPr>
        <w:spacing w:before="120" w:after="0" w:line="240" w:lineRule="auto"/>
        <w:ind w:left="360" w:firstLine="360"/>
        <w:jc w:val="both"/>
      </w:pPr>
      <w:r>
        <w:t>У прилогу се налазе реализоване активности.</w:t>
      </w:r>
    </w:p>
    <w:p w:rsidR="003119B6" w:rsidRDefault="003119B6" w:rsidP="003119B6">
      <w:pPr>
        <w:spacing w:before="120" w:after="0" w:line="240" w:lineRule="auto"/>
        <w:ind w:left="360" w:firstLine="360"/>
        <w:jc w:val="both"/>
      </w:pPr>
      <w:r>
        <w:t>Поднет је полугодишњи извештај о раду актива, који  је сачинила стручни сарадник - педагог установе.</w:t>
      </w:r>
    </w:p>
    <w:p w:rsidR="003119B6" w:rsidRDefault="003119B6" w:rsidP="003119B6">
      <w:pPr>
        <w:spacing w:before="120" w:after="0" w:line="240" w:lineRule="auto"/>
        <w:ind w:left="360" w:firstLine="360"/>
        <w:jc w:val="both"/>
      </w:pPr>
    </w:p>
    <w:p w:rsidR="003119B6" w:rsidRDefault="003119B6" w:rsidP="003119B6">
      <w:pPr>
        <w:jc w:val="both"/>
      </w:pPr>
      <w:r>
        <w:t>Трећи састанак је реализован у јуну 2026. године. Састанку су присуствовале приправница Јелена Ђурђевић - васпитач,  ментор Јелена Милић Милошевић и стручни сарадник - психолог Марија Стојановић.</w:t>
      </w:r>
    </w:p>
    <w:p w:rsidR="003119B6" w:rsidRDefault="003119B6" w:rsidP="003119B6">
      <w:pPr>
        <w:jc w:val="both"/>
      </w:pPr>
      <w:bookmarkStart w:id="25" w:name="_Hlk200446885"/>
      <w:r>
        <w:t>Приправница је упозната од стране стручног сарадника психолога са законском регулативом која дефинише права и обавезе васпитача у предшколској установи, као и организацијом и функционисањем установе у различитим сегментима рада. Затим су стручни сарадник психолог и ментор приправницу упознале са свим активностима и облицима рада приправника, као и педагошком документацијом коју приправник води за време приправничког стажа. Приправници су уручени Програм рада приправника и евиденција о раду приправника у установи. Посебно је наглашен значај сарадње са ментором, стручним сарадником, васпитачима у чијој групи је приправница распоређена.</w:t>
      </w:r>
      <w:bookmarkEnd w:id="25"/>
      <w:r>
        <w:t xml:space="preserve"> На самом крају седнице стручни сарадник психолог је и приправници и менторки послала линкове ка водичима за менторе и приправнике, а приправнику и линкове ка осталим важним документима са којима треба да се упозна у наредном периоду. Договорено је и да следеће недеље психолог пруже подршку приправници приликом регистрације на платформи „Пасош за учење за предшколце“.</w:t>
      </w:r>
    </w:p>
    <w:p w:rsidR="003119B6" w:rsidRDefault="003119B6" w:rsidP="003119B6">
      <w:pPr>
        <w:spacing w:before="120" w:after="0" w:line="240" w:lineRule="auto"/>
        <w:ind w:left="360" w:firstLine="360"/>
        <w:jc w:val="both"/>
      </w:pPr>
      <w:r>
        <w:t>Поднет је Годишњи извештај о раду актива, који  је сачинила стручни сарадник - психолог установе.</w:t>
      </w:r>
    </w:p>
    <w:p w:rsidR="003119B6" w:rsidRDefault="003119B6" w:rsidP="003119B6">
      <w:pPr>
        <w:spacing w:before="120" w:after="0" w:line="240" w:lineRule="auto"/>
        <w:ind w:left="360" w:firstLine="360"/>
        <w:jc w:val="both"/>
      </w:pPr>
      <w:r>
        <w:t xml:space="preserve">Закључак: Током радне 2025/26. Године реализоване су планиране активности Актива ментора и приправника. Остварена је континуирана сарадња ментора, приправника и стручних сарадника што је допринело успешном увођењу приправника у васпитно – образовни рад, развоју професионалних компетенција и квалитетнијем обављању послова у предшколској установи. </w:t>
      </w:r>
    </w:p>
    <w:p w:rsidR="003119B6" w:rsidRDefault="003119B6" w:rsidP="003119B6">
      <w:pPr>
        <w:spacing w:before="120" w:after="0" w:line="240" w:lineRule="auto"/>
        <w:ind w:firstLine="0"/>
        <w:jc w:val="both"/>
      </w:pPr>
    </w:p>
    <w:p w:rsidR="00125E24" w:rsidRDefault="00125E24" w:rsidP="003119B6">
      <w:pPr>
        <w:keepNext/>
        <w:keepLines/>
        <w:pBdr>
          <w:top w:val="nil"/>
          <w:left w:val="nil"/>
          <w:bottom w:val="nil"/>
          <w:right w:val="nil"/>
          <w:between w:val="nil"/>
        </w:pBdr>
        <w:spacing w:before="200" w:after="0"/>
        <w:ind w:firstLine="0"/>
        <w:rPr>
          <w:b/>
        </w:rPr>
      </w:pPr>
    </w:p>
    <w:p w:rsidR="00125E24" w:rsidRDefault="00125E24" w:rsidP="003119B6">
      <w:pPr>
        <w:keepNext/>
        <w:keepLines/>
        <w:pBdr>
          <w:top w:val="nil"/>
          <w:left w:val="nil"/>
          <w:bottom w:val="nil"/>
          <w:right w:val="nil"/>
          <w:between w:val="nil"/>
        </w:pBdr>
        <w:spacing w:before="200" w:after="0"/>
        <w:ind w:firstLine="0"/>
        <w:rPr>
          <w:b/>
        </w:rPr>
      </w:pPr>
    </w:p>
    <w:p w:rsidR="003119B6" w:rsidRDefault="003119B6" w:rsidP="003119B6">
      <w:pPr>
        <w:keepNext/>
        <w:keepLines/>
        <w:pBdr>
          <w:top w:val="nil"/>
          <w:left w:val="nil"/>
          <w:bottom w:val="nil"/>
          <w:right w:val="nil"/>
          <w:between w:val="nil"/>
        </w:pBdr>
        <w:spacing w:before="200" w:after="0"/>
        <w:ind w:firstLine="0"/>
        <w:rPr>
          <w:b/>
        </w:rPr>
      </w:pPr>
      <w:r>
        <w:rPr>
          <w:b/>
        </w:rPr>
        <w:t>10</w:t>
      </w:r>
      <w:r w:rsidRPr="00F12678">
        <w:rPr>
          <w:b/>
        </w:rPr>
        <w:t>.6. Извештај о реализацији Развојног плана и активностима Актива за развојно планирање</w:t>
      </w:r>
    </w:p>
    <w:p w:rsidR="003119B6" w:rsidRDefault="003119B6" w:rsidP="003119B6">
      <w:pPr>
        <w:spacing w:after="0" w:line="240" w:lineRule="auto"/>
        <w:ind w:firstLine="720"/>
        <w:jc w:val="both"/>
        <w:rPr>
          <w:b/>
          <w:bCs/>
        </w:rPr>
      </w:pPr>
    </w:p>
    <w:p w:rsidR="003119B6" w:rsidRPr="00D27026" w:rsidRDefault="003119B6" w:rsidP="003119B6">
      <w:pPr>
        <w:spacing w:after="0" w:line="240" w:lineRule="auto"/>
        <w:ind w:firstLine="720"/>
        <w:jc w:val="both"/>
        <w:rPr>
          <w:b/>
          <w:bCs/>
        </w:rPr>
      </w:pPr>
      <w:r w:rsidRPr="00D27026">
        <w:t xml:space="preserve">У складу са Законом о основама система образовања и васпитања („Сл.гласник РС“, бр.88/2017, 27/2018 – др.закон, 10/2019, 27/2018 – др.закон, 6/2020, 129/2021 и 92/2023), реализацију и праћење активности из Развојног плана установе, спроводи и прати Стручни актив за развојно планирање. У састав актива, укључени су стручни радници установе различитих профила, представник Савета родитеља и представници из локалне заједнице. </w:t>
      </w:r>
      <w:r w:rsidRPr="00D27026">
        <w:lastRenderedPageBreak/>
        <w:t>Координатор Стручног актива за развојно планирање два пута годишње подноси Извештаје о раду на Педагошком колегијуму установе и једанпут годишње директору који подноси извештај Управном одбору.</w:t>
      </w:r>
    </w:p>
    <w:p w:rsidR="003119B6" w:rsidRDefault="003119B6" w:rsidP="003119B6">
      <w:pPr>
        <w:spacing w:after="0" w:line="240" w:lineRule="auto"/>
        <w:ind w:firstLine="720"/>
        <w:jc w:val="both"/>
        <w:rPr>
          <w:b/>
          <w:bCs/>
        </w:rPr>
      </w:pPr>
    </w:p>
    <w:p w:rsidR="003119B6" w:rsidRPr="006D7CCB" w:rsidRDefault="003119B6" w:rsidP="003119B6">
      <w:pPr>
        <w:spacing w:after="0" w:line="240" w:lineRule="auto"/>
        <w:ind w:firstLine="720"/>
        <w:jc w:val="both"/>
        <w:rPr>
          <w:b/>
          <w:bCs/>
        </w:rPr>
      </w:pPr>
      <w:r w:rsidRPr="006D7CCB">
        <w:rPr>
          <w:b/>
          <w:bCs/>
        </w:rPr>
        <w:t xml:space="preserve">Чланови </w:t>
      </w:r>
      <w:r>
        <w:rPr>
          <w:b/>
          <w:bCs/>
        </w:rPr>
        <w:t>Стручног а</w:t>
      </w:r>
      <w:r w:rsidRPr="006D7CCB">
        <w:rPr>
          <w:b/>
          <w:bCs/>
        </w:rPr>
        <w:t xml:space="preserve">ктива за развојно планирање су: </w:t>
      </w:r>
    </w:p>
    <w:p w:rsidR="003119B6" w:rsidRPr="006D7CCB" w:rsidRDefault="003119B6" w:rsidP="003119B6">
      <w:pPr>
        <w:spacing w:after="0" w:line="240" w:lineRule="auto"/>
        <w:ind w:left="1440"/>
        <w:contextualSpacing/>
        <w:jc w:val="both"/>
        <w:rPr>
          <w:rFonts w:eastAsia="Calibri"/>
          <w:bCs/>
        </w:rPr>
      </w:pPr>
      <w:r w:rsidRPr="006D7CCB">
        <w:rPr>
          <w:rFonts w:eastAsia="Calibri"/>
          <w:bCs/>
        </w:rPr>
        <w:t xml:space="preserve"> </w:t>
      </w:r>
    </w:p>
    <w:p w:rsidR="003119B6" w:rsidRPr="006D7CCB" w:rsidRDefault="003119B6" w:rsidP="000542D7">
      <w:pPr>
        <w:numPr>
          <w:ilvl w:val="0"/>
          <w:numId w:val="63"/>
        </w:numPr>
        <w:spacing w:after="0" w:line="240" w:lineRule="auto"/>
        <w:contextualSpacing/>
        <w:jc w:val="both"/>
        <w:rPr>
          <w:rFonts w:eastAsia="Calibri"/>
          <w:bCs/>
        </w:rPr>
      </w:pPr>
      <w:r w:rsidRPr="006D7CCB">
        <w:rPr>
          <w:rFonts w:eastAsia="Calibri"/>
          <w:bCs/>
        </w:rPr>
        <w:t xml:space="preserve">Милена Митић, </w:t>
      </w:r>
      <w:r>
        <w:rPr>
          <w:rFonts w:eastAsia="Calibri"/>
          <w:bCs/>
        </w:rPr>
        <w:t>директор</w:t>
      </w:r>
      <w:r w:rsidRPr="006D7CCB">
        <w:rPr>
          <w:rFonts w:eastAsia="Calibri"/>
          <w:bCs/>
        </w:rPr>
        <w:t xml:space="preserve">  </w:t>
      </w:r>
    </w:p>
    <w:p w:rsidR="003119B6" w:rsidRPr="00641A66" w:rsidRDefault="003119B6" w:rsidP="000542D7">
      <w:pPr>
        <w:numPr>
          <w:ilvl w:val="0"/>
          <w:numId w:val="63"/>
        </w:numPr>
        <w:spacing w:after="0" w:line="240" w:lineRule="auto"/>
        <w:contextualSpacing/>
        <w:jc w:val="both"/>
        <w:rPr>
          <w:rFonts w:eastAsia="Calibri"/>
          <w:bCs/>
        </w:rPr>
      </w:pPr>
      <w:r w:rsidRPr="00641A66">
        <w:rPr>
          <w:rFonts w:eastAsia="Calibri"/>
          <w:bCs/>
        </w:rPr>
        <w:t xml:space="preserve">Николета Благојевић, васпитач, </w:t>
      </w:r>
    </w:p>
    <w:p w:rsidR="003119B6" w:rsidRPr="00641A66" w:rsidRDefault="003119B6" w:rsidP="000542D7">
      <w:pPr>
        <w:numPr>
          <w:ilvl w:val="0"/>
          <w:numId w:val="63"/>
        </w:numPr>
        <w:spacing w:after="0" w:line="240" w:lineRule="auto"/>
        <w:contextualSpacing/>
        <w:jc w:val="both"/>
        <w:rPr>
          <w:rFonts w:eastAsia="Calibri"/>
          <w:bCs/>
        </w:rPr>
      </w:pPr>
      <w:r w:rsidRPr="00641A66">
        <w:rPr>
          <w:rFonts w:eastAsia="Calibri"/>
          <w:bCs/>
        </w:rPr>
        <w:t xml:space="preserve">Светлана Јевтић, васпитач, координатор актива </w:t>
      </w:r>
    </w:p>
    <w:p w:rsidR="003119B6" w:rsidRPr="00641A66" w:rsidRDefault="003119B6" w:rsidP="000542D7">
      <w:pPr>
        <w:numPr>
          <w:ilvl w:val="0"/>
          <w:numId w:val="63"/>
        </w:numPr>
        <w:spacing w:after="0" w:line="240" w:lineRule="auto"/>
        <w:contextualSpacing/>
        <w:jc w:val="both"/>
        <w:rPr>
          <w:rFonts w:eastAsia="Calibri"/>
          <w:bCs/>
        </w:rPr>
      </w:pPr>
      <w:r w:rsidRPr="00641A66">
        <w:rPr>
          <w:rFonts w:eastAsia="Calibri"/>
          <w:bCs/>
        </w:rPr>
        <w:t xml:space="preserve">Ивана Обрадовић, мед.сестра-васпитач, </w:t>
      </w:r>
    </w:p>
    <w:p w:rsidR="003119B6" w:rsidRPr="00641A66" w:rsidRDefault="003119B6" w:rsidP="000542D7">
      <w:pPr>
        <w:numPr>
          <w:ilvl w:val="0"/>
          <w:numId w:val="63"/>
        </w:numPr>
        <w:spacing w:after="0" w:line="240" w:lineRule="auto"/>
        <w:contextualSpacing/>
        <w:jc w:val="both"/>
        <w:rPr>
          <w:rFonts w:eastAsia="Calibri"/>
          <w:bCs/>
        </w:rPr>
      </w:pPr>
      <w:r w:rsidRPr="00641A66">
        <w:rPr>
          <w:rFonts w:eastAsia="Calibri"/>
          <w:bCs/>
        </w:rPr>
        <w:t xml:space="preserve">Маја Богосављевић, васпитач, </w:t>
      </w:r>
    </w:p>
    <w:p w:rsidR="003119B6" w:rsidRPr="00641A66" w:rsidRDefault="003119B6" w:rsidP="000542D7">
      <w:pPr>
        <w:numPr>
          <w:ilvl w:val="0"/>
          <w:numId w:val="63"/>
        </w:numPr>
        <w:spacing w:after="0" w:line="240" w:lineRule="auto"/>
        <w:contextualSpacing/>
        <w:jc w:val="both"/>
        <w:rPr>
          <w:rFonts w:eastAsia="Calibri"/>
          <w:bCs/>
        </w:rPr>
      </w:pPr>
      <w:r w:rsidRPr="00641A66">
        <w:rPr>
          <w:rFonts w:eastAsia="Calibri"/>
          <w:bCs/>
        </w:rPr>
        <w:t>Дејана Миладиновић, васпитач,</w:t>
      </w:r>
    </w:p>
    <w:p w:rsidR="003119B6" w:rsidRPr="00641A66" w:rsidRDefault="003119B6" w:rsidP="000542D7">
      <w:pPr>
        <w:numPr>
          <w:ilvl w:val="0"/>
          <w:numId w:val="63"/>
        </w:numPr>
        <w:spacing w:after="0" w:line="240" w:lineRule="auto"/>
        <w:contextualSpacing/>
        <w:jc w:val="both"/>
        <w:rPr>
          <w:rFonts w:eastAsia="Calibri"/>
          <w:b/>
          <w:bCs/>
        </w:rPr>
      </w:pPr>
      <w:r w:rsidRPr="00641A66">
        <w:rPr>
          <w:rFonts w:eastAsia="Calibri"/>
          <w:bCs/>
        </w:rPr>
        <w:t>Сладинка Милетић, васпитач,</w:t>
      </w:r>
    </w:p>
    <w:p w:rsidR="003119B6" w:rsidRPr="00641A66" w:rsidRDefault="00641A66" w:rsidP="000542D7">
      <w:pPr>
        <w:numPr>
          <w:ilvl w:val="0"/>
          <w:numId w:val="63"/>
        </w:numPr>
        <w:spacing w:after="0" w:line="240" w:lineRule="auto"/>
        <w:contextualSpacing/>
        <w:jc w:val="both"/>
        <w:rPr>
          <w:rFonts w:eastAsia="Calibri"/>
          <w:b/>
          <w:bCs/>
        </w:rPr>
      </w:pPr>
      <w:r w:rsidRPr="00641A66">
        <w:rPr>
          <w:rFonts w:eastAsia="Calibri"/>
          <w:bCs/>
        </w:rPr>
        <w:t>Бојана Станковић, родитељ,</w:t>
      </w:r>
    </w:p>
    <w:p w:rsidR="00641A66" w:rsidRPr="00641A66" w:rsidRDefault="00641A66" w:rsidP="000542D7">
      <w:pPr>
        <w:numPr>
          <w:ilvl w:val="0"/>
          <w:numId w:val="63"/>
        </w:numPr>
        <w:spacing w:after="0" w:line="240" w:lineRule="auto"/>
        <w:contextualSpacing/>
        <w:jc w:val="both"/>
        <w:rPr>
          <w:rFonts w:eastAsia="Calibri"/>
          <w:bCs/>
        </w:rPr>
      </w:pPr>
      <w:r w:rsidRPr="00641A66">
        <w:rPr>
          <w:rFonts w:eastAsia="Calibri"/>
          <w:bCs/>
        </w:rPr>
        <w:t>Гордана Недељковић, родитељ,</w:t>
      </w:r>
    </w:p>
    <w:p w:rsidR="003119B6" w:rsidRPr="005A0C1E" w:rsidRDefault="003119B6" w:rsidP="000542D7">
      <w:pPr>
        <w:numPr>
          <w:ilvl w:val="0"/>
          <w:numId w:val="63"/>
        </w:numPr>
        <w:spacing w:after="0" w:line="240" w:lineRule="auto"/>
        <w:contextualSpacing/>
        <w:jc w:val="both"/>
        <w:rPr>
          <w:rFonts w:eastAsia="Calibri"/>
          <w:b/>
          <w:bCs/>
        </w:rPr>
      </w:pPr>
      <w:r w:rsidRPr="00641A66">
        <w:rPr>
          <w:rFonts w:eastAsia="Calibri"/>
          <w:bCs/>
        </w:rPr>
        <w:t xml:space="preserve">Иван Рајчић, представник локалне </w:t>
      </w:r>
      <w:r>
        <w:rPr>
          <w:rFonts w:eastAsia="Calibri"/>
          <w:bCs/>
        </w:rPr>
        <w:t>самоуправе,</w:t>
      </w:r>
    </w:p>
    <w:p w:rsidR="003119B6" w:rsidRPr="006D7CCB" w:rsidRDefault="003119B6" w:rsidP="000542D7">
      <w:pPr>
        <w:numPr>
          <w:ilvl w:val="0"/>
          <w:numId w:val="63"/>
        </w:numPr>
        <w:spacing w:after="0" w:line="240" w:lineRule="auto"/>
        <w:contextualSpacing/>
        <w:jc w:val="both"/>
        <w:rPr>
          <w:rFonts w:eastAsia="Calibri"/>
          <w:b/>
          <w:bCs/>
        </w:rPr>
      </w:pPr>
      <w:r>
        <w:rPr>
          <w:rFonts w:eastAsia="Calibri"/>
          <w:bCs/>
        </w:rPr>
        <w:t>Снежана Костић, представник локалне самоуправе.</w:t>
      </w:r>
    </w:p>
    <w:p w:rsidR="003119B6" w:rsidRPr="00676725" w:rsidRDefault="003119B6" w:rsidP="003119B6">
      <w:pPr>
        <w:spacing w:after="0" w:line="240" w:lineRule="auto"/>
        <w:contextualSpacing/>
        <w:jc w:val="both"/>
        <w:rPr>
          <w:rFonts w:eastAsia="Calibri"/>
          <w:b/>
          <w:bCs/>
        </w:rPr>
      </w:pPr>
    </w:p>
    <w:p w:rsidR="003119B6" w:rsidRPr="00676725" w:rsidRDefault="003119B6" w:rsidP="003119B6">
      <w:pPr>
        <w:spacing w:after="0" w:line="240" w:lineRule="auto"/>
        <w:contextualSpacing/>
        <w:jc w:val="both"/>
        <w:rPr>
          <w:rFonts w:eastAsia="Calibri"/>
          <w:b/>
          <w:bCs/>
        </w:rPr>
      </w:pPr>
      <w:r>
        <w:rPr>
          <w:b/>
          <w:bCs/>
          <w:spacing w:val="-10"/>
          <w:lang w:val="sr-Cyrl-CS"/>
        </w:rPr>
        <w:t>П</w:t>
      </w:r>
      <w:r w:rsidRPr="00676725">
        <w:rPr>
          <w:b/>
          <w:bCs/>
          <w:spacing w:val="-10"/>
          <w:lang w:val="sr-Cyrl-CS"/>
        </w:rPr>
        <w:t xml:space="preserve">лан рада </w:t>
      </w:r>
      <w:r>
        <w:rPr>
          <w:b/>
          <w:bCs/>
          <w:spacing w:val="-10"/>
          <w:lang w:val="sr-Cyrl-CS"/>
        </w:rPr>
        <w:t>Стручног а</w:t>
      </w:r>
      <w:r w:rsidRPr="00676725">
        <w:rPr>
          <w:b/>
          <w:bCs/>
          <w:spacing w:val="-10"/>
          <w:lang w:val="sr-Cyrl-CS"/>
        </w:rPr>
        <w:t>ктива за развојно планирање</w:t>
      </w:r>
      <w:r>
        <w:rPr>
          <w:b/>
          <w:bCs/>
          <w:spacing w:val="-10"/>
          <w:lang w:val="sr-Cyrl-CS"/>
        </w:rPr>
        <w:t xml:space="preserve"> – извештај о реализованим активностима</w:t>
      </w:r>
      <w:r w:rsidRPr="00676725">
        <w:rPr>
          <w:b/>
          <w:bCs/>
          <w:spacing w:val="-10"/>
          <w:lang w:val="sr-Cyrl-CS"/>
        </w:rPr>
        <w:t>:</w:t>
      </w:r>
    </w:p>
    <w:tbl>
      <w:tblPr>
        <w:tblW w:w="999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1620"/>
        <w:gridCol w:w="1530"/>
        <w:gridCol w:w="1440"/>
        <w:gridCol w:w="1710"/>
        <w:gridCol w:w="1890"/>
      </w:tblGrid>
      <w:tr w:rsidR="003119B6" w:rsidRPr="00676725" w:rsidTr="00566786">
        <w:trPr>
          <w:trHeight w:val="20"/>
        </w:trPr>
        <w:tc>
          <w:tcPr>
            <w:tcW w:w="1800" w:type="dxa"/>
            <w:vMerge w:val="restart"/>
            <w:shd w:val="clear" w:color="auto" w:fill="EEECE1"/>
            <w:vAlign w:val="center"/>
          </w:tcPr>
          <w:p w:rsidR="003119B6" w:rsidRPr="00676725" w:rsidRDefault="003119B6" w:rsidP="00566786">
            <w:pPr>
              <w:spacing w:after="0" w:line="240" w:lineRule="auto"/>
              <w:jc w:val="center"/>
              <w:rPr>
                <w:b/>
                <w:bCs/>
                <w:spacing w:val="-10"/>
                <w:lang w:val="sr-Cyrl-CS"/>
              </w:rPr>
            </w:pPr>
            <w:r w:rsidRPr="00676725">
              <w:rPr>
                <w:b/>
                <w:bCs/>
                <w:spacing w:val="-10"/>
                <w:lang w:val="sr-Cyrl-CS"/>
              </w:rPr>
              <w:t>Активности</w:t>
            </w:r>
          </w:p>
        </w:tc>
        <w:tc>
          <w:tcPr>
            <w:tcW w:w="1620" w:type="dxa"/>
            <w:vMerge w:val="restart"/>
            <w:shd w:val="clear" w:color="auto" w:fill="EEECE1"/>
            <w:vAlign w:val="center"/>
          </w:tcPr>
          <w:p w:rsidR="003119B6" w:rsidRPr="00676725" w:rsidRDefault="003119B6" w:rsidP="00566786">
            <w:pPr>
              <w:spacing w:after="0" w:line="240" w:lineRule="auto"/>
              <w:jc w:val="center"/>
              <w:rPr>
                <w:b/>
                <w:bCs/>
                <w:spacing w:val="-10"/>
                <w:lang w:val="sr-Cyrl-CS"/>
              </w:rPr>
            </w:pPr>
            <w:r w:rsidRPr="00676725">
              <w:rPr>
                <w:b/>
                <w:bCs/>
                <w:spacing w:val="-10"/>
                <w:lang w:val="sr-Cyrl-CS"/>
              </w:rPr>
              <w:t>Време реализације</w:t>
            </w:r>
          </w:p>
        </w:tc>
        <w:tc>
          <w:tcPr>
            <w:tcW w:w="1530" w:type="dxa"/>
            <w:vMerge w:val="restart"/>
            <w:shd w:val="clear" w:color="auto" w:fill="EEECE1"/>
            <w:vAlign w:val="center"/>
          </w:tcPr>
          <w:p w:rsidR="003119B6" w:rsidRPr="00676725" w:rsidRDefault="003119B6" w:rsidP="00566786">
            <w:pPr>
              <w:spacing w:after="0" w:line="240" w:lineRule="auto"/>
              <w:jc w:val="center"/>
              <w:rPr>
                <w:b/>
                <w:bCs/>
                <w:spacing w:val="-10"/>
                <w:lang w:val="sr-Cyrl-CS"/>
              </w:rPr>
            </w:pPr>
            <w:r w:rsidRPr="00676725">
              <w:rPr>
                <w:b/>
                <w:bCs/>
                <w:spacing w:val="-10"/>
                <w:lang w:val="sr-Cyrl-CS"/>
              </w:rPr>
              <w:t>Начин реализације</w:t>
            </w:r>
          </w:p>
        </w:tc>
        <w:tc>
          <w:tcPr>
            <w:tcW w:w="1440" w:type="dxa"/>
            <w:vMerge w:val="restart"/>
            <w:shd w:val="clear" w:color="auto" w:fill="EEECE1"/>
            <w:vAlign w:val="center"/>
          </w:tcPr>
          <w:p w:rsidR="003119B6" w:rsidRPr="00676725" w:rsidRDefault="003119B6" w:rsidP="00566786">
            <w:pPr>
              <w:spacing w:after="0" w:line="240" w:lineRule="auto"/>
              <w:jc w:val="center"/>
              <w:rPr>
                <w:b/>
                <w:bCs/>
                <w:spacing w:val="-10"/>
                <w:lang w:val="sr-Cyrl-CS"/>
              </w:rPr>
            </w:pPr>
            <w:r w:rsidRPr="00676725">
              <w:rPr>
                <w:b/>
                <w:bCs/>
                <w:spacing w:val="-10"/>
                <w:lang w:val="sr-Cyrl-CS"/>
              </w:rPr>
              <w:t>Носиоци реализације</w:t>
            </w:r>
          </w:p>
        </w:tc>
        <w:tc>
          <w:tcPr>
            <w:tcW w:w="3600" w:type="dxa"/>
            <w:gridSpan w:val="2"/>
            <w:shd w:val="clear" w:color="auto" w:fill="EEECE1"/>
            <w:vAlign w:val="center"/>
          </w:tcPr>
          <w:p w:rsidR="003119B6" w:rsidRPr="00676725" w:rsidRDefault="003119B6" w:rsidP="00566786">
            <w:pPr>
              <w:spacing w:after="0" w:line="240" w:lineRule="auto"/>
              <w:jc w:val="center"/>
              <w:rPr>
                <w:b/>
                <w:bCs/>
                <w:spacing w:val="-10"/>
                <w:lang w:val="sr-Cyrl-CS"/>
              </w:rPr>
            </w:pPr>
            <w:r w:rsidRPr="00676725">
              <w:rPr>
                <w:b/>
                <w:bCs/>
                <w:spacing w:val="-10"/>
                <w:lang w:val="sr-Cyrl-CS"/>
              </w:rPr>
              <w:t>Евалуација</w:t>
            </w:r>
          </w:p>
        </w:tc>
      </w:tr>
      <w:tr w:rsidR="003119B6" w:rsidRPr="00676725" w:rsidTr="00566786">
        <w:trPr>
          <w:trHeight w:val="20"/>
        </w:trPr>
        <w:tc>
          <w:tcPr>
            <w:tcW w:w="1800" w:type="dxa"/>
            <w:vMerge/>
            <w:shd w:val="clear" w:color="auto" w:fill="EEECE1"/>
            <w:vAlign w:val="center"/>
          </w:tcPr>
          <w:p w:rsidR="003119B6" w:rsidRPr="00676725" w:rsidRDefault="003119B6" w:rsidP="00566786">
            <w:pPr>
              <w:spacing w:after="0" w:line="240" w:lineRule="auto"/>
              <w:jc w:val="center"/>
              <w:rPr>
                <w:bCs/>
                <w:spacing w:val="-10"/>
                <w:lang w:val="sr-Cyrl-CS"/>
              </w:rPr>
            </w:pPr>
          </w:p>
        </w:tc>
        <w:tc>
          <w:tcPr>
            <w:tcW w:w="1620" w:type="dxa"/>
            <w:vMerge/>
            <w:shd w:val="clear" w:color="auto" w:fill="EEECE1"/>
            <w:vAlign w:val="center"/>
          </w:tcPr>
          <w:p w:rsidR="003119B6" w:rsidRPr="00676725" w:rsidRDefault="003119B6" w:rsidP="00566786">
            <w:pPr>
              <w:spacing w:after="0" w:line="240" w:lineRule="auto"/>
              <w:jc w:val="center"/>
              <w:rPr>
                <w:bCs/>
                <w:spacing w:val="-10"/>
                <w:lang w:val="sr-Cyrl-CS"/>
              </w:rPr>
            </w:pPr>
          </w:p>
        </w:tc>
        <w:tc>
          <w:tcPr>
            <w:tcW w:w="1530" w:type="dxa"/>
            <w:vMerge/>
            <w:shd w:val="clear" w:color="auto" w:fill="EEECE1"/>
            <w:vAlign w:val="center"/>
          </w:tcPr>
          <w:p w:rsidR="003119B6" w:rsidRPr="00676725" w:rsidRDefault="003119B6" w:rsidP="00566786">
            <w:pPr>
              <w:spacing w:after="0" w:line="240" w:lineRule="auto"/>
              <w:jc w:val="center"/>
              <w:rPr>
                <w:bCs/>
                <w:spacing w:val="-10"/>
                <w:lang w:val="sr-Cyrl-CS"/>
              </w:rPr>
            </w:pPr>
          </w:p>
        </w:tc>
        <w:tc>
          <w:tcPr>
            <w:tcW w:w="1440" w:type="dxa"/>
            <w:vMerge/>
            <w:shd w:val="clear" w:color="auto" w:fill="EEECE1"/>
            <w:vAlign w:val="center"/>
          </w:tcPr>
          <w:p w:rsidR="003119B6" w:rsidRPr="00676725" w:rsidRDefault="003119B6" w:rsidP="00566786">
            <w:pPr>
              <w:spacing w:after="0" w:line="240" w:lineRule="auto"/>
              <w:jc w:val="center"/>
              <w:rPr>
                <w:bCs/>
                <w:spacing w:val="-10"/>
                <w:lang w:val="sr-Cyrl-CS"/>
              </w:rPr>
            </w:pPr>
          </w:p>
        </w:tc>
        <w:tc>
          <w:tcPr>
            <w:tcW w:w="1710" w:type="dxa"/>
            <w:shd w:val="clear" w:color="auto" w:fill="EEECE1"/>
            <w:vAlign w:val="center"/>
          </w:tcPr>
          <w:p w:rsidR="003119B6" w:rsidRPr="00676725" w:rsidRDefault="003119B6" w:rsidP="00566786">
            <w:pPr>
              <w:spacing w:after="0" w:line="240" w:lineRule="auto"/>
              <w:jc w:val="center"/>
              <w:rPr>
                <w:b/>
                <w:bCs/>
                <w:spacing w:val="-10"/>
                <w:lang w:val="sr-Cyrl-CS"/>
              </w:rPr>
            </w:pPr>
            <w:r w:rsidRPr="00676725">
              <w:rPr>
                <w:b/>
                <w:bCs/>
                <w:spacing w:val="-10"/>
                <w:lang w:val="sr-Cyrl-CS"/>
              </w:rPr>
              <w:t>Начин праћења</w:t>
            </w:r>
          </w:p>
        </w:tc>
        <w:tc>
          <w:tcPr>
            <w:tcW w:w="1890" w:type="dxa"/>
            <w:shd w:val="clear" w:color="auto" w:fill="EEECE1"/>
            <w:vAlign w:val="center"/>
          </w:tcPr>
          <w:p w:rsidR="003119B6" w:rsidRPr="00676725" w:rsidRDefault="003119B6" w:rsidP="00566786">
            <w:pPr>
              <w:spacing w:after="0" w:line="240" w:lineRule="auto"/>
              <w:jc w:val="center"/>
              <w:rPr>
                <w:b/>
                <w:bCs/>
                <w:spacing w:val="-10"/>
                <w:lang w:val="sr-Cyrl-CS"/>
              </w:rPr>
            </w:pPr>
            <w:r w:rsidRPr="00676725">
              <w:rPr>
                <w:b/>
                <w:bCs/>
                <w:spacing w:val="-10"/>
                <w:lang w:val="sr-Cyrl-CS"/>
              </w:rPr>
              <w:t>Носиоци праћења</w:t>
            </w:r>
          </w:p>
        </w:tc>
      </w:tr>
      <w:tr w:rsidR="003119B6" w:rsidRPr="00676725" w:rsidTr="00566786">
        <w:trPr>
          <w:trHeight w:val="20"/>
        </w:trPr>
        <w:tc>
          <w:tcPr>
            <w:tcW w:w="1800" w:type="dxa"/>
            <w:vAlign w:val="center"/>
          </w:tcPr>
          <w:p w:rsidR="003119B6" w:rsidRPr="00676725" w:rsidRDefault="003119B6" w:rsidP="00566786">
            <w:pPr>
              <w:spacing w:before="264" w:after="0" w:line="240" w:lineRule="auto"/>
              <w:rPr>
                <w:bCs/>
                <w:spacing w:val="-10"/>
                <w:lang w:val="sr-Cyrl-CS"/>
              </w:rPr>
            </w:pPr>
            <w:r>
              <w:rPr>
                <w:bCs/>
                <w:spacing w:val="-10"/>
                <w:lang w:val="sr-Cyrl-CS"/>
              </w:rPr>
              <w:t>Израда Плана унапређења васпитно-образовног рада установе за нардну годину. На заједничком састанку актива, тима за обезбеђивање квалитета и развој установе и тима за самовредновање.</w:t>
            </w:r>
          </w:p>
        </w:tc>
        <w:tc>
          <w:tcPr>
            <w:tcW w:w="1620" w:type="dxa"/>
            <w:vAlign w:val="center"/>
          </w:tcPr>
          <w:p w:rsidR="003119B6" w:rsidRPr="00676725" w:rsidRDefault="003119B6" w:rsidP="00566786">
            <w:pPr>
              <w:spacing w:before="264" w:after="0" w:line="240" w:lineRule="auto"/>
              <w:rPr>
                <w:bCs/>
                <w:spacing w:val="-10"/>
                <w:lang w:val="sr-Cyrl-CS"/>
              </w:rPr>
            </w:pPr>
            <w:r>
              <w:rPr>
                <w:bCs/>
                <w:spacing w:val="-10"/>
                <w:lang w:val="sr-Cyrl-CS"/>
              </w:rPr>
              <w:t>Август/с</w:t>
            </w:r>
            <w:r w:rsidRPr="00676725">
              <w:rPr>
                <w:bCs/>
                <w:spacing w:val="-10"/>
                <w:lang w:val="sr-Cyrl-CS"/>
              </w:rPr>
              <w:t>ептембар.</w:t>
            </w:r>
          </w:p>
          <w:p w:rsidR="003119B6" w:rsidRPr="00676725" w:rsidRDefault="003119B6" w:rsidP="00566786">
            <w:pPr>
              <w:spacing w:before="264" w:after="0" w:line="240" w:lineRule="auto"/>
              <w:rPr>
                <w:bCs/>
                <w:spacing w:val="-10"/>
                <w:lang w:val="sr-Cyrl-CS"/>
              </w:rPr>
            </w:pPr>
          </w:p>
        </w:tc>
        <w:tc>
          <w:tcPr>
            <w:tcW w:w="153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 xml:space="preserve">Седница актива </w:t>
            </w:r>
          </w:p>
        </w:tc>
        <w:tc>
          <w:tcPr>
            <w:tcW w:w="144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 xml:space="preserve">Чланови Актива, </w:t>
            </w:r>
            <w:r>
              <w:rPr>
                <w:bCs/>
                <w:spacing w:val="-10"/>
                <w:lang w:val="sr-Cyrl-CS"/>
              </w:rPr>
              <w:t xml:space="preserve">тимова </w:t>
            </w:r>
            <w:r w:rsidRPr="00676725">
              <w:rPr>
                <w:bCs/>
                <w:spacing w:val="-10"/>
                <w:lang w:val="sr-Cyrl-CS"/>
              </w:rPr>
              <w:t>координатор</w:t>
            </w:r>
          </w:p>
        </w:tc>
        <w:tc>
          <w:tcPr>
            <w:tcW w:w="171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Записник са седнице актива, инструменти за процену квалитета рада, гугл упитници</w:t>
            </w:r>
            <w:r>
              <w:rPr>
                <w:bCs/>
                <w:spacing w:val="-10"/>
                <w:lang w:val="sr-Cyrl-CS"/>
              </w:rPr>
              <w:t>, непосредни увид</w:t>
            </w:r>
          </w:p>
        </w:tc>
        <w:tc>
          <w:tcPr>
            <w:tcW w:w="189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Директор, стручна служба</w:t>
            </w:r>
          </w:p>
        </w:tc>
      </w:tr>
      <w:tr w:rsidR="003119B6" w:rsidRPr="00676725" w:rsidTr="00566786">
        <w:trPr>
          <w:trHeight w:val="20"/>
        </w:trPr>
        <w:tc>
          <w:tcPr>
            <w:tcW w:w="1800" w:type="dxa"/>
            <w:vAlign w:val="center"/>
          </w:tcPr>
          <w:p w:rsidR="003119B6" w:rsidRDefault="003119B6" w:rsidP="00566786">
            <w:pPr>
              <w:spacing w:before="264" w:after="0" w:line="240" w:lineRule="auto"/>
              <w:rPr>
                <w:bCs/>
                <w:spacing w:val="-10"/>
                <w:lang w:val="sr-Cyrl-CS"/>
              </w:rPr>
            </w:pPr>
            <w:r>
              <w:rPr>
                <w:bCs/>
                <w:spacing w:val="-10"/>
                <w:lang w:val="sr-Cyrl-CS"/>
              </w:rPr>
              <w:t>Израда извештаја о реализацији Развојног плана установе за период 2021-2026. година</w:t>
            </w:r>
          </w:p>
        </w:tc>
        <w:tc>
          <w:tcPr>
            <w:tcW w:w="1620" w:type="dxa"/>
            <w:vAlign w:val="center"/>
          </w:tcPr>
          <w:p w:rsidR="003119B6" w:rsidRDefault="003119B6" w:rsidP="00566786">
            <w:pPr>
              <w:spacing w:before="264" w:after="0" w:line="240" w:lineRule="auto"/>
              <w:rPr>
                <w:bCs/>
                <w:spacing w:val="-10"/>
                <w:lang w:val="sr-Cyrl-CS"/>
              </w:rPr>
            </w:pPr>
            <w:r>
              <w:rPr>
                <w:bCs/>
                <w:spacing w:val="-10"/>
                <w:lang w:val="sr-Cyrl-CS"/>
              </w:rPr>
              <w:t>Договор око израде извештаја, временски оквир октобар-</w:t>
            </w:r>
            <w:r>
              <w:rPr>
                <w:bCs/>
                <w:spacing w:val="-10"/>
                <w:lang w:val="sr-Cyrl-CS"/>
              </w:rPr>
              <w:lastRenderedPageBreak/>
              <w:t>децембар 2025.</w:t>
            </w:r>
          </w:p>
        </w:tc>
        <w:tc>
          <w:tcPr>
            <w:tcW w:w="1530" w:type="dxa"/>
            <w:vAlign w:val="center"/>
          </w:tcPr>
          <w:p w:rsidR="003119B6" w:rsidRPr="00676725" w:rsidRDefault="003119B6" w:rsidP="00566786">
            <w:pPr>
              <w:spacing w:before="264" w:after="0" w:line="240" w:lineRule="auto"/>
              <w:rPr>
                <w:bCs/>
                <w:spacing w:val="-10"/>
                <w:lang w:val="sr-Cyrl-CS"/>
              </w:rPr>
            </w:pPr>
            <w:r>
              <w:rPr>
                <w:bCs/>
                <w:spacing w:val="-10"/>
                <w:lang w:val="sr-Cyrl-CS"/>
              </w:rPr>
              <w:lastRenderedPageBreak/>
              <w:t>Израда документа - Предлог извештаја за седницу актива</w:t>
            </w:r>
          </w:p>
        </w:tc>
        <w:tc>
          <w:tcPr>
            <w:tcW w:w="1440" w:type="dxa"/>
            <w:vAlign w:val="center"/>
          </w:tcPr>
          <w:p w:rsidR="003119B6" w:rsidRPr="00676725" w:rsidRDefault="003119B6" w:rsidP="00566786">
            <w:pPr>
              <w:spacing w:before="264" w:after="0" w:line="240" w:lineRule="auto"/>
              <w:rPr>
                <w:bCs/>
                <w:spacing w:val="-10"/>
                <w:lang w:val="sr-Cyrl-CS"/>
              </w:rPr>
            </w:pPr>
            <w:r>
              <w:rPr>
                <w:bCs/>
                <w:spacing w:val="-10"/>
                <w:lang w:val="sr-Cyrl-CS"/>
              </w:rPr>
              <w:t>Координатор актива, директор, педагог</w:t>
            </w:r>
          </w:p>
        </w:tc>
        <w:tc>
          <w:tcPr>
            <w:tcW w:w="1710" w:type="dxa"/>
            <w:vAlign w:val="center"/>
          </w:tcPr>
          <w:p w:rsidR="003119B6" w:rsidRPr="00676725" w:rsidRDefault="003119B6" w:rsidP="00566786">
            <w:pPr>
              <w:spacing w:before="264" w:after="0" w:line="240" w:lineRule="auto"/>
              <w:rPr>
                <w:bCs/>
                <w:spacing w:val="-10"/>
                <w:lang w:val="sr-Cyrl-CS"/>
              </w:rPr>
            </w:pPr>
            <w:r>
              <w:rPr>
                <w:bCs/>
                <w:spacing w:val="-10"/>
                <w:lang w:val="sr-Cyrl-CS"/>
              </w:rPr>
              <w:t>Записник са седнице актива</w:t>
            </w:r>
          </w:p>
        </w:tc>
        <w:tc>
          <w:tcPr>
            <w:tcW w:w="1890" w:type="dxa"/>
            <w:vAlign w:val="center"/>
          </w:tcPr>
          <w:p w:rsidR="003119B6" w:rsidRPr="00676725" w:rsidRDefault="003119B6" w:rsidP="00566786">
            <w:pPr>
              <w:spacing w:before="264" w:after="0" w:line="240" w:lineRule="auto"/>
              <w:rPr>
                <w:bCs/>
                <w:spacing w:val="-10"/>
                <w:lang w:val="sr-Cyrl-CS"/>
              </w:rPr>
            </w:pPr>
            <w:r>
              <w:rPr>
                <w:bCs/>
                <w:spacing w:val="-10"/>
                <w:lang w:val="sr-Cyrl-CS"/>
              </w:rPr>
              <w:t>Директор</w:t>
            </w:r>
          </w:p>
        </w:tc>
      </w:tr>
      <w:tr w:rsidR="003119B6" w:rsidRPr="00676725" w:rsidTr="00566786">
        <w:trPr>
          <w:trHeight w:val="20"/>
        </w:trPr>
        <w:tc>
          <w:tcPr>
            <w:tcW w:w="1800" w:type="dxa"/>
            <w:vAlign w:val="center"/>
          </w:tcPr>
          <w:p w:rsidR="003119B6" w:rsidRPr="00106D32" w:rsidRDefault="003119B6" w:rsidP="00566786">
            <w:pPr>
              <w:spacing w:before="264" w:after="0" w:line="240" w:lineRule="auto"/>
              <w:rPr>
                <w:bCs/>
                <w:spacing w:val="-10"/>
              </w:rPr>
            </w:pPr>
            <w:r>
              <w:rPr>
                <w:bCs/>
                <w:spacing w:val="-10"/>
                <w:lang w:val="sr-Cyrl-CS"/>
              </w:rPr>
              <w:t>П</w:t>
            </w:r>
            <w:r w:rsidRPr="00676725">
              <w:rPr>
                <w:bCs/>
                <w:spacing w:val="-10"/>
                <w:lang w:val="sr-Cyrl-CS"/>
              </w:rPr>
              <w:t>раћењ</w:t>
            </w:r>
            <w:r>
              <w:rPr>
                <w:bCs/>
                <w:spacing w:val="-10"/>
                <w:lang w:val="sr-Cyrl-CS"/>
              </w:rPr>
              <w:t>е</w:t>
            </w:r>
            <w:r w:rsidRPr="00676725">
              <w:rPr>
                <w:bCs/>
                <w:spacing w:val="-10"/>
                <w:lang w:val="sr-Cyrl-CS"/>
              </w:rPr>
              <w:t xml:space="preserve">  активности предвиђених Акционим планом</w:t>
            </w:r>
            <w:r>
              <w:rPr>
                <w:bCs/>
                <w:spacing w:val="-10"/>
                <w:lang w:val="sr-Cyrl-CS"/>
              </w:rPr>
              <w:t>. И</w:t>
            </w:r>
            <w:r w:rsidRPr="00676725">
              <w:rPr>
                <w:bCs/>
                <w:spacing w:val="-10"/>
                <w:lang w:val="sr-Cyrl-CS"/>
              </w:rPr>
              <w:t>зрада инструмената за вредновање индикатора из области квалитета рада установа</w:t>
            </w:r>
            <w:r>
              <w:rPr>
                <w:bCs/>
                <w:spacing w:val="-10"/>
                <w:lang w:val="sr-Cyrl-CS"/>
              </w:rPr>
              <w:t>.</w:t>
            </w:r>
            <w:r>
              <w:rPr>
                <w:bCs/>
                <w:spacing w:val="-10"/>
              </w:rPr>
              <w:t xml:space="preserve"> Анализа јаких и слабих страна у оквиру области квалитета рада на основу резлтата самовредновања, </w:t>
            </w:r>
            <w:r w:rsidR="001F4024">
              <w:rPr>
                <w:bCs/>
                <w:spacing w:val="-10"/>
              </w:rPr>
              <w:t>на основу тога</w:t>
            </w:r>
            <w:r>
              <w:rPr>
                <w:bCs/>
                <w:spacing w:val="-10"/>
              </w:rPr>
              <w:t xml:space="preserve"> израд</w:t>
            </w:r>
            <w:r w:rsidR="001F4024">
              <w:rPr>
                <w:bCs/>
                <w:spacing w:val="-10"/>
              </w:rPr>
              <w:t>а</w:t>
            </w:r>
            <w:r>
              <w:rPr>
                <w:bCs/>
                <w:spacing w:val="-10"/>
              </w:rPr>
              <w:t xml:space="preserve"> новог Развојног плана.</w:t>
            </w:r>
          </w:p>
        </w:tc>
        <w:tc>
          <w:tcPr>
            <w:tcW w:w="1620" w:type="dxa"/>
            <w:vAlign w:val="center"/>
          </w:tcPr>
          <w:p w:rsidR="003119B6" w:rsidRDefault="003119B6" w:rsidP="00566786">
            <w:pPr>
              <w:spacing w:before="264" w:after="0" w:line="240" w:lineRule="auto"/>
              <w:rPr>
                <w:bCs/>
                <w:spacing w:val="-10"/>
                <w:lang w:val="sr-Cyrl-CS"/>
              </w:rPr>
            </w:pPr>
          </w:p>
          <w:p w:rsidR="003119B6" w:rsidRPr="00676725" w:rsidRDefault="003119B6" w:rsidP="00566786">
            <w:pPr>
              <w:spacing w:before="264" w:after="0" w:line="240" w:lineRule="auto"/>
              <w:rPr>
                <w:bCs/>
                <w:spacing w:val="-10"/>
                <w:lang w:val="sr-Cyrl-CS"/>
              </w:rPr>
            </w:pPr>
            <w:r w:rsidRPr="00676725">
              <w:rPr>
                <w:bCs/>
                <w:spacing w:val="-10"/>
                <w:lang w:val="sr-Cyrl-CS"/>
              </w:rPr>
              <w:t>Новембар</w:t>
            </w:r>
            <w:r>
              <w:rPr>
                <w:bCs/>
                <w:spacing w:val="-10"/>
                <w:lang w:val="sr-Cyrl-CS"/>
              </w:rPr>
              <w:t>/децембар</w:t>
            </w:r>
            <w:r w:rsidRPr="00676725">
              <w:rPr>
                <w:bCs/>
                <w:spacing w:val="-10"/>
                <w:lang w:val="sr-Cyrl-CS"/>
              </w:rPr>
              <w:t xml:space="preserve"> </w:t>
            </w:r>
            <w:r>
              <w:rPr>
                <w:bCs/>
                <w:spacing w:val="-10"/>
                <w:lang w:val="sr-Cyrl-CS"/>
              </w:rPr>
              <w:t>202</w:t>
            </w:r>
            <w:r>
              <w:rPr>
                <w:bCs/>
                <w:spacing w:val="-10"/>
              </w:rPr>
              <w:t>5.</w:t>
            </w:r>
            <w:r w:rsidRPr="00676725">
              <w:rPr>
                <w:bCs/>
                <w:spacing w:val="-10"/>
                <w:lang w:val="sr-Cyrl-CS"/>
              </w:rPr>
              <w:t>године</w:t>
            </w:r>
          </w:p>
        </w:tc>
        <w:tc>
          <w:tcPr>
            <w:tcW w:w="153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Седнице актива, састанци, радионице са другим тимовима, родитељима, предстаницима локалне самоуправе (непосредно или онлајн у зависности од епидемиолошке ситуације).</w:t>
            </w:r>
          </w:p>
        </w:tc>
        <w:tc>
          <w:tcPr>
            <w:tcW w:w="144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Чланови актива, тима за самовредновање, координатори</w:t>
            </w:r>
          </w:p>
        </w:tc>
        <w:tc>
          <w:tcPr>
            <w:tcW w:w="171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Записници са седница</w:t>
            </w:r>
            <w:r>
              <w:rPr>
                <w:bCs/>
                <w:spacing w:val="-10"/>
                <w:lang w:val="sr-Cyrl-CS"/>
              </w:rPr>
              <w:t>, увид у инструменте за рад и вредновање квалитета</w:t>
            </w:r>
          </w:p>
        </w:tc>
        <w:tc>
          <w:tcPr>
            <w:tcW w:w="1890" w:type="dxa"/>
            <w:vAlign w:val="center"/>
          </w:tcPr>
          <w:p w:rsidR="003119B6" w:rsidRPr="00676725" w:rsidRDefault="003119B6" w:rsidP="00566786">
            <w:pPr>
              <w:spacing w:before="264" w:after="0" w:line="240" w:lineRule="auto"/>
              <w:rPr>
                <w:bCs/>
                <w:spacing w:val="-10"/>
                <w:lang w:val="sr-Cyrl-CS"/>
              </w:rPr>
            </w:pPr>
            <w:r>
              <w:rPr>
                <w:bCs/>
                <w:spacing w:val="-10"/>
                <w:lang w:val="sr-Cyrl-CS"/>
              </w:rPr>
              <w:t>С</w:t>
            </w:r>
            <w:r w:rsidRPr="00676725">
              <w:rPr>
                <w:bCs/>
                <w:spacing w:val="-10"/>
                <w:lang w:val="sr-Cyrl-CS"/>
              </w:rPr>
              <w:t>тручни сарадници</w:t>
            </w:r>
          </w:p>
        </w:tc>
      </w:tr>
      <w:tr w:rsidR="003119B6" w:rsidRPr="00676725" w:rsidTr="00566786">
        <w:trPr>
          <w:trHeight w:val="20"/>
        </w:trPr>
        <w:tc>
          <w:tcPr>
            <w:tcW w:w="180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Процена реализације задатака предвиђених акционим планом, полугодишња евалуација.</w:t>
            </w:r>
            <w:r>
              <w:rPr>
                <w:bCs/>
                <w:spacing w:val="-10"/>
                <w:lang w:val="sr-Cyrl-CS"/>
              </w:rPr>
              <w:t xml:space="preserve"> Полугодишњи извештај о раду актива.</w:t>
            </w:r>
          </w:p>
        </w:tc>
        <w:tc>
          <w:tcPr>
            <w:tcW w:w="162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Децембар/јануар</w:t>
            </w:r>
          </w:p>
        </w:tc>
        <w:tc>
          <w:tcPr>
            <w:tcW w:w="153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Седница актива</w:t>
            </w:r>
          </w:p>
        </w:tc>
        <w:tc>
          <w:tcPr>
            <w:tcW w:w="144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Чланови Актива</w:t>
            </w:r>
          </w:p>
        </w:tc>
        <w:tc>
          <w:tcPr>
            <w:tcW w:w="171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Записник са седнице актива</w:t>
            </w:r>
          </w:p>
        </w:tc>
        <w:tc>
          <w:tcPr>
            <w:tcW w:w="189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Директор, стручна служба</w:t>
            </w:r>
          </w:p>
        </w:tc>
      </w:tr>
      <w:tr w:rsidR="003119B6" w:rsidRPr="00676725" w:rsidTr="00566786">
        <w:trPr>
          <w:trHeight w:val="20"/>
        </w:trPr>
        <w:tc>
          <w:tcPr>
            <w:tcW w:w="1800" w:type="dxa"/>
            <w:vAlign w:val="center"/>
          </w:tcPr>
          <w:p w:rsidR="003119B6" w:rsidRPr="00676725" w:rsidRDefault="003119B6" w:rsidP="00566786">
            <w:pPr>
              <w:spacing w:before="264" w:after="0" w:line="240" w:lineRule="auto"/>
              <w:rPr>
                <w:bCs/>
                <w:spacing w:val="-10"/>
                <w:lang w:val="sr-Cyrl-CS"/>
              </w:rPr>
            </w:pPr>
            <w:r>
              <w:rPr>
                <w:bCs/>
                <w:spacing w:val="-10"/>
                <w:lang w:val="sr-Cyrl-CS"/>
              </w:rPr>
              <w:t>Израда новог Развојног плана установе</w:t>
            </w:r>
          </w:p>
        </w:tc>
        <w:tc>
          <w:tcPr>
            <w:tcW w:w="1620" w:type="dxa"/>
            <w:vAlign w:val="center"/>
          </w:tcPr>
          <w:p w:rsidR="003119B6" w:rsidRPr="00676725" w:rsidRDefault="003119B6" w:rsidP="00566786">
            <w:pPr>
              <w:spacing w:before="264" w:after="0" w:line="240" w:lineRule="auto"/>
              <w:rPr>
                <w:bCs/>
                <w:spacing w:val="-10"/>
                <w:lang w:val="sr-Cyrl-CS"/>
              </w:rPr>
            </w:pPr>
            <w:r>
              <w:rPr>
                <w:bCs/>
                <w:spacing w:val="-10"/>
                <w:lang w:val="sr-Cyrl-CS"/>
              </w:rPr>
              <w:t xml:space="preserve">Децембар 2025.године </w:t>
            </w:r>
          </w:p>
        </w:tc>
        <w:tc>
          <w:tcPr>
            <w:tcW w:w="1530" w:type="dxa"/>
            <w:vAlign w:val="center"/>
          </w:tcPr>
          <w:p w:rsidR="003119B6" w:rsidRPr="00676725" w:rsidRDefault="003119B6" w:rsidP="00566786">
            <w:pPr>
              <w:spacing w:before="264" w:after="0" w:line="240" w:lineRule="auto"/>
              <w:rPr>
                <w:bCs/>
                <w:spacing w:val="-10"/>
                <w:lang w:val="sr-Cyrl-CS"/>
              </w:rPr>
            </w:pPr>
            <w:r>
              <w:rPr>
                <w:bCs/>
                <w:spacing w:val="-10"/>
                <w:lang w:val="sr-Cyrl-CS"/>
              </w:rPr>
              <w:t>Израда документа, усвајање на седници актива, стручним и управним телима</w:t>
            </w:r>
          </w:p>
        </w:tc>
        <w:tc>
          <w:tcPr>
            <w:tcW w:w="1440" w:type="dxa"/>
            <w:vAlign w:val="center"/>
          </w:tcPr>
          <w:p w:rsidR="003119B6" w:rsidRPr="00676725" w:rsidRDefault="003119B6" w:rsidP="00566786">
            <w:pPr>
              <w:spacing w:before="264" w:after="0" w:line="240" w:lineRule="auto"/>
              <w:rPr>
                <w:bCs/>
                <w:spacing w:val="-10"/>
                <w:lang w:val="sr-Cyrl-CS"/>
              </w:rPr>
            </w:pPr>
            <w:r>
              <w:rPr>
                <w:bCs/>
                <w:spacing w:val="-10"/>
                <w:lang w:val="sr-Cyrl-CS"/>
              </w:rPr>
              <w:t>Чланови актива, директор</w:t>
            </w:r>
          </w:p>
        </w:tc>
        <w:tc>
          <w:tcPr>
            <w:tcW w:w="1710" w:type="dxa"/>
            <w:vAlign w:val="center"/>
          </w:tcPr>
          <w:p w:rsidR="003119B6" w:rsidRPr="00676725" w:rsidRDefault="003119B6" w:rsidP="00566786">
            <w:pPr>
              <w:spacing w:before="264" w:after="0" w:line="240" w:lineRule="auto"/>
              <w:rPr>
                <w:bCs/>
                <w:spacing w:val="-10"/>
                <w:lang w:val="sr-Cyrl-CS"/>
              </w:rPr>
            </w:pPr>
            <w:r>
              <w:rPr>
                <w:bCs/>
                <w:spacing w:val="-10"/>
                <w:lang w:val="sr-Cyrl-CS"/>
              </w:rPr>
              <w:t>Записници са седница</w:t>
            </w:r>
          </w:p>
        </w:tc>
        <w:tc>
          <w:tcPr>
            <w:tcW w:w="1890" w:type="dxa"/>
            <w:vAlign w:val="center"/>
          </w:tcPr>
          <w:p w:rsidR="003119B6" w:rsidRPr="00676725" w:rsidRDefault="003119B6" w:rsidP="00566786">
            <w:pPr>
              <w:spacing w:before="264" w:after="0" w:line="240" w:lineRule="auto"/>
              <w:rPr>
                <w:bCs/>
                <w:spacing w:val="-10"/>
                <w:lang w:val="sr-Cyrl-CS"/>
              </w:rPr>
            </w:pPr>
            <w:r>
              <w:rPr>
                <w:bCs/>
                <w:spacing w:val="-10"/>
                <w:lang w:val="sr-Cyrl-CS"/>
              </w:rPr>
              <w:t>Директор, координатор актива</w:t>
            </w:r>
          </w:p>
        </w:tc>
      </w:tr>
      <w:tr w:rsidR="003119B6" w:rsidRPr="00676725" w:rsidTr="00566786">
        <w:trPr>
          <w:trHeight w:val="20"/>
        </w:trPr>
        <w:tc>
          <w:tcPr>
            <w:tcW w:w="180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lastRenderedPageBreak/>
              <w:t>Извештај о остварености активности предвиђених акционим планом, Доношење Акционог плана   за наредну радну годину</w:t>
            </w:r>
            <w:r>
              <w:rPr>
                <w:bCs/>
                <w:spacing w:val="-10"/>
                <w:lang w:val="sr-Cyrl-CS"/>
              </w:rPr>
              <w:t>.</w:t>
            </w:r>
          </w:p>
        </w:tc>
        <w:tc>
          <w:tcPr>
            <w:tcW w:w="1620" w:type="dxa"/>
            <w:vAlign w:val="center"/>
          </w:tcPr>
          <w:p w:rsidR="003119B6" w:rsidRPr="00676725" w:rsidRDefault="003119B6" w:rsidP="00566786">
            <w:pPr>
              <w:spacing w:before="264" w:after="0" w:line="240" w:lineRule="auto"/>
              <w:rPr>
                <w:bCs/>
                <w:spacing w:val="-10"/>
                <w:lang w:val="sr-Cyrl-CS"/>
              </w:rPr>
            </w:pPr>
            <w:r>
              <w:rPr>
                <w:bCs/>
                <w:spacing w:val="-10"/>
                <w:lang w:val="sr-Cyrl-CS"/>
              </w:rPr>
              <w:t>Јун/А</w:t>
            </w:r>
            <w:r w:rsidRPr="00676725">
              <w:rPr>
                <w:bCs/>
                <w:spacing w:val="-10"/>
                <w:lang w:val="sr-Cyrl-CS"/>
              </w:rPr>
              <w:t>вгуст.</w:t>
            </w:r>
          </w:p>
          <w:p w:rsidR="003119B6" w:rsidRPr="00676725" w:rsidRDefault="003119B6" w:rsidP="00566786">
            <w:pPr>
              <w:spacing w:before="264" w:after="0" w:line="240" w:lineRule="auto"/>
              <w:rPr>
                <w:bCs/>
                <w:spacing w:val="-10"/>
                <w:lang w:val="sr-Cyrl-CS"/>
              </w:rPr>
            </w:pPr>
          </w:p>
        </w:tc>
        <w:tc>
          <w:tcPr>
            <w:tcW w:w="153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Израда докумената</w:t>
            </w:r>
          </w:p>
        </w:tc>
        <w:tc>
          <w:tcPr>
            <w:tcW w:w="144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Чланови Актива</w:t>
            </w:r>
          </w:p>
        </w:tc>
        <w:tc>
          <w:tcPr>
            <w:tcW w:w="171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 xml:space="preserve">Записник са седнице актива, </w:t>
            </w:r>
          </w:p>
          <w:p w:rsidR="003119B6" w:rsidRPr="00676725" w:rsidRDefault="003119B6" w:rsidP="00566786">
            <w:pPr>
              <w:spacing w:before="264" w:after="0" w:line="240" w:lineRule="auto"/>
              <w:rPr>
                <w:bCs/>
                <w:spacing w:val="-10"/>
                <w:lang w:val="sr-Cyrl-CS"/>
              </w:rPr>
            </w:pPr>
            <w:r>
              <w:rPr>
                <w:bCs/>
                <w:spacing w:val="-10"/>
                <w:lang w:val="sr-Cyrl-CS"/>
              </w:rPr>
              <w:t>Годишњи извештај и Годишњи п</w:t>
            </w:r>
            <w:r w:rsidRPr="00676725">
              <w:rPr>
                <w:bCs/>
                <w:spacing w:val="-10"/>
                <w:lang w:val="sr-Cyrl-CS"/>
              </w:rPr>
              <w:t>лан рада ПУ</w:t>
            </w:r>
          </w:p>
        </w:tc>
        <w:tc>
          <w:tcPr>
            <w:tcW w:w="1890" w:type="dxa"/>
            <w:vAlign w:val="center"/>
          </w:tcPr>
          <w:p w:rsidR="003119B6" w:rsidRPr="00676725" w:rsidRDefault="003119B6" w:rsidP="00566786">
            <w:pPr>
              <w:spacing w:before="264" w:after="0" w:line="240" w:lineRule="auto"/>
              <w:rPr>
                <w:bCs/>
                <w:spacing w:val="-10"/>
                <w:lang w:val="sr-Cyrl-CS"/>
              </w:rPr>
            </w:pPr>
            <w:r w:rsidRPr="00676725">
              <w:rPr>
                <w:bCs/>
                <w:spacing w:val="-10"/>
                <w:lang w:val="sr-Cyrl-CS"/>
              </w:rPr>
              <w:t>Чланови В-О већа, руководећих органа</w:t>
            </w:r>
          </w:p>
        </w:tc>
      </w:tr>
    </w:tbl>
    <w:p w:rsidR="003119B6" w:rsidRDefault="003119B6" w:rsidP="003119B6">
      <w:pPr>
        <w:spacing w:after="0" w:line="240" w:lineRule="auto"/>
        <w:ind w:firstLine="0"/>
        <w:rPr>
          <w:b/>
          <w:lang w:val="sr-Cyrl-CS"/>
        </w:rPr>
      </w:pPr>
    </w:p>
    <w:p w:rsidR="003119B6" w:rsidRDefault="003119B6" w:rsidP="003119B6">
      <w:pPr>
        <w:spacing w:after="0" w:line="240" w:lineRule="auto"/>
        <w:jc w:val="center"/>
        <w:rPr>
          <w:b/>
          <w:lang w:val="sr-Cyrl-CS"/>
        </w:rPr>
      </w:pPr>
    </w:p>
    <w:p w:rsidR="003119B6" w:rsidRDefault="003119B6" w:rsidP="003119B6">
      <w:pPr>
        <w:spacing w:after="0" w:line="240" w:lineRule="auto"/>
        <w:jc w:val="center"/>
        <w:rPr>
          <w:b/>
          <w:lang w:val="sr-Cyrl-CS"/>
        </w:rPr>
      </w:pPr>
    </w:p>
    <w:p w:rsidR="003119B6" w:rsidRPr="00676725" w:rsidRDefault="003119B6" w:rsidP="003119B6">
      <w:pPr>
        <w:spacing w:after="0" w:line="240" w:lineRule="auto"/>
        <w:jc w:val="center"/>
        <w:rPr>
          <w:b/>
        </w:rPr>
      </w:pPr>
      <w:r>
        <w:rPr>
          <w:b/>
          <w:lang w:val="sr-Cyrl-CS"/>
        </w:rPr>
        <w:t>ИЗВЕШТАЈ О РЕАЛИЗАЦИЈИ АКЦИОНОГ ПЛАНА - Приоритетни</w:t>
      </w:r>
      <w:r w:rsidRPr="00676725">
        <w:rPr>
          <w:b/>
          <w:lang w:val="sr-Cyrl-CS"/>
        </w:rPr>
        <w:t xml:space="preserve"> </w:t>
      </w:r>
      <w:r>
        <w:rPr>
          <w:b/>
          <w:lang w:val="sr-Cyrl-CS"/>
        </w:rPr>
        <w:t xml:space="preserve">циљеви и </w:t>
      </w:r>
      <w:r w:rsidRPr="00676725">
        <w:rPr>
          <w:b/>
          <w:lang w:val="sr-Cyrl-CS"/>
        </w:rPr>
        <w:t xml:space="preserve">задаци </w:t>
      </w:r>
      <w:r>
        <w:rPr>
          <w:b/>
          <w:lang w:val="sr-Cyrl-CS"/>
        </w:rPr>
        <w:t>из Развојног плана, у радној 202</w:t>
      </w:r>
      <w:r>
        <w:rPr>
          <w:b/>
        </w:rPr>
        <w:t>5</w:t>
      </w:r>
      <w:r>
        <w:rPr>
          <w:b/>
          <w:lang w:val="sr-Cyrl-CS"/>
        </w:rPr>
        <w:t>/2</w:t>
      </w:r>
      <w:r>
        <w:rPr>
          <w:b/>
        </w:rPr>
        <w:t>6</w:t>
      </w:r>
      <w:r>
        <w:rPr>
          <w:b/>
          <w:lang w:val="sr-Cyrl-CS"/>
        </w:rPr>
        <w:t xml:space="preserve">.години </w:t>
      </w:r>
    </w:p>
    <w:p w:rsidR="003119B6" w:rsidRPr="00676725" w:rsidRDefault="003119B6" w:rsidP="003119B6">
      <w:pPr>
        <w:autoSpaceDE w:val="0"/>
        <w:autoSpaceDN w:val="0"/>
        <w:adjustRightInd w:val="0"/>
        <w:spacing w:after="120" w:line="240" w:lineRule="auto"/>
        <w:jc w:val="both"/>
        <w:rPr>
          <w:lang w:val="sr-Cyrl-CS"/>
        </w:rPr>
      </w:pPr>
    </w:p>
    <w:p w:rsidR="003119B6" w:rsidRPr="00EE4518" w:rsidRDefault="003119B6" w:rsidP="003119B6">
      <w:pPr>
        <w:autoSpaceDE w:val="0"/>
        <w:autoSpaceDN w:val="0"/>
        <w:adjustRightInd w:val="0"/>
        <w:spacing w:after="120"/>
        <w:ind w:firstLine="720"/>
        <w:jc w:val="both"/>
      </w:pPr>
      <w:r w:rsidRPr="00676725">
        <w:t>Развојно планирање представља стваралачки процес заснован на сталном истараживању и утврђивању потреба предшколске установе и проналажењу начина да се те потребе реализују</w:t>
      </w:r>
      <w:r w:rsidRPr="00D33395">
        <w:t xml:space="preserve">. Полазиште за израду програмских активности Стручног актива за развојно планирање је </w:t>
      </w:r>
      <w:r>
        <w:t xml:space="preserve">био </w:t>
      </w:r>
      <w:r w:rsidRPr="00D33395">
        <w:t xml:space="preserve">Извештај о самовредновању и План унапређивања квалитета рада установе </w:t>
      </w:r>
      <w:r w:rsidRPr="00EE4518">
        <w:t xml:space="preserve">. Ове радне године акценат </w:t>
      </w:r>
      <w:r>
        <w:t>је</w:t>
      </w:r>
      <w:r w:rsidRPr="00EE4518">
        <w:t xml:space="preserve"> би</w:t>
      </w:r>
      <w:r>
        <w:t>о</w:t>
      </w:r>
      <w:r w:rsidRPr="00EE4518">
        <w:t xml:space="preserve"> на анализи података из све четири области квалитета рада установе, како би се дефинисали нови </w:t>
      </w:r>
      <w:r>
        <w:t xml:space="preserve">развојни </w:t>
      </w:r>
      <w:r w:rsidRPr="00EE4518">
        <w:t>циљеви и задаци и донео нови Развојни план установе.</w:t>
      </w:r>
    </w:p>
    <w:p w:rsidR="003119B6" w:rsidRDefault="003119B6" w:rsidP="003119B6">
      <w:pPr>
        <w:autoSpaceDE w:val="0"/>
        <w:autoSpaceDN w:val="0"/>
        <w:adjustRightInd w:val="0"/>
        <w:spacing w:after="120"/>
        <w:ind w:firstLine="720"/>
        <w:jc w:val="both"/>
      </w:pPr>
      <w:r>
        <w:t>Претходне године вреднована је област Управљање и организација. У односу на резлтате које смо добили самовредновањем, планиране су активности како би унапредили вредновану област. Следи приказ планираних активности и реализованих задатака.</w:t>
      </w:r>
      <w:r w:rsidRPr="00676725">
        <w:t xml:space="preserve"> </w:t>
      </w:r>
    </w:p>
    <w:p w:rsidR="003119B6" w:rsidRPr="00B76B33" w:rsidRDefault="003119B6" w:rsidP="003119B6">
      <w:pPr>
        <w:autoSpaceDE w:val="0"/>
        <w:autoSpaceDN w:val="0"/>
        <w:adjustRightInd w:val="0"/>
        <w:spacing w:after="120"/>
        <w:ind w:firstLine="720"/>
        <w:jc w:val="both"/>
        <w:rPr>
          <w:i/>
        </w:rPr>
      </w:pPr>
      <w:r>
        <w:rPr>
          <w:i/>
        </w:rPr>
        <w:t>Извештај о реализацији а</w:t>
      </w:r>
      <w:r w:rsidRPr="00B76B33">
        <w:rPr>
          <w:i/>
        </w:rPr>
        <w:t>кцион</w:t>
      </w:r>
      <w:r>
        <w:rPr>
          <w:i/>
        </w:rPr>
        <w:t>ог</w:t>
      </w:r>
      <w:r w:rsidRPr="00B76B33">
        <w:rPr>
          <w:i/>
        </w:rPr>
        <w:t xml:space="preserve"> план</w:t>
      </w:r>
      <w:r>
        <w:rPr>
          <w:i/>
        </w:rPr>
        <w:t>а</w:t>
      </w:r>
      <w:r w:rsidRPr="00B76B33">
        <w:rPr>
          <w:i/>
        </w:rPr>
        <w:t xml:space="preserve"> унапређивања квалитета рада установе у области Управљање и организација.</w:t>
      </w:r>
    </w:p>
    <w:tbl>
      <w:tblPr>
        <w:tblStyle w:val="TableGrid"/>
        <w:tblW w:w="0" w:type="auto"/>
        <w:tblLook w:val="04A0" w:firstRow="1" w:lastRow="0" w:firstColumn="1" w:lastColumn="0" w:noHBand="0" w:noVBand="1"/>
      </w:tblPr>
      <w:tblGrid>
        <w:gridCol w:w="2342"/>
        <w:gridCol w:w="2320"/>
        <w:gridCol w:w="1993"/>
        <w:gridCol w:w="2695"/>
      </w:tblGrid>
      <w:tr w:rsidR="003119B6" w:rsidTr="00525A48">
        <w:tc>
          <w:tcPr>
            <w:tcW w:w="9350" w:type="dxa"/>
            <w:gridSpan w:val="4"/>
          </w:tcPr>
          <w:p w:rsidR="003119B6" w:rsidRDefault="003119B6" w:rsidP="00566786">
            <w:pPr>
              <w:autoSpaceDE w:val="0"/>
              <w:autoSpaceDN w:val="0"/>
              <w:adjustRightInd w:val="0"/>
              <w:spacing w:after="120"/>
              <w:ind w:left="0" w:hanging="2"/>
              <w:jc w:val="both"/>
            </w:pPr>
            <w:r>
              <w:t xml:space="preserve">Област промене: </w:t>
            </w:r>
            <w:r w:rsidRPr="008B2B50">
              <w:rPr>
                <w:b/>
              </w:rPr>
              <w:t>УПРАВЉАЊЕ И ОРГАНИЗАЦИЈА</w:t>
            </w:r>
          </w:p>
        </w:tc>
      </w:tr>
      <w:tr w:rsidR="003119B6" w:rsidTr="00525A48">
        <w:tc>
          <w:tcPr>
            <w:tcW w:w="9350" w:type="dxa"/>
            <w:gridSpan w:val="4"/>
          </w:tcPr>
          <w:p w:rsidR="003119B6" w:rsidRDefault="003119B6" w:rsidP="00566786">
            <w:pPr>
              <w:autoSpaceDE w:val="0"/>
              <w:autoSpaceDN w:val="0"/>
              <w:adjustRightInd w:val="0"/>
              <w:spacing w:after="120"/>
              <w:ind w:left="0" w:hanging="2"/>
              <w:jc w:val="both"/>
            </w:pPr>
            <w:r>
              <w:t>Стандард 4.1. : Планирање рада установе је у функцији њеног развоја</w:t>
            </w:r>
          </w:p>
          <w:p w:rsidR="003119B6" w:rsidRDefault="003119B6" w:rsidP="00566786">
            <w:pPr>
              <w:autoSpaceDE w:val="0"/>
              <w:autoSpaceDN w:val="0"/>
              <w:adjustRightInd w:val="0"/>
              <w:spacing w:after="120"/>
              <w:ind w:left="0" w:hanging="2"/>
              <w:jc w:val="both"/>
            </w:pPr>
            <w:r>
              <w:t>Индикатор 4.1.1. : Документа се израђују кроз консултације уз учешће кључних актера.</w:t>
            </w:r>
          </w:p>
        </w:tc>
      </w:tr>
      <w:tr w:rsidR="003119B6" w:rsidTr="00525A48">
        <w:tc>
          <w:tcPr>
            <w:tcW w:w="9350" w:type="dxa"/>
            <w:gridSpan w:val="4"/>
          </w:tcPr>
          <w:p w:rsidR="003119B6" w:rsidRPr="00BB0B3B" w:rsidRDefault="003119B6" w:rsidP="00566786">
            <w:pPr>
              <w:autoSpaceDE w:val="0"/>
              <w:autoSpaceDN w:val="0"/>
              <w:adjustRightInd w:val="0"/>
              <w:spacing w:after="120"/>
              <w:ind w:left="0" w:hanging="2"/>
              <w:jc w:val="both"/>
            </w:pPr>
            <w:r w:rsidRPr="002F705A">
              <w:rPr>
                <w:b/>
              </w:rPr>
              <w:t xml:space="preserve">Циљ: </w:t>
            </w:r>
            <w:r w:rsidRPr="002F705A">
              <w:rPr>
                <w:rFonts w:eastAsia="Calibri"/>
                <w:b/>
                <w:kern w:val="2"/>
              </w:rPr>
              <w:t>Сви учествују у планирању рада установе (породица, локална заједница, сви заослени) и упознати су са реалним програмом и културом установе.</w:t>
            </w:r>
          </w:p>
        </w:tc>
      </w:tr>
      <w:tr w:rsidR="003119B6" w:rsidTr="00525A48">
        <w:tc>
          <w:tcPr>
            <w:tcW w:w="2342" w:type="dxa"/>
          </w:tcPr>
          <w:p w:rsidR="003119B6" w:rsidRPr="008B2B50" w:rsidRDefault="003119B6" w:rsidP="00566786">
            <w:pPr>
              <w:autoSpaceDE w:val="0"/>
              <w:autoSpaceDN w:val="0"/>
              <w:adjustRightInd w:val="0"/>
              <w:spacing w:after="120"/>
              <w:ind w:left="0" w:hanging="2"/>
              <w:jc w:val="both"/>
              <w:rPr>
                <w:b/>
              </w:rPr>
            </w:pPr>
            <w:r w:rsidRPr="008B2B50">
              <w:rPr>
                <w:b/>
              </w:rPr>
              <w:t>Планиране активности</w:t>
            </w:r>
          </w:p>
        </w:tc>
        <w:tc>
          <w:tcPr>
            <w:tcW w:w="2320" w:type="dxa"/>
          </w:tcPr>
          <w:p w:rsidR="003119B6" w:rsidRPr="008B2B50" w:rsidRDefault="003119B6" w:rsidP="00566786">
            <w:pPr>
              <w:autoSpaceDE w:val="0"/>
              <w:autoSpaceDN w:val="0"/>
              <w:adjustRightInd w:val="0"/>
              <w:spacing w:after="120"/>
              <w:ind w:left="0" w:hanging="2"/>
              <w:jc w:val="both"/>
              <w:rPr>
                <w:b/>
              </w:rPr>
            </w:pPr>
            <w:r w:rsidRPr="008B2B50">
              <w:rPr>
                <w:b/>
              </w:rPr>
              <w:t>Време реализације</w:t>
            </w:r>
          </w:p>
        </w:tc>
        <w:tc>
          <w:tcPr>
            <w:tcW w:w="1993" w:type="dxa"/>
          </w:tcPr>
          <w:p w:rsidR="003119B6" w:rsidRPr="008B2B50" w:rsidRDefault="003119B6" w:rsidP="00566786">
            <w:pPr>
              <w:autoSpaceDE w:val="0"/>
              <w:autoSpaceDN w:val="0"/>
              <w:adjustRightInd w:val="0"/>
              <w:spacing w:after="120"/>
              <w:ind w:left="0" w:hanging="2"/>
              <w:jc w:val="both"/>
              <w:rPr>
                <w:b/>
              </w:rPr>
            </w:pPr>
            <w:r w:rsidRPr="008B2B50">
              <w:rPr>
                <w:b/>
              </w:rPr>
              <w:t>Носиоци</w:t>
            </w:r>
          </w:p>
        </w:tc>
        <w:tc>
          <w:tcPr>
            <w:tcW w:w="2695" w:type="dxa"/>
          </w:tcPr>
          <w:p w:rsidR="003119B6" w:rsidRPr="008B2B50" w:rsidRDefault="003119B6" w:rsidP="00566786">
            <w:pPr>
              <w:autoSpaceDE w:val="0"/>
              <w:autoSpaceDN w:val="0"/>
              <w:adjustRightInd w:val="0"/>
              <w:spacing w:after="120"/>
              <w:ind w:left="0" w:hanging="2"/>
              <w:jc w:val="both"/>
              <w:rPr>
                <w:b/>
              </w:rPr>
            </w:pPr>
            <w:r>
              <w:rPr>
                <w:b/>
              </w:rPr>
              <w:t>Реализоване активности и и</w:t>
            </w:r>
            <w:r w:rsidRPr="008B2B50">
              <w:rPr>
                <w:b/>
              </w:rPr>
              <w:t xml:space="preserve">сходи </w:t>
            </w:r>
          </w:p>
        </w:tc>
      </w:tr>
      <w:tr w:rsidR="003119B6" w:rsidRPr="002F705A" w:rsidTr="00525A48">
        <w:tc>
          <w:tcPr>
            <w:tcW w:w="2342" w:type="dxa"/>
          </w:tcPr>
          <w:p w:rsidR="003119B6" w:rsidRPr="002F705A" w:rsidRDefault="003119B6" w:rsidP="00566786">
            <w:pPr>
              <w:autoSpaceDE w:val="0"/>
              <w:autoSpaceDN w:val="0"/>
              <w:adjustRightInd w:val="0"/>
              <w:spacing w:after="120"/>
              <w:ind w:left="0" w:hanging="2"/>
              <w:jc w:val="both"/>
            </w:pPr>
            <w:r>
              <w:rPr>
                <w:bCs/>
              </w:rPr>
              <w:t>С</w:t>
            </w:r>
            <w:r w:rsidRPr="002F705A">
              <w:rPr>
                <w:bCs/>
              </w:rPr>
              <w:t xml:space="preserve">ви запослени имају непосредан приступ (путем дигиталних технологија) </w:t>
            </w:r>
            <w:r w:rsidRPr="002F705A">
              <w:rPr>
                <w:bCs/>
              </w:rPr>
              <w:lastRenderedPageBreak/>
              <w:t>програмским документима, пре него што она буду усвојена на Већу.</w:t>
            </w:r>
          </w:p>
        </w:tc>
        <w:tc>
          <w:tcPr>
            <w:tcW w:w="2320" w:type="dxa"/>
          </w:tcPr>
          <w:p w:rsidR="003119B6" w:rsidRPr="002F705A" w:rsidRDefault="003119B6" w:rsidP="00566786">
            <w:pPr>
              <w:autoSpaceDE w:val="0"/>
              <w:autoSpaceDN w:val="0"/>
              <w:adjustRightInd w:val="0"/>
              <w:spacing w:after="120"/>
              <w:ind w:left="0" w:hanging="2"/>
              <w:jc w:val="both"/>
            </w:pPr>
            <w:r>
              <w:lastRenderedPageBreak/>
              <w:t xml:space="preserve">Август - пред усвајање програмских докумената и у току </w:t>
            </w:r>
            <w:r>
              <w:lastRenderedPageBreak/>
              <w:t>године у складу са анексима или доношењем нових стратешких дкумената.</w:t>
            </w:r>
          </w:p>
        </w:tc>
        <w:tc>
          <w:tcPr>
            <w:tcW w:w="1993" w:type="dxa"/>
          </w:tcPr>
          <w:p w:rsidR="003119B6" w:rsidRPr="002F705A" w:rsidRDefault="003119B6" w:rsidP="00566786">
            <w:pPr>
              <w:autoSpaceDE w:val="0"/>
              <w:autoSpaceDN w:val="0"/>
              <w:adjustRightInd w:val="0"/>
              <w:spacing w:after="120"/>
              <w:ind w:left="0" w:hanging="2"/>
              <w:jc w:val="both"/>
            </w:pPr>
            <w:r>
              <w:lastRenderedPageBreak/>
              <w:t xml:space="preserve">Директор, стручни сарадници, </w:t>
            </w:r>
            <w:r>
              <w:lastRenderedPageBreak/>
              <w:t>координатори тимова/актива</w:t>
            </w:r>
          </w:p>
        </w:tc>
        <w:tc>
          <w:tcPr>
            <w:tcW w:w="2695" w:type="dxa"/>
          </w:tcPr>
          <w:p w:rsidR="003119B6" w:rsidRPr="002F705A" w:rsidRDefault="003119B6" w:rsidP="00566786">
            <w:pPr>
              <w:autoSpaceDE w:val="0"/>
              <w:autoSpaceDN w:val="0"/>
              <w:adjustRightInd w:val="0"/>
              <w:spacing w:after="120"/>
              <w:ind w:left="0" w:hanging="2"/>
              <w:jc w:val="both"/>
            </w:pPr>
            <w:r>
              <w:lastRenderedPageBreak/>
              <w:t xml:space="preserve">У току летњег периода уз помоћ гугл алата, координатори, стручни сарадници и директорка </w:t>
            </w:r>
            <w:r>
              <w:lastRenderedPageBreak/>
              <w:t>деле нацрте докумената, (извештаје, планове,..) са свим запосленима. Запослени су активни и имају могућност да учествују у консултацијама на седницама приликом усвајања програмских докумената.</w:t>
            </w:r>
            <w:r w:rsidR="006D3B6A">
              <w:t xml:space="preserve"> Родитељи су такође путем фокус група и учешћем у тимовима упознати и учествују у креирању </w:t>
            </w:r>
            <w:r w:rsidR="00465F04">
              <w:t>докумената установе.</w:t>
            </w:r>
          </w:p>
        </w:tc>
      </w:tr>
      <w:tr w:rsidR="003119B6" w:rsidRPr="002F705A" w:rsidTr="00525A48">
        <w:tc>
          <w:tcPr>
            <w:tcW w:w="2342" w:type="dxa"/>
          </w:tcPr>
          <w:p w:rsidR="003119B6" w:rsidRPr="002F705A" w:rsidRDefault="003119B6" w:rsidP="00566786">
            <w:pPr>
              <w:autoSpaceDE w:val="0"/>
              <w:autoSpaceDN w:val="0"/>
              <w:adjustRightInd w:val="0"/>
              <w:spacing w:after="120"/>
              <w:ind w:left="0" w:hanging="2"/>
              <w:jc w:val="both"/>
            </w:pPr>
            <w:r w:rsidRPr="002F705A">
              <w:rPr>
                <w:bCs/>
              </w:rPr>
              <w:lastRenderedPageBreak/>
              <w:t>Проактивно укључивање породице и заједнице (радионице, округли столови) приликом израде стратешких докумената.</w:t>
            </w:r>
          </w:p>
        </w:tc>
        <w:tc>
          <w:tcPr>
            <w:tcW w:w="2320" w:type="dxa"/>
          </w:tcPr>
          <w:p w:rsidR="003119B6" w:rsidRPr="002F705A" w:rsidRDefault="003119B6" w:rsidP="00566786">
            <w:pPr>
              <w:autoSpaceDE w:val="0"/>
              <w:autoSpaceDN w:val="0"/>
              <w:adjustRightInd w:val="0"/>
              <w:spacing w:after="120"/>
              <w:ind w:left="0" w:hanging="2"/>
              <w:jc w:val="both"/>
            </w:pPr>
            <w:r>
              <w:t>Током године у складу са планираним активностима стручног актива.</w:t>
            </w:r>
          </w:p>
        </w:tc>
        <w:tc>
          <w:tcPr>
            <w:tcW w:w="1993" w:type="dxa"/>
          </w:tcPr>
          <w:p w:rsidR="003119B6" w:rsidRPr="002F705A" w:rsidRDefault="003119B6" w:rsidP="00566786">
            <w:pPr>
              <w:autoSpaceDE w:val="0"/>
              <w:autoSpaceDN w:val="0"/>
              <w:adjustRightInd w:val="0"/>
              <w:spacing w:after="120"/>
              <w:ind w:left="0" w:hanging="2"/>
              <w:jc w:val="both"/>
            </w:pPr>
            <w:r>
              <w:t>Директор, стручни актив за развојно планирање, тим за самовредновање и тим за обезбеђивање квалитета и развој установе</w:t>
            </w:r>
          </w:p>
        </w:tc>
        <w:tc>
          <w:tcPr>
            <w:tcW w:w="2695" w:type="dxa"/>
          </w:tcPr>
          <w:p w:rsidR="003119B6" w:rsidRPr="002F705A" w:rsidRDefault="003119B6" w:rsidP="00566786">
            <w:pPr>
              <w:autoSpaceDE w:val="0"/>
              <w:autoSpaceDN w:val="0"/>
              <w:adjustRightInd w:val="0"/>
              <w:spacing w:after="120"/>
              <w:ind w:left="0" w:hanging="2"/>
              <w:jc w:val="both"/>
            </w:pPr>
            <w:r>
              <w:t>У току претходне године са циљем израде новог Развојног плана, реализавоне су фокус групе са представницима родитеља, локалне заједнице, у децембру 2025.</w:t>
            </w:r>
            <w:r w:rsidR="00130A43">
              <w:t xml:space="preserve"> </w:t>
            </w:r>
            <w:r>
              <w:t>године. У стратешким документима установе видљиво је учешће свих интересних група у креирању садржаја и уважавање различитих перспектива.</w:t>
            </w:r>
          </w:p>
        </w:tc>
      </w:tr>
      <w:tr w:rsidR="003119B6" w:rsidRPr="002F705A" w:rsidTr="00525A48">
        <w:tc>
          <w:tcPr>
            <w:tcW w:w="9350" w:type="dxa"/>
            <w:gridSpan w:val="4"/>
          </w:tcPr>
          <w:p w:rsidR="003119B6" w:rsidRDefault="003119B6" w:rsidP="00566786">
            <w:pPr>
              <w:autoSpaceDE w:val="0"/>
              <w:autoSpaceDN w:val="0"/>
              <w:adjustRightInd w:val="0"/>
              <w:spacing w:after="120"/>
              <w:ind w:left="0" w:hanging="2"/>
              <w:jc w:val="both"/>
            </w:pPr>
            <w:r>
              <w:t>Стандард 4.2.: Организација рада установе је ефикасна и делотворна</w:t>
            </w:r>
          </w:p>
          <w:p w:rsidR="003119B6" w:rsidRDefault="003119B6" w:rsidP="00566786">
            <w:pPr>
              <w:autoSpaceDE w:val="0"/>
              <w:autoSpaceDN w:val="0"/>
              <w:adjustRightInd w:val="0"/>
              <w:spacing w:after="120"/>
              <w:ind w:left="0" w:hanging="2"/>
              <w:jc w:val="both"/>
            </w:pPr>
            <w:r>
              <w:t>Индикатор 4.2.1. Постоји јасна организациона структура са јасно дефинисаним процедурама и носиоцима одговорности</w:t>
            </w:r>
          </w:p>
        </w:tc>
      </w:tr>
      <w:tr w:rsidR="003119B6" w:rsidRPr="002F705A" w:rsidTr="00525A48">
        <w:tc>
          <w:tcPr>
            <w:tcW w:w="9350" w:type="dxa"/>
            <w:gridSpan w:val="4"/>
          </w:tcPr>
          <w:p w:rsidR="003119B6" w:rsidRDefault="003119B6" w:rsidP="00566786">
            <w:pPr>
              <w:autoSpaceDE w:val="0"/>
              <w:autoSpaceDN w:val="0"/>
              <w:adjustRightInd w:val="0"/>
              <w:spacing w:after="120"/>
              <w:ind w:left="0" w:hanging="2"/>
              <w:jc w:val="both"/>
            </w:pPr>
            <w:r>
              <w:t xml:space="preserve">Циљ: </w:t>
            </w:r>
            <w:r w:rsidRPr="00486E37">
              <w:rPr>
                <w:rFonts w:eastAsia="Calibri"/>
                <w:b/>
                <w:kern w:val="2"/>
              </w:rPr>
              <w:t>Организација рада установе је јасна и делотворна, запосленима су задаци равнимерно распоређени са циљем избегавања ефеката „професионалног сагоревања“.</w:t>
            </w:r>
          </w:p>
        </w:tc>
      </w:tr>
      <w:tr w:rsidR="003119B6" w:rsidRPr="002F705A" w:rsidTr="00525A48">
        <w:tc>
          <w:tcPr>
            <w:tcW w:w="2342" w:type="dxa"/>
          </w:tcPr>
          <w:p w:rsidR="003119B6" w:rsidRPr="002F705A" w:rsidRDefault="003119B6" w:rsidP="00566786">
            <w:pPr>
              <w:autoSpaceDE w:val="0"/>
              <w:autoSpaceDN w:val="0"/>
              <w:adjustRightInd w:val="0"/>
              <w:spacing w:after="120"/>
              <w:ind w:left="0" w:hanging="2"/>
              <w:jc w:val="both"/>
              <w:rPr>
                <w:bCs/>
              </w:rPr>
            </w:pPr>
            <w:r w:rsidRPr="008B2B50">
              <w:rPr>
                <w:b/>
              </w:rPr>
              <w:t>Планиране активности</w:t>
            </w:r>
          </w:p>
        </w:tc>
        <w:tc>
          <w:tcPr>
            <w:tcW w:w="2320" w:type="dxa"/>
          </w:tcPr>
          <w:p w:rsidR="003119B6" w:rsidRDefault="003119B6" w:rsidP="00566786">
            <w:pPr>
              <w:autoSpaceDE w:val="0"/>
              <w:autoSpaceDN w:val="0"/>
              <w:adjustRightInd w:val="0"/>
              <w:spacing w:after="120"/>
              <w:ind w:left="0" w:hanging="2"/>
              <w:jc w:val="both"/>
            </w:pPr>
            <w:r w:rsidRPr="008B2B50">
              <w:rPr>
                <w:b/>
              </w:rPr>
              <w:t>Време реализације</w:t>
            </w:r>
          </w:p>
        </w:tc>
        <w:tc>
          <w:tcPr>
            <w:tcW w:w="1993" w:type="dxa"/>
          </w:tcPr>
          <w:p w:rsidR="003119B6" w:rsidRPr="00486E37" w:rsidRDefault="003119B6" w:rsidP="00566786">
            <w:pPr>
              <w:autoSpaceDE w:val="0"/>
              <w:autoSpaceDN w:val="0"/>
              <w:adjustRightInd w:val="0"/>
              <w:spacing w:after="120"/>
              <w:ind w:left="0" w:hanging="2"/>
              <w:jc w:val="both"/>
              <w:rPr>
                <w:b/>
              </w:rPr>
            </w:pPr>
            <w:r w:rsidRPr="00486E37">
              <w:rPr>
                <w:b/>
              </w:rPr>
              <w:t>Носиоци</w:t>
            </w:r>
          </w:p>
        </w:tc>
        <w:tc>
          <w:tcPr>
            <w:tcW w:w="2695" w:type="dxa"/>
          </w:tcPr>
          <w:p w:rsidR="003119B6" w:rsidRPr="00486E37" w:rsidRDefault="003119B6" w:rsidP="00566786">
            <w:pPr>
              <w:autoSpaceDE w:val="0"/>
              <w:autoSpaceDN w:val="0"/>
              <w:adjustRightInd w:val="0"/>
              <w:spacing w:after="120"/>
              <w:ind w:left="0" w:hanging="2"/>
              <w:jc w:val="both"/>
              <w:rPr>
                <w:b/>
              </w:rPr>
            </w:pPr>
            <w:r>
              <w:rPr>
                <w:b/>
              </w:rPr>
              <w:t>Реализоване активности и и</w:t>
            </w:r>
            <w:r w:rsidRPr="00486E37">
              <w:rPr>
                <w:b/>
              </w:rPr>
              <w:t>сходи</w:t>
            </w:r>
          </w:p>
        </w:tc>
      </w:tr>
      <w:tr w:rsidR="003119B6" w:rsidRPr="002F705A" w:rsidTr="00525A48">
        <w:tc>
          <w:tcPr>
            <w:tcW w:w="2342" w:type="dxa"/>
          </w:tcPr>
          <w:p w:rsidR="003119B6" w:rsidRPr="002C7D19" w:rsidRDefault="003119B6" w:rsidP="00566786">
            <w:pPr>
              <w:autoSpaceDE w:val="0"/>
              <w:autoSpaceDN w:val="0"/>
              <w:adjustRightInd w:val="0"/>
              <w:spacing w:after="120"/>
              <w:ind w:left="0" w:hanging="2"/>
              <w:jc w:val="both"/>
              <w:rPr>
                <w:bCs/>
              </w:rPr>
            </w:pPr>
            <w:r w:rsidRPr="002C7D19">
              <w:rPr>
                <w:rFonts w:eastAsia="Calibri"/>
                <w:kern w:val="2"/>
              </w:rPr>
              <w:lastRenderedPageBreak/>
              <w:t>Недељни састанци са представницима актива (јаслице, вртић, групе у години пред полазак у школу) јасно делегирање задатака.</w:t>
            </w:r>
          </w:p>
        </w:tc>
        <w:tc>
          <w:tcPr>
            <w:tcW w:w="2320" w:type="dxa"/>
          </w:tcPr>
          <w:p w:rsidR="003119B6" w:rsidRDefault="003119B6" w:rsidP="00566786">
            <w:pPr>
              <w:autoSpaceDE w:val="0"/>
              <w:autoSpaceDN w:val="0"/>
              <w:adjustRightInd w:val="0"/>
              <w:spacing w:after="120"/>
              <w:ind w:left="0" w:hanging="2"/>
              <w:jc w:val="both"/>
            </w:pPr>
            <w:r>
              <w:t>Континуирано током године</w:t>
            </w:r>
          </w:p>
        </w:tc>
        <w:tc>
          <w:tcPr>
            <w:tcW w:w="1993" w:type="dxa"/>
          </w:tcPr>
          <w:p w:rsidR="003119B6" w:rsidRDefault="003119B6" w:rsidP="00566786">
            <w:pPr>
              <w:autoSpaceDE w:val="0"/>
              <w:autoSpaceDN w:val="0"/>
              <w:adjustRightInd w:val="0"/>
              <w:spacing w:after="120"/>
              <w:ind w:left="0" w:hanging="2"/>
              <w:jc w:val="both"/>
            </w:pPr>
            <w:r>
              <w:t>Директор</w:t>
            </w:r>
          </w:p>
        </w:tc>
        <w:tc>
          <w:tcPr>
            <w:tcW w:w="2695" w:type="dxa"/>
          </w:tcPr>
          <w:p w:rsidR="003119B6" w:rsidRDefault="003119B6" w:rsidP="00566786">
            <w:pPr>
              <w:ind w:left="0" w:hanging="2"/>
              <w:jc w:val="both"/>
            </w:pPr>
            <w:r>
              <w:rPr>
                <w:rFonts w:eastAsia="Calibri"/>
                <w:kern w:val="2"/>
              </w:rPr>
              <w:t>На недељном нивоу директор одржава састанке са представницима различитих структура. На састанцима се јасно делегирају задаци, као и расподела задужења.</w:t>
            </w:r>
          </w:p>
        </w:tc>
      </w:tr>
      <w:tr w:rsidR="003119B6" w:rsidRPr="002F705A" w:rsidTr="00525A48">
        <w:tc>
          <w:tcPr>
            <w:tcW w:w="2342" w:type="dxa"/>
          </w:tcPr>
          <w:p w:rsidR="003119B6" w:rsidRPr="002C7D19" w:rsidRDefault="003119B6" w:rsidP="00566786">
            <w:pPr>
              <w:autoSpaceDE w:val="0"/>
              <w:autoSpaceDN w:val="0"/>
              <w:adjustRightInd w:val="0"/>
              <w:spacing w:after="120"/>
              <w:ind w:left="0" w:hanging="2"/>
              <w:jc w:val="both"/>
              <w:rPr>
                <w:rFonts w:eastAsia="Calibri"/>
                <w:kern w:val="2"/>
              </w:rPr>
            </w:pPr>
            <w:r w:rsidRPr="002C7D19">
              <w:t>Радионица са свим запосленима која би била креирана и вођена од стране директора и стручних сарадника, са циљем подизања нивоа међусобног разумевања и улоге различитих структура запослених (практичари, помоћно, техничко особље)  у целом процесу рада установе, са акцентом на програмску концепцију</w:t>
            </w:r>
            <w:r>
              <w:t xml:space="preserve"> и израду нових развојних циљева и задатака</w:t>
            </w:r>
            <w:r w:rsidRPr="002C7D19">
              <w:t>.</w:t>
            </w:r>
          </w:p>
        </w:tc>
        <w:tc>
          <w:tcPr>
            <w:tcW w:w="2320" w:type="dxa"/>
          </w:tcPr>
          <w:p w:rsidR="003119B6" w:rsidRDefault="003119B6" w:rsidP="00566786">
            <w:pPr>
              <w:autoSpaceDE w:val="0"/>
              <w:autoSpaceDN w:val="0"/>
              <w:adjustRightInd w:val="0"/>
              <w:spacing w:after="120"/>
              <w:ind w:left="0" w:hanging="2"/>
              <w:jc w:val="both"/>
            </w:pPr>
            <w:r>
              <w:t>У складу са планираним активностима стручног актива за развојно планирање, оквирно октобар -новембар 2025.године.</w:t>
            </w:r>
          </w:p>
        </w:tc>
        <w:tc>
          <w:tcPr>
            <w:tcW w:w="1993" w:type="dxa"/>
          </w:tcPr>
          <w:p w:rsidR="003119B6" w:rsidRDefault="003119B6" w:rsidP="00566786">
            <w:pPr>
              <w:autoSpaceDE w:val="0"/>
              <w:autoSpaceDN w:val="0"/>
              <w:adjustRightInd w:val="0"/>
              <w:spacing w:after="120"/>
              <w:ind w:left="0" w:hanging="2"/>
              <w:jc w:val="both"/>
            </w:pPr>
            <w:r>
              <w:t>Директор, стручни актив за развојно планирање, стручни сарадници и сарадници</w:t>
            </w:r>
          </w:p>
        </w:tc>
        <w:tc>
          <w:tcPr>
            <w:tcW w:w="2695" w:type="dxa"/>
          </w:tcPr>
          <w:p w:rsidR="003119B6" w:rsidRDefault="003119B6" w:rsidP="00566786">
            <w:pPr>
              <w:ind w:left="0" w:hanging="2"/>
              <w:rPr>
                <w:rFonts w:eastAsia="Calibri"/>
              </w:rPr>
            </w:pPr>
            <w:r>
              <w:rPr>
                <w:rFonts w:eastAsia="Calibri"/>
              </w:rPr>
              <w:t>У октобру је реализована радионица са свим структурама запослених, под називом „Није тешко бити тим“. Циљ је био да различите структуре јасније сагледавају своје улоге и узајамна деловања, што треба да  резултира бољом међусобном сарадњом и конкретним предлозима и мерама за унапређивање рада. Учесници су заједно пролазили кроз различите проблемске ситуације из наше установе и кораке у њиховом решавању.</w:t>
            </w:r>
          </w:p>
          <w:p w:rsidR="003119B6" w:rsidRDefault="003119B6" w:rsidP="00566786">
            <w:pPr>
              <w:autoSpaceDE w:val="0"/>
              <w:autoSpaceDN w:val="0"/>
              <w:adjustRightInd w:val="0"/>
              <w:spacing w:after="120"/>
              <w:ind w:left="0" w:hanging="2"/>
              <w:jc w:val="both"/>
            </w:pPr>
          </w:p>
        </w:tc>
      </w:tr>
      <w:tr w:rsidR="003119B6" w:rsidTr="00525A48">
        <w:tc>
          <w:tcPr>
            <w:tcW w:w="9350" w:type="dxa"/>
            <w:gridSpan w:val="4"/>
          </w:tcPr>
          <w:p w:rsidR="003119B6" w:rsidRPr="008B2B50" w:rsidRDefault="003119B6" w:rsidP="00566786">
            <w:pPr>
              <w:autoSpaceDE w:val="0"/>
              <w:autoSpaceDN w:val="0"/>
              <w:adjustRightInd w:val="0"/>
              <w:spacing w:after="120"/>
              <w:ind w:left="0" w:hanging="2"/>
              <w:jc w:val="both"/>
            </w:pPr>
            <w:r>
              <w:t>Стандард 4.2.: Организација рада установе је ефикасна и делотворна</w:t>
            </w:r>
          </w:p>
          <w:p w:rsidR="003119B6" w:rsidRDefault="003119B6" w:rsidP="00566786">
            <w:pPr>
              <w:autoSpaceDE w:val="0"/>
              <w:autoSpaceDN w:val="0"/>
              <w:adjustRightInd w:val="0"/>
              <w:spacing w:after="120"/>
              <w:ind w:left="0" w:hanging="2"/>
              <w:jc w:val="both"/>
            </w:pPr>
            <w:r>
              <w:t>Показатељ 4.2.5. : Директор ствара услове за коришћење дигиталних технологија у функцији унапређивања рада.</w:t>
            </w:r>
          </w:p>
        </w:tc>
      </w:tr>
      <w:tr w:rsidR="003119B6" w:rsidTr="00525A48">
        <w:tc>
          <w:tcPr>
            <w:tcW w:w="9350" w:type="dxa"/>
            <w:gridSpan w:val="4"/>
          </w:tcPr>
          <w:p w:rsidR="003119B6" w:rsidRDefault="003119B6" w:rsidP="00566786">
            <w:pPr>
              <w:autoSpaceDE w:val="0"/>
              <w:autoSpaceDN w:val="0"/>
              <w:adjustRightInd w:val="0"/>
              <w:spacing w:after="120"/>
              <w:ind w:left="0" w:hanging="2"/>
              <w:jc w:val="both"/>
            </w:pPr>
            <w:r>
              <w:t>Циљ:</w:t>
            </w:r>
            <w:r>
              <w:rPr>
                <w:rFonts w:eastAsiaTheme="minorEastAsia"/>
                <w:b/>
                <w:bCs/>
                <w:kern w:val="24"/>
              </w:rPr>
              <w:t xml:space="preserve"> У установи се у циљу унапређивања рада  и ефикасног праћења савремених васпитно-образовних токова користе различите дигиталне технологиј</w:t>
            </w:r>
            <w:r>
              <w:rPr>
                <w:rFonts w:eastAsiaTheme="minorEastAsia"/>
                <w:b/>
                <w:bCs/>
                <w:kern w:val="24"/>
                <w:lang w:val="sr-Latn-BA"/>
              </w:rPr>
              <w:t>e</w:t>
            </w:r>
            <w:r>
              <w:rPr>
                <w:rFonts w:eastAsiaTheme="minorEastAsia"/>
                <w:b/>
                <w:bCs/>
                <w:kern w:val="24"/>
              </w:rPr>
              <w:t>.</w:t>
            </w:r>
          </w:p>
        </w:tc>
      </w:tr>
      <w:tr w:rsidR="003119B6" w:rsidTr="00525A48">
        <w:tc>
          <w:tcPr>
            <w:tcW w:w="2342" w:type="dxa"/>
          </w:tcPr>
          <w:p w:rsidR="003119B6" w:rsidRDefault="003119B6" w:rsidP="00566786">
            <w:pPr>
              <w:autoSpaceDE w:val="0"/>
              <w:autoSpaceDN w:val="0"/>
              <w:adjustRightInd w:val="0"/>
              <w:spacing w:after="120"/>
              <w:ind w:left="0" w:hanging="2"/>
              <w:jc w:val="both"/>
            </w:pPr>
            <w:r w:rsidRPr="008B2B50">
              <w:rPr>
                <w:b/>
              </w:rPr>
              <w:t>Планиране активности</w:t>
            </w:r>
          </w:p>
        </w:tc>
        <w:tc>
          <w:tcPr>
            <w:tcW w:w="2320" w:type="dxa"/>
          </w:tcPr>
          <w:p w:rsidR="003119B6" w:rsidRDefault="003119B6" w:rsidP="00566786">
            <w:pPr>
              <w:autoSpaceDE w:val="0"/>
              <w:autoSpaceDN w:val="0"/>
              <w:adjustRightInd w:val="0"/>
              <w:spacing w:after="120"/>
              <w:ind w:left="0" w:hanging="2"/>
              <w:jc w:val="both"/>
            </w:pPr>
            <w:r w:rsidRPr="008B2B50">
              <w:rPr>
                <w:b/>
              </w:rPr>
              <w:t>Време реализације</w:t>
            </w:r>
          </w:p>
        </w:tc>
        <w:tc>
          <w:tcPr>
            <w:tcW w:w="1993" w:type="dxa"/>
          </w:tcPr>
          <w:p w:rsidR="003119B6" w:rsidRPr="002F705A" w:rsidRDefault="003119B6" w:rsidP="00566786">
            <w:pPr>
              <w:autoSpaceDE w:val="0"/>
              <w:autoSpaceDN w:val="0"/>
              <w:adjustRightInd w:val="0"/>
              <w:spacing w:after="120"/>
              <w:ind w:left="0" w:hanging="2"/>
              <w:jc w:val="both"/>
              <w:rPr>
                <w:b/>
              </w:rPr>
            </w:pPr>
            <w:r w:rsidRPr="002F705A">
              <w:rPr>
                <w:b/>
              </w:rPr>
              <w:t>Носиоци</w:t>
            </w:r>
          </w:p>
        </w:tc>
        <w:tc>
          <w:tcPr>
            <w:tcW w:w="2695" w:type="dxa"/>
          </w:tcPr>
          <w:p w:rsidR="003119B6" w:rsidRPr="002F705A" w:rsidRDefault="003119B6" w:rsidP="00566786">
            <w:pPr>
              <w:autoSpaceDE w:val="0"/>
              <w:autoSpaceDN w:val="0"/>
              <w:adjustRightInd w:val="0"/>
              <w:spacing w:after="120"/>
              <w:ind w:left="0" w:hanging="2"/>
              <w:jc w:val="both"/>
              <w:rPr>
                <w:b/>
              </w:rPr>
            </w:pPr>
            <w:r>
              <w:rPr>
                <w:b/>
              </w:rPr>
              <w:t>Реализоване активности и и</w:t>
            </w:r>
            <w:r w:rsidRPr="002F705A">
              <w:rPr>
                <w:b/>
              </w:rPr>
              <w:t>сходи</w:t>
            </w:r>
          </w:p>
        </w:tc>
      </w:tr>
      <w:tr w:rsidR="003119B6" w:rsidTr="00525A48">
        <w:tc>
          <w:tcPr>
            <w:tcW w:w="2342" w:type="dxa"/>
          </w:tcPr>
          <w:p w:rsidR="003119B6" w:rsidRPr="006F5E6F" w:rsidRDefault="003119B6" w:rsidP="00566786">
            <w:pPr>
              <w:autoSpaceDE w:val="0"/>
              <w:autoSpaceDN w:val="0"/>
              <w:adjustRightInd w:val="0"/>
              <w:spacing w:after="120"/>
              <w:ind w:left="0" w:hanging="2"/>
              <w:jc w:val="both"/>
            </w:pPr>
            <w:r w:rsidRPr="006F5E6F">
              <w:rPr>
                <w:rFonts w:eastAsia="Calibri"/>
                <w:kern w:val="2"/>
              </w:rPr>
              <w:t xml:space="preserve">Платформа за васпитаче која би подржала хоризонталну </w:t>
            </w:r>
            <w:r w:rsidRPr="006F5E6F">
              <w:rPr>
                <w:rFonts w:eastAsia="Calibri"/>
                <w:kern w:val="2"/>
              </w:rPr>
              <w:lastRenderedPageBreak/>
              <w:t>размену и професионално напредовање практичара.</w:t>
            </w:r>
          </w:p>
        </w:tc>
        <w:tc>
          <w:tcPr>
            <w:tcW w:w="2320" w:type="dxa"/>
          </w:tcPr>
          <w:p w:rsidR="003119B6" w:rsidRDefault="003119B6" w:rsidP="00566786">
            <w:pPr>
              <w:autoSpaceDE w:val="0"/>
              <w:autoSpaceDN w:val="0"/>
              <w:adjustRightInd w:val="0"/>
              <w:spacing w:after="120"/>
              <w:ind w:left="0" w:hanging="2"/>
              <w:jc w:val="both"/>
            </w:pPr>
            <w:r>
              <w:lastRenderedPageBreak/>
              <w:t>Јануар/фебруар 2026.године</w:t>
            </w:r>
          </w:p>
        </w:tc>
        <w:tc>
          <w:tcPr>
            <w:tcW w:w="1993" w:type="dxa"/>
          </w:tcPr>
          <w:p w:rsidR="003119B6" w:rsidRDefault="003119B6" w:rsidP="00566786">
            <w:pPr>
              <w:autoSpaceDE w:val="0"/>
              <w:autoSpaceDN w:val="0"/>
              <w:adjustRightInd w:val="0"/>
              <w:spacing w:after="120"/>
              <w:ind w:left="0" w:hanging="2"/>
              <w:jc w:val="both"/>
            </w:pPr>
            <w:r>
              <w:t xml:space="preserve">Директор, стручни сарадници, тим за </w:t>
            </w:r>
            <w:r>
              <w:lastRenderedPageBreak/>
              <w:t>професионални развој</w:t>
            </w:r>
          </w:p>
        </w:tc>
        <w:tc>
          <w:tcPr>
            <w:tcW w:w="2695" w:type="dxa"/>
          </w:tcPr>
          <w:p w:rsidR="003119B6" w:rsidRDefault="003119B6" w:rsidP="00566786">
            <w:pPr>
              <w:autoSpaceDE w:val="0"/>
              <w:autoSpaceDN w:val="0"/>
              <w:adjustRightInd w:val="0"/>
              <w:spacing w:after="120"/>
              <w:ind w:left="0" w:hanging="2"/>
              <w:jc w:val="both"/>
            </w:pPr>
            <w:r>
              <w:lastRenderedPageBreak/>
              <w:t xml:space="preserve">У току године реализоване су обуке за практичаре које унапређују дигиталне </w:t>
            </w:r>
            <w:r>
              <w:lastRenderedPageBreak/>
              <w:t>компетенције васпитача, а које се односе на коришћење дигиталних алата и креирања електронске педагошке документације. Још увек није креиран дигитални простор где би практичари на нивоу установе могли да размењују искуства, идеје, иницијативе, увиде у праксу.</w:t>
            </w:r>
          </w:p>
        </w:tc>
      </w:tr>
    </w:tbl>
    <w:p w:rsidR="003119B6" w:rsidRDefault="003119B6" w:rsidP="003119B6">
      <w:pPr>
        <w:keepNext/>
        <w:keepLines/>
        <w:pBdr>
          <w:top w:val="nil"/>
          <w:left w:val="nil"/>
          <w:bottom w:val="nil"/>
          <w:right w:val="nil"/>
          <w:between w:val="nil"/>
        </w:pBdr>
        <w:spacing w:before="200" w:after="0"/>
        <w:ind w:firstLine="0"/>
      </w:pPr>
    </w:p>
    <w:p w:rsidR="00F33CB9" w:rsidRDefault="00F33CB9" w:rsidP="003119B6">
      <w:pPr>
        <w:keepNext/>
        <w:keepLines/>
        <w:pBdr>
          <w:top w:val="nil"/>
          <w:left w:val="nil"/>
          <w:bottom w:val="nil"/>
          <w:right w:val="nil"/>
          <w:between w:val="nil"/>
        </w:pBdr>
        <w:spacing w:before="200" w:after="0"/>
        <w:ind w:firstLine="0"/>
      </w:pPr>
    </w:p>
    <w:p w:rsidR="00F33CB9" w:rsidRPr="009B38FB" w:rsidRDefault="00F33CB9" w:rsidP="009B38FB">
      <w:pPr>
        <w:keepNext/>
        <w:keepLines/>
        <w:pBdr>
          <w:top w:val="nil"/>
          <w:left w:val="nil"/>
          <w:bottom w:val="nil"/>
          <w:right w:val="nil"/>
          <w:between w:val="nil"/>
        </w:pBdr>
        <w:spacing w:before="200" w:after="0"/>
        <w:ind w:firstLine="0"/>
        <w:jc w:val="center"/>
        <w:rPr>
          <w:i/>
        </w:rPr>
      </w:pPr>
      <w:r w:rsidRPr="009B38FB">
        <w:rPr>
          <w:i/>
          <w:noProof/>
        </w:rPr>
        <w:drawing>
          <wp:inline distT="0" distB="0" distL="0" distR="0">
            <wp:extent cx="2468880" cy="1965960"/>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468880" cy="1965960"/>
                    </a:xfrm>
                    <a:prstGeom prst="rect">
                      <a:avLst/>
                    </a:prstGeom>
                    <a:noFill/>
                    <a:ln>
                      <a:noFill/>
                    </a:ln>
                  </pic:spPr>
                </pic:pic>
              </a:graphicData>
            </a:graphic>
          </wp:inline>
        </w:drawing>
      </w:r>
      <w:r w:rsidR="009B38FB" w:rsidRPr="009B38FB">
        <w:rPr>
          <w:i/>
          <w:noProof/>
        </w:rPr>
        <w:drawing>
          <wp:inline distT="0" distB="0" distL="0" distR="0">
            <wp:extent cx="2392680" cy="1962150"/>
            <wp:effectExtent l="0" t="0" r="762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392680" cy="1962150"/>
                    </a:xfrm>
                    <a:prstGeom prst="rect">
                      <a:avLst/>
                    </a:prstGeom>
                    <a:noFill/>
                  </pic:spPr>
                </pic:pic>
              </a:graphicData>
            </a:graphic>
          </wp:inline>
        </w:drawing>
      </w:r>
    </w:p>
    <w:p w:rsidR="009B38FB" w:rsidRPr="009B38FB" w:rsidRDefault="009B38FB" w:rsidP="009B38FB">
      <w:pPr>
        <w:keepNext/>
        <w:keepLines/>
        <w:pBdr>
          <w:top w:val="nil"/>
          <w:left w:val="nil"/>
          <w:bottom w:val="nil"/>
          <w:right w:val="nil"/>
          <w:between w:val="nil"/>
        </w:pBdr>
        <w:spacing w:before="200" w:after="0"/>
        <w:ind w:firstLine="0"/>
        <w:jc w:val="center"/>
        <w:rPr>
          <w:i/>
        </w:rPr>
      </w:pPr>
      <w:r w:rsidRPr="009B38FB">
        <w:rPr>
          <w:i/>
        </w:rPr>
        <w:t xml:space="preserve">Радионица </w:t>
      </w:r>
      <w:r w:rsidR="004146FC">
        <w:rPr>
          <w:i/>
        </w:rPr>
        <w:t xml:space="preserve">за све запослене </w:t>
      </w:r>
      <w:r w:rsidRPr="009B38FB">
        <w:rPr>
          <w:i/>
        </w:rPr>
        <w:t>„Није тешко бити тим“ и Фокус групе са родитељима</w:t>
      </w:r>
    </w:p>
    <w:p w:rsidR="009B38FB" w:rsidRDefault="009B38FB" w:rsidP="003119B6">
      <w:pPr>
        <w:ind w:hanging="2"/>
        <w:jc w:val="right"/>
      </w:pPr>
    </w:p>
    <w:p w:rsidR="003119B6" w:rsidRPr="00F12678" w:rsidRDefault="003119B6" w:rsidP="003119B6">
      <w:pPr>
        <w:ind w:hanging="2"/>
        <w:jc w:val="right"/>
      </w:pPr>
      <w:r w:rsidRPr="00F12678">
        <w:t>Извештај подноси Актив за развојно планирање</w:t>
      </w:r>
    </w:p>
    <w:p w:rsidR="003119B6" w:rsidRPr="00F12678" w:rsidRDefault="003119B6" w:rsidP="003119B6">
      <w:pPr>
        <w:keepNext/>
        <w:keepLines/>
        <w:pBdr>
          <w:top w:val="nil"/>
          <w:left w:val="nil"/>
          <w:bottom w:val="nil"/>
          <w:right w:val="nil"/>
          <w:between w:val="nil"/>
        </w:pBdr>
        <w:spacing w:before="200" w:after="0"/>
        <w:ind w:firstLine="0"/>
        <w:rPr>
          <w:b/>
        </w:rPr>
      </w:pPr>
      <w:r>
        <w:rPr>
          <w:b/>
        </w:rPr>
        <w:t>10</w:t>
      </w:r>
      <w:r w:rsidRPr="00F12678">
        <w:rPr>
          <w:b/>
        </w:rPr>
        <w:t>.7. Извештај о раду Тима за самовредновање у радној 202</w:t>
      </w:r>
      <w:r>
        <w:rPr>
          <w:b/>
        </w:rPr>
        <w:t>5</w:t>
      </w:r>
      <w:r w:rsidRPr="00F12678">
        <w:rPr>
          <w:b/>
        </w:rPr>
        <w:t>/2</w:t>
      </w:r>
      <w:r>
        <w:rPr>
          <w:b/>
        </w:rPr>
        <w:t>6</w:t>
      </w:r>
      <w:r w:rsidRPr="00F12678">
        <w:rPr>
          <w:b/>
        </w:rPr>
        <w:t>. години</w:t>
      </w:r>
    </w:p>
    <w:p w:rsidR="003119B6" w:rsidRPr="00F12678" w:rsidRDefault="003119B6" w:rsidP="003119B6">
      <w:pPr>
        <w:ind w:hanging="2"/>
        <w:jc w:val="center"/>
        <w:rPr>
          <w:b/>
        </w:rPr>
      </w:pPr>
    </w:p>
    <w:p w:rsidR="003119B6" w:rsidRPr="00610A65" w:rsidRDefault="003119B6" w:rsidP="003119B6">
      <w:pPr>
        <w:ind w:hanging="2"/>
        <w:jc w:val="center"/>
        <w:rPr>
          <w:rFonts w:eastAsia="Calibri"/>
          <w:b/>
          <w:bCs/>
          <w:kern w:val="2"/>
        </w:rPr>
      </w:pPr>
      <w:r w:rsidRPr="00496727">
        <w:rPr>
          <w:rFonts w:eastAsia="Calibri"/>
          <w:b/>
          <w:bCs/>
          <w:kern w:val="2"/>
        </w:rPr>
        <w:t>Област</w:t>
      </w:r>
      <w:r w:rsidR="00130A43">
        <w:rPr>
          <w:rFonts w:eastAsia="Calibri"/>
          <w:b/>
          <w:bCs/>
          <w:kern w:val="2"/>
        </w:rPr>
        <w:t>и</w:t>
      </w:r>
      <w:r w:rsidRPr="00496727">
        <w:rPr>
          <w:rFonts w:eastAsia="Calibri"/>
          <w:b/>
          <w:bCs/>
          <w:kern w:val="2"/>
        </w:rPr>
        <w:t xml:space="preserve"> самовредновања: </w:t>
      </w:r>
      <w:r>
        <w:rPr>
          <w:rFonts w:eastAsia="Calibri"/>
          <w:b/>
          <w:bCs/>
          <w:kern w:val="2"/>
        </w:rPr>
        <w:t xml:space="preserve">Све четири области (мапирање јаких и слабих страна) </w:t>
      </w:r>
      <w:r w:rsidR="00130A43">
        <w:rPr>
          <w:rFonts w:eastAsia="Calibri"/>
          <w:b/>
          <w:bCs/>
          <w:kern w:val="2"/>
        </w:rPr>
        <w:t>ради</w:t>
      </w:r>
      <w:r>
        <w:rPr>
          <w:rFonts w:eastAsia="Calibri"/>
          <w:b/>
          <w:bCs/>
          <w:kern w:val="2"/>
        </w:rPr>
        <w:t xml:space="preserve"> израд</w:t>
      </w:r>
      <w:r w:rsidR="00130A43">
        <w:rPr>
          <w:rFonts w:eastAsia="Calibri"/>
          <w:b/>
          <w:bCs/>
          <w:kern w:val="2"/>
        </w:rPr>
        <w:t>е</w:t>
      </w:r>
      <w:r>
        <w:rPr>
          <w:rFonts w:eastAsia="Calibri"/>
          <w:b/>
          <w:bCs/>
          <w:kern w:val="2"/>
        </w:rPr>
        <w:t xml:space="preserve"> Развојног плана установе</w:t>
      </w:r>
    </w:p>
    <w:p w:rsidR="003119B6" w:rsidRPr="00496727" w:rsidRDefault="003119B6" w:rsidP="003119B6">
      <w:pPr>
        <w:spacing w:after="0" w:line="240" w:lineRule="auto"/>
        <w:ind w:hanging="2"/>
        <w:jc w:val="both"/>
        <w:rPr>
          <w:b/>
          <w:bCs/>
          <w:lang w:eastAsia="zh-CN"/>
        </w:rPr>
      </w:pPr>
    </w:p>
    <w:p w:rsidR="00B54584" w:rsidRDefault="00B54584" w:rsidP="003119B6">
      <w:pPr>
        <w:spacing w:after="0" w:line="240" w:lineRule="auto"/>
        <w:ind w:hanging="2"/>
        <w:jc w:val="both"/>
        <w:rPr>
          <w:b/>
          <w:bCs/>
          <w:lang w:eastAsia="zh-CN"/>
        </w:rPr>
      </w:pPr>
    </w:p>
    <w:p w:rsidR="00B54584" w:rsidRDefault="00B54584" w:rsidP="003119B6">
      <w:pPr>
        <w:spacing w:after="0" w:line="240" w:lineRule="auto"/>
        <w:ind w:hanging="2"/>
        <w:jc w:val="both"/>
        <w:rPr>
          <w:b/>
          <w:bCs/>
          <w:lang w:eastAsia="zh-CN"/>
        </w:rPr>
      </w:pPr>
    </w:p>
    <w:p w:rsidR="00B54584" w:rsidRDefault="00B54584" w:rsidP="003119B6">
      <w:pPr>
        <w:spacing w:after="0" w:line="240" w:lineRule="auto"/>
        <w:ind w:hanging="2"/>
        <w:jc w:val="both"/>
        <w:rPr>
          <w:b/>
          <w:bCs/>
          <w:lang w:eastAsia="zh-CN"/>
        </w:rPr>
      </w:pPr>
    </w:p>
    <w:p w:rsidR="003119B6" w:rsidRPr="00496727" w:rsidRDefault="003119B6" w:rsidP="003119B6">
      <w:pPr>
        <w:spacing w:after="0" w:line="240" w:lineRule="auto"/>
        <w:ind w:hanging="2"/>
        <w:jc w:val="both"/>
        <w:rPr>
          <w:b/>
          <w:bCs/>
          <w:lang w:eastAsia="zh-CN"/>
        </w:rPr>
      </w:pPr>
      <w:r w:rsidRPr="00496727">
        <w:rPr>
          <w:b/>
          <w:bCs/>
          <w:lang w:eastAsia="zh-CN"/>
        </w:rPr>
        <w:lastRenderedPageBreak/>
        <w:t>Тим за самовредновање чине:</w:t>
      </w:r>
    </w:p>
    <w:p w:rsidR="003119B6" w:rsidRPr="00496727" w:rsidRDefault="003119B6" w:rsidP="003119B6">
      <w:pPr>
        <w:spacing w:after="0" w:line="240" w:lineRule="auto"/>
        <w:ind w:hanging="2"/>
        <w:rPr>
          <w:b/>
          <w:bCs/>
          <w:lang w:eastAsia="zh-CN"/>
        </w:rPr>
      </w:pPr>
    </w:p>
    <w:tbl>
      <w:tblPr>
        <w:tblW w:w="0" w:type="auto"/>
        <w:tblInd w:w="-3" w:type="dxa"/>
        <w:tblLayout w:type="fixed"/>
        <w:tblLook w:val="0000" w:firstRow="0" w:lastRow="0" w:firstColumn="0" w:lastColumn="0" w:noHBand="0" w:noVBand="0"/>
      </w:tblPr>
      <w:tblGrid>
        <w:gridCol w:w="4678"/>
        <w:gridCol w:w="4140"/>
      </w:tblGrid>
      <w:tr w:rsidR="003119B6" w:rsidRPr="005C2D71" w:rsidTr="00566786">
        <w:tc>
          <w:tcPr>
            <w:tcW w:w="4678" w:type="dxa"/>
            <w:tcBorders>
              <w:top w:val="single" w:sz="4" w:space="0" w:color="000000"/>
              <w:left w:val="single" w:sz="4" w:space="0" w:color="000000"/>
              <w:bottom w:val="single" w:sz="4" w:space="0" w:color="000000"/>
            </w:tcBorders>
            <w:shd w:val="clear" w:color="auto" w:fill="auto"/>
          </w:tcPr>
          <w:p w:rsidR="003119B6" w:rsidRPr="005C2D71" w:rsidRDefault="003119B6" w:rsidP="00566786">
            <w:pPr>
              <w:spacing w:after="0" w:line="240" w:lineRule="auto"/>
              <w:ind w:hanging="2"/>
              <w:rPr>
                <w:lang w:eastAsia="zh-CN"/>
              </w:rPr>
            </w:pPr>
            <w:r w:rsidRPr="005C2D71">
              <w:rPr>
                <w:b/>
                <w:bCs/>
                <w:lang w:eastAsia="zh-CN"/>
              </w:rPr>
              <w:t>Име и презиме</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5C2D71" w:rsidRDefault="003119B6" w:rsidP="00566786">
            <w:pPr>
              <w:spacing w:after="0" w:line="240" w:lineRule="auto"/>
              <w:ind w:hanging="2"/>
              <w:rPr>
                <w:lang w:eastAsia="zh-CN"/>
              </w:rPr>
            </w:pPr>
            <w:r w:rsidRPr="005C2D71">
              <w:rPr>
                <w:b/>
                <w:bCs/>
                <w:lang w:eastAsia="zh-CN"/>
              </w:rPr>
              <w:t>Функција у установи</w:t>
            </w:r>
          </w:p>
        </w:tc>
      </w:tr>
      <w:tr w:rsidR="003119B6" w:rsidRPr="005C2D71" w:rsidTr="00566786">
        <w:trPr>
          <w:trHeight w:val="170"/>
        </w:trPr>
        <w:tc>
          <w:tcPr>
            <w:tcW w:w="4678" w:type="dxa"/>
            <w:tcBorders>
              <w:top w:val="single" w:sz="4" w:space="0" w:color="000000"/>
              <w:left w:val="single" w:sz="4" w:space="0" w:color="000000"/>
              <w:bottom w:val="single" w:sz="4" w:space="0" w:color="000000"/>
            </w:tcBorders>
            <w:shd w:val="clear" w:color="auto" w:fill="auto"/>
          </w:tcPr>
          <w:p w:rsidR="003119B6" w:rsidRPr="005C2D71" w:rsidRDefault="003119B6" w:rsidP="00566786">
            <w:pPr>
              <w:spacing w:after="0" w:line="240" w:lineRule="auto"/>
              <w:ind w:hanging="2"/>
              <w:rPr>
                <w:lang w:eastAsia="zh-CN"/>
              </w:rPr>
            </w:pPr>
            <w:r w:rsidRPr="005C2D71">
              <w:rPr>
                <w:lang w:val="sr-Cyrl-CS" w:eastAsia="zh-CN"/>
              </w:rPr>
              <w:t>Милена Митић</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eastAsia="zh-CN"/>
              </w:rPr>
              <w:t>Директор Установе</w:t>
            </w:r>
          </w:p>
        </w:tc>
      </w:tr>
      <w:tr w:rsidR="003119B6" w:rsidRPr="005C2D71" w:rsidTr="00566786">
        <w:tc>
          <w:tcPr>
            <w:tcW w:w="4678" w:type="dxa"/>
            <w:tcBorders>
              <w:top w:val="single" w:sz="4" w:space="0" w:color="000000"/>
              <w:left w:val="single" w:sz="4" w:space="0" w:color="000000"/>
              <w:bottom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val="sr-Cyrl-CS" w:eastAsia="zh-CN"/>
              </w:rPr>
              <w:t>Николета Ратковић</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6A4538" w:rsidRDefault="003119B6" w:rsidP="00566786">
            <w:pPr>
              <w:spacing w:after="0" w:line="240" w:lineRule="auto"/>
              <w:ind w:hanging="2"/>
              <w:jc w:val="both"/>
              <w:rPr>
                <w:lang w:eastAsia="zh-CN"/>
              </w:rPr>
            </w:pPr>
            <w:r w:rsidRPr="005C2D71">
              <w:rPr>
                <w:lang w:eastAsia="zh-CN"/>
              </w:rPr>
              <w:t>Васпитач</w:t>
            </w:r>
          </w:p>
        </w:tc>
      </w:tr>
      <w:tr w:rsidR="003119B6" w:rsidRPr="005C2D71" w:rsidTr="00566786">
        <w:tc>
          <w:tcPr>
            <w:tcW w:w="4678" w:type="dxa"/>
            <w:tcBorders>
              <w:top w:val="single" w:sz="4" w:space="0" w:color="000000"/>
              <w:left w:val="single" w:sz="4" w:space="0" w:color="000000"/>
              <w:bottom w:val="single" w:sz="4" w:space="0" w:color="000000"/>
            </w:tcBorders>
            <w:shd w:val="clear" w:color="auto" w:fill="auto"/>
          </w:tcPr>
          <w:p w:rsidR="003119B6" w:rsidRPr="005C2D71" w:rsidRDefault="003119B6" w:rsidP="00566786">
            <w:pPr>
              <w:spacing w:after="0" w:line="240" w:lineRule="auto"/>
              <w:ind w:hanging="2"/>
              <w:rPr>
                <w:lang w:eastAsia="zh-CN"/>
              </w:rPr>
            </w:pPr>
            <w:r w:rsidRPr="005C2D71">
              <w:rPr>
                <w:lang w:val="sr-Cyrl-CS" w:eastAsia="zh-CN"/>
              </w:rPr>
              <w:t>Јелена Блажевић Богдановић</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val="sr-Cyrl-CS" w:eastAsia="zh-CN"/>
              </w:rPr>
              <w:t>Логопед</w:t>
            </w:r>
          </w:p>
        </w:tc>
      </w:tr>
      <w:tr w:rsidR="003119B6" w:rsidRPr="005C2D71" w:rsidTr="00566786">
        <w:tc>
          <w:tcPr>
            <w:tcW w:w="4678" w:type="dxa"/>
            <w:tcBorders>
              <w:top w:val="single" w:sz="4" w:space="0" w:color="000000"/>
              <w:left w:val="single" w:sz="4" w:space="0" w:color="000000"/>
              <w:bottom w:val="single" w:sz="4" w:space="0" w:color="000000"/>
            </w:tcBorders>
            <w:shd w:val="clear" w:color="auto" w:fill="auto"/>
          </w:tcPr>
          <w:p w:rsidR="003119B6" w:rsidRPr="005C2D71" w:rsidRDefault="003119B6" w:rsidP="00566786">
            <w:pPr>
              <w:spacing w:after="0" w:line="240" w:lineRule="auto"/>
              <w:ind w:hanging="2"/>
              <w:rPr>
                <w:lang w:eastAsia="zh-CN"/>
              </w:rPr>
            </w:pPr>
            <w:r w:rsidRPr="005C2D71">
              <w:rPr>
                <w:lang w:eastAsia="zh-CN"/>
              </w:rPr>
              <w:t>Дијана Дамњановић</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5C2D71" w:rsidRDefault="003119B6" w:rsidP="00566786">
            <w:pPr>
              <w:spacing w:after="0" w:line="240" w:lineRule="auto"/>
              <w:ind w:hanging="2"/>
              <w:jc w:val="both"/>
              <w:rPr>
                <w:lang w:val="sr-Cyrl-CS" w:eastAsia="zh-CN"/>
              </w:rPr>
            </w:pPr>
            <w:r w:rsidRPr="005C2D71">
              <w:rPr>
                <w:lang w:val="sr-Cyrl-CS" w:eastAsia="zh-CN"/>
              </w:rPr>
              <w:t>Педагог</w:t>
            </w:r>
          </w:p>
        </w:tc>
      </w:tr>
      <w:tr w:rsidR="003119B6" w:rsidRPr="005C2D71" w:rsidTr="00566786">
        <w:tc>
          <w:tcPr>
            <w:tcW w:w="4678" w:type="dxa"/>
            <w:tcBorders>
              <w:top w:val="single" w:sz="4" w:space="0" w:color="000000"/>
              <w:left w:val="single" w:sz="4" w:space="0" w:color="000000"/>
              <w:bottom w:val="single" w:sz="4" w:space="0" w:color="000000"/>
            </w:tcBorders>
            <w:shd w:val="clear" w:color="auto" w:fill="auto"/>
          </w:tcPr>
          <w:p w:rsidR="003119B6" w:rsidRPr="005C2D71" w:rsidRDefault="003119B6" w:rsidP="00566786">
            <w:pPr>
              <w:spacing w:after="0" w:line="240" w:lineRule="auto"/>
              <w:ind w:hanging="2"/>
              <w:rPr>
                <w:lang w:val="sr-Cyrl-CS" w:eastAsia="zh-CN"/>
              </w:rPr>
            </w:pPr>
            <w:r w:rsidRPr="005C2D71">
              <w:rPr>
                <w:lang w:val="sr-Cyrl-CS" w:eastAsia="zh-CN"/>
              </w:rPr>
              <w:t>Светлана Јевтић</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5C2D71" w:rsidRDefault="003119B6" w:rsidP="00566786">
            <w:pPr>
              <w:spacing w:after="0" w:line="240" w:lineRule="auto"/>
              <w:ind w:hanging="2"/>
              <w:jc w:val="both"/>
              <w:rPr>
                <w:lang w:val="sr-Cyrl-CS" w:eastAsia="zh-CN"/>
              </w:rPr>
            </w:pPr>
            <w:r w:rsidRPr="005C2D71">
              <w:rPr>
                <w:lang w:val="sr-Cyrl-CS" w:eastAsia="zh-CN"/>
              </w:rPr>
              <w:t>Васпитач</w:t>
            </w:r>
          </w:p>
        </w:tc>
      </w:tr>
      <w:tr w:rsidR="003119B6" w:rsidRPr="005C2D71" w:rsidTr="00566786">
        <w:tc>
          <w:tcPr>
            <w:tcW w:w="4678" w:type="dxa"/>
            <w:tcBorders>
              <w:top w:val="single" w:sz="4" w:space="0" w:color="000000"/>
              <w:left w:val="single" w:sz="4" w:space="0" w:color="000000"/>
              <w:bottom w:val="single" w:sz="4" w:space="0" w:color="000000"/>
            </w:tcBorders>
            <w:shd w:val="clear" w:color="auto" w:fill="auto"/>
          </w:tcPr>
          <w:p w:rsidR="003119B6" w:rsidRPr="00125A33" w:rsidRDefault="003119B6" w:rsidP="00566786">
            <w:pPr>
              <w:spacing w:after="0" w:line="240" w:lineRule="auto"/>
              <w:ind w:firstLine="0"/>
              <w:jc w:val="both"/>
              <w:rPr>
                <w:lang w:eastAsia="zh-CN"/>
              </w:rPr>
            </w:pPr>
            <w:r>
              <w:rPr>
                <w:lang w:eastAsia="zh-CN"/>
              </w:rPr>
              <w:t>Ивана Настасовић</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val="sr-Cyrl-CS" w:eastAsia="zh-CN"/>
              </w:rPr>
              <w:t>Васпитач</w:t>
            </w:r>
          </w:p>
        </w:tc>
      </w:tr>
      <w:tr w:rsidR="003119B6" w:rsidRPr="005C2D71" w:rsidTr="00566786">
        <w:tc>
          <w:tcPr>
            <w:tcW w:w="4678" w:type="dxa"/>
            <w:tcBorders>
              <w:top w:val="single" w:sz="4" w:space="0" w:color="000000"/>
              <w:left w:val="single" w:sz="4" w:space="0" w:color="000000"/>
              <w:bottom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val="sr-Cyrl-CS" w:eastAsia="zh-CN"/>
              </w:rPr>
              <w:t>A</w:t>
            </w:r>
            <w:r w:rsidRPr="005C2D71">
              <w:rPr>
                <w:lang w:eastAsia="zh-CN"/>
              </w:rPr>
              <w:t>на Тегелтија</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val="sr-Cyrl-CS" w:eastAsia="zh-CN"/>
              </w:rPr>
              <w:t>Васпитач</w:t>
            </w:r>
          </w:p>
        </w:tc>
      </w:tr>
      <w:tr w:rsidR="003119B6" w:rsidRPr="005C2D71" w:rsidTr="00566786">
        <w:tc>
          <w:tcPr>
            <w:tcW w:w="4678" w:type="dxa"/>
            <w:tcBorders>
              <w:top w:val="single" w:sz="4" w:space="0" w:color="000000"/>
              <w:left w:val="single" w:sz="4" w:space="0" w:color="000000"/>
              <w:bottom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val="sr-Cyrl-CS" w:eastAsia="zh-CN"/>
              </w:rPr>
              <w:t>Вера Мишић</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val="sr-Cyrl-CS" w:eastAsia="zh-CN"/>
              </w:rPr>
              <w:t>Медицинска сестра-васпитач</w:t>
            </w:r>
          </w:p>
        </w:tc>
      </w:tr>
      <w:tr w:rsidR="003119B6" w:rsidRPr="005C2D71" w:rsidTr="00566786">
        <w:tc>
          <w:tcPr>
            <w:tcW w:w="4678" w:type="dxa"/>
            <w:tcBorders>
              <w:top w:val="single" w:sz="4" w:space="0" w:color="000000"/>
              <w:left w:val="single" w:sz="4" w:space="0" w:color="000000"/>
              <w:bottom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eastAsia="zh-CN"/>
              </w:rPr>
              <w:t>Дејана Миладиновић</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val="sr-Cyrl-CS" w:eastAsia="zh-CN"/>
              </w:rPr>
              <w:t>Васпитач</w:t>
            </w:r>
          </w:p>
        </w:tc>
      </w:tr>
      <w:tr w:rsidR="003119B6" w:rsidRPr="005C2D71" w:rsidTr="00566786">
        <w:tc>
          <w:tcPr>
            <w:tcW w:w="4678" w:type="dxa"/>
            <w:tcBorders>
              <w:top w:val="single" w:sz="4" w:space="0" w:color="000000"/>
              <w:left w:val="single" w:sz="4" w:space="0" w:color="000000"/>
              <w:bottom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eastAsia="zh-CN"/>
              </w:rPr>
              <w:t>Милица Јовановић</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val="sr-Cyrl-CS" w:eastAsia="zh-CN"/>
              </w:rPr>
              <w:t>Медицинска сестра-васпитач</w:t>
            </w:r>
          </w:p>
        </w:tc>
      </w:tr>
      <w:tr w:rsidR="003119B6" w:rsidRPr="005C2D71" w:rsidTr="00566786">
        <w:tc>
          <w:tcPr>
            <w:tcW w:w="4678" w:type="dxa"/>
            <w:tcBorders>
              <w:top w:val="single" w:sz="4" w:space="0" w:color="000000"/>
              <w:left w:val="single" w:sz="4" w:space="0" w:color="000000"/>
              <w:bottom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eastAsia="zh-CN"/>
              </w:rPr>
              <w:t>Јелена Миљковић</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val="sr-Cyrl-CS" w:eastAsia="zh-CN"/>
              </w:rPr>
              <w:t>Васпитач</w:t>
            </w:r>
          </w:p>
        </w:tc>
      </w:tr>
      <w:tr w:rsidR="003119B6" w:rsidRPr="00B53989" w:rsidTr="00566786">
        <w:tc>
          <w:tcPr>
            <w:tcW w:w="4678" w:type="dxa"/>
            <w:tcBorders>
              <w:top w:val="single" w:sz="4" w:space="0" w:color="000000"/>
              <w:left w:val="single" w:sz="4" w:space="0" w:color="000000"/>
              <w:bottom w:val="single" w:sz="4" w:space="0" w:color="000000"/>
            </w:tcBorders>
            <w:shd w:val="clear" w:color="auto" w:fill="auto"/>
          </w:tcPr>
          <w:p w:rsidR="003119B6" w:rsidRPr="00B53989" w:rsidRDefault="003119B6" w:rsidP="00566786">
            <w:pPr>
              <w:spacing w:after="0" w:line="240" w:lineRule="auto"/>
              <w:ind w:hanging="2"/>
              <w:jc w:val="both"/>
              <w:rPr>
                <w:lang w:eastAsia="zh-CN"/>
              </w:rPr>
            </w:pPr>
            <w:r w:rsidRPr="00B53989">
              <w:rPr>
                <w:lang w:eastAsia="zh-CN"/>
              </w:rPr>
              <w:t>Зорица Дашић</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B53989" w:rsidRDefault="003119B6" w:rsidP="00566786">
            <w:pPr>
              <w:spacing w:after="0" w:line="240" w:lineRule="auto"/>
              <w:ind w:hanging="2"/>
              <w:jc w:val="both"/>
              <w:rPr>
                <w:lang w:val="sr-Cyrl-CS" w:eastAsia="zh-CN"/>
              </w:rPr>
            </w:pPr>
            <w:r w:rsidRPr="00B53989">
              <w:rPr>
                <w:lang w:val="sr-Cyrl-CS" w:eastAsia="zh-CN"/>
              </w:rPr>
              <w:t>Родитељ</w:t>
            </w:r>
          </w:p>
        </w:tc>
      </w:tr>
    </w:tbl>
    <w:p w:rsidR="003119B6" w:rsidRPr="00B53989" w:rsidRDefault="003119B6" w:rsidP="003119B6">
      <w:pPr>
        <w:spacing w:after="0" w:line="240" w:lineRule="auto"/>
        <w:ind w:hanging="2"/>
        <w:jc w:val="both"/>
        <w:rPr>
          <w:lang w:eastAsia="zh-CN"/>
        </w:rPr>
      </w:pPr>
    </w:p>
    <w:p w:rsidR="003119B6" w:rsidRPr="00F06B14" w:rsidRDefault="003119B6" w:rsidP="003119B6">
      <w:pPr>
        <w:spacing w:after="0" w:line="240" w:lineRule="auto"/>
        <w:ind w:hanging="2"/>
        <w:jc w:val="both"/>
        <w:rPr>
          <w:lang w:eastAsia="zh-CN"/>
        </w:rPr>
      </w:pPr>
      <w:r w:rsidRPr="00B53989">
        <w:rPr>
          <w:lang w:eastAsia="zh-CN"/>
        </w:rPr>
        <w:t>Име, презиме и функција у установи координатора тима за самовредновање</w:t>
      </w:r>
      <w:r>
        <w:rPr>
          <w:lang w:eastAsia="zh-CN"/>
        </w:rPr>
        <w:t>.</w:t>
      </w:r>
    </w:p>
    <w:p w:rsidR="003119B6" w:rsidRPr="005C2D71" w:rsidRDefault="003119B6" w:rsidP="003119B6">
      <w:pPr>
        <w:spacing w:after="0" w:line="240" w:lineRule="auto"/>
        <w:ind w:hanging="2"/>
        <w:jc w:val="both"/>
        <w:rPr>
          <w:lang w:eastAsia="zh-CN"/>
        </w:rPr>
      </w:pPr>
    </w:p>
    <w:tbl>
      <w:tblPr>
        <w:tblW w:w="0" w:type="auto"/>
        <w:tblInd w:w="-3" w:type="dxa"/>
        <w:tblLayout w:type="fixed"/>
        <w:tblLook w:val="0000" w:firstRow="0" w:lastRow="0" w:firstColumn="0" w:lastColumn="0" w:noHBand="0" w:noVBand="0"/>
      </w:tblPr>
      <w:tblGrid>
        <w:gridCol w:w="4678"/>
        <w:gridCol w:w="4140"/>
      </w:tblGrid>
      <w:tr w:rsidR="003119B6" w:rsidRPr="005C2D71" w:rsidTr="00566786">
        <w:tc>
          <w:tcPr>
            <w:tcW w:w="4678" w:type="dxa"/>
            <w:tcBorders>
              <w:top w:val="single" w:sz="4" w:space="0" w:color="000000"/>
              <w:left w:val="single" w:sz="4" w:space="0" w:color="000000"/>
              <w:bottom w:val="single" w:sz="4" w:space="0" w:color="000000"/>
            </w:tcBorders>
            <w:shd w:val="clear" w:color="auto" w:fill="auto"/>
          </w:tcPr>
          <w:p w:rsidR="003119B6" w:rsidRPr="005C2D71" w:rsidRDefault="003119B6" w:rsidP="00566786">
            <w:pPr>
              <w:spacing w:after="0" w:line="240" w:lineRule="auto"/>
              <w:ind w:hanging="2"/>
              <w:jc w:val="both"/>
              <w:rPr>
                <w:lang w:eastAsia="zh-CN"/>
              </w:rPr>
            </w:pPr>
            <w:r w:rsidRPr="005C2D71">
              <w:rPr>
                <w:lang w:val="sr-Cyrl-CS" w:eastAsia="zh-CN"/>
              </w:rPr>
              <w:t>Николета Ратковић</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3119B6" w:rsidRPr="005C2D71" w:rsidRDefault="003119B6" w:rsidP="00566786">
            <w:pPr>
              <w:spacing w:after="0" w:line="240" w:lineRule="auto"/>
              <w:ind w:hanging="2"/>
              <w:rPr>
                <w:lang w:eastAsia="zh-CN"/>
              </w:rPr>
            </w:pPr>
            <w:r w:rsidRPr="005C2D71">
              <w:rPr>
                <w:lang w:eastAsia="zh-CN"/>
              </w:rPr>
              <w:t>Васпитач</w:t>
            </w:r>
          </w:p>
        </w:tc>
      </w:tr>
    </w:tbl>
    <w:p w:rsidR="003119B6" w:rsidRPr="00496727" w:rsidRDefault="003119B6" w:rsidP="003119B6">
      <w:pPr>
        <w:ind w:hanging="2"/>
        <w:rPr>
          <w:rFonts w:eastAsia="Calibri"/>
          <w:kern w:val="2"/>
        </w:rPr>
      </w:pPr>
    </w:p>
    <w:p w:rsidR="003119B6" w:rsidRPr="00496727" w:rsidRDefault="003119B6" w:rsidP="003119B6">
      <w:pPr>
        <w:spacing w:after="0" w:line="240" w:lineRule="auto"/>
        <w:ind w:hanging="2"/>
        <w:rPr>
          <w:lang w:eastAsia="zh-CN"/>
        </w:rPr>
      </w:pPr>
      <w:r w:rsidRPr="00496727">
        <w:rPr>
          <w:u w:val="single"/>
          <w:lang w:eastAsia="zh-CN"/>
        </w:rPr>
        <w:t>ТОК ПРОЦЕСА:</w:t>
      </w:r>
    </w:p>
    <w:p w:rsidR="003119B6" w:rsidRPr="00496727" w:rsidRDefault="003119B6" w:rsidP="003119B6">
      <w:pPr>
        <w:spacing w:after="0" w:line="240" w:lineRule="auto"/>
        <w:ind w:hanging="2"/>
        <w:rPr>
          <w:lang w:eastAsia="zh-CN"/>
        </w:rPr>
      </w:pPr>
    </w:p>
    <w:tbl>
      <w:tblPr>
        <w:tblW w:w="0" w:type="auto"/>
        <w:tblInd w:w="-3" w:type="dxa"/>
        <w:tblLayout w:type="fixed"/>
        <w:tblLook w:val="0000" w:firstRow="0" w:lastRow="0" w:firstColumn="0" w:lastColumn="0" w:noHBand="0" w:noVBand="0"/>
      </w:tblPr>
      <w:tblGrid>
        <w:gridCol w:w="9253"/>
      </w:tblGrid>
      <w:tr w:rsidR="003119B6" w:rsidRPr="00496727" w:rsidTr="00566786">
        <w:trPr>
          <w:trHeight w:val="2591"/>
        </w:trPr>
        <w:tc>
          <w:tcPr>
            <w:tcW w:w="9253" w:type="dxa"/>
            <w:tcBorders>
              <w:top w:val="single" w:sz="4" w:space="0" w:color="000000"/>
              <w:left w:val="single" w:sz="4" w:space="0" w:color="000000"/>
              <w:bottom w:val="single" w:sz="4" w:space="0" w:color="000000"/>
              <w:right w:val="single" w:sz="4" w:space="0" w:color="000000"/>
            </w:tcBorders>
            <w:shd w:val="clear" w:color="auto" w:fill="auto"/>
          </w:tcPr>
          <w:p w:rsidR="003119B6" w:rsidRDefault="003119B6" w:rsidP="00566786">
            <w:pPr>
              <w:spacing w:after="0" w:line="240" w:lineRule="auto"/>
              <w:ind w:hanging="2"/>
              <w:jc w:val="both"/>
              <w:rPr>
                <w:lang w:val="ru-RU" w:eastAsia="zh-CN"/>
              </w:rPr>
            </w:pPr>
            <w:r w:rsidRPr="00496727">
              <w:rPr>
                <w:lang w:val="ru-RU" w:eastAsia="zh-CN"/>
              </w:rPr>
              <w:t>Установа процес самовредновања спроводи од 2010.</w:t>
            </w:r>
            <w:r>
              <w:rPr>
                <w:lang w:val="ru-RU" w:eastAsia="zh-CN"/>
              </w:rPr>
              <w:t xml:space="preserve"> </w:t>
            </w:r>
            <w:r w:rsidRPr="00496727">
              <w:rPr>
                <w:lang w:val="ru-RU" w:eastAsia="zh-CN"/>
              </w:rPr>
              <w:t xml:space="preserve">године. </w:t>
            </w:r>
            <w:r w:rsidRPr="00496727">
              <w:rPr>
                <w:lang w:eastAsia="zh-CN"/>
              </w:rPr>
              <w:t xml:space="preserve">На резултатима самовредновања базирaна су стратешка документа установе. </w:t>
            </w:r>
            <w:r>
              <w:rPr>
                <w:lang w:val="ru-RU" w:eastAsia="zh-CN"/>
              </w:rPr>
              <w:t>У овој радној години вредноване су све четири области кроз кључне индикаторе у односу на претходне резултате (јаке и слабе стране установе)</w:t>
            </w:r>
            <w:r w:rsidRPr="00496727">
              <w:rPr>
                <w:lang w:val="ru-RU" w:eastAsia="zh-CN"/>
              </w:rPr>
              <w:t>.</w:t>
            </w:r>
            <w:r>
              <w:rPr>
                <w:lang w:val="ru-RU" w:eastAsia="zh-CN"/>
              </w:rPr>
              <w:t xml:space="preserve"> Повод за вредновање све четири области јесте израда новог Развојног плана.</w:t>
            </w:r>
            <w:r w:rsidRPr="00610A65">
              <w:rPr>
                <w:lang w:val="ru-RU" w:eastAsia="zh-CN"/>
              </w:rPr>
              <w:t xml:space="preserve"> </w:t>
            </w:r>
            <w:r w:rsidRPr="00496727">
              <w:rPr>
                <w:lang w:val="ru-RU" w:eastAsia="zh-CN"/>
              </w:rPr>
              <w:t xml:space="preserve">Предлог је унесен у годишњи план рада тима за самовредновање, </w:t>
            </w:r>
            <w:r>
              <w:rPr>
                <w:lang w:val="ru-RU" w:eastAsia="zh-CN"/>
              </w:rPr>
              <w:t>и</w:t>
            </w:r>
            <w:r w:rsidRPr="00496727">
              <w:rPr>
                <w:lang w:val="ru-RU" w:eastAsia="zh-CN"/>
              </w:rPr>
              <w:t xml:space="preserve"> у септембру </w:t>
            </w:r>
            <w:r>
              <w:rPr>
                <w:lang w:val="ru-RU" w:eastAsia="zh-CN"/>
              </w:rPr>
              <w:t>је</w:t>
            </w:r>
            <w:r w:rsidRPr="00496727">
              <w:rPr>
                <w:lang w:val="ru-RU" w:eastAsia="zh-CN"/>
              </w:rPr>
              <w:t xml:space="preserve"> званично усвојен. </w:t>
            </w:r>
          </w:p>
          <w:p w:rsidR="003119B6" w:rsidRPr="00717AE2" w:rsidRDefault="003119B6" w:rsidP="00566786">
            <w:pPr>
              <w:spacing w:after="0" w:line="240" w:lineRule="auto"/>
              <w:ind w:hanging="2"/>
              <w:jc w:val="both"/>
              <w:rPr>
                <w:lang w:val="ru-RU" w:eastAsia="zh-CN"/>
              </w:rPr>
            </w:pPr>
            <w:r w:rsidRPr="00496727">
              <w:rPr>
                <w:lang w:val="ru-RU" w:eastAsia="zh-CN"/>
              </w:rPr>
              <w:t xml:space="preserve">Тим за самовредновање је на састанцима стручних тимова, већа, колегијума разматрао квалитет рада установе, као и путем личних контаката и боравка у васпитно – образовним групама, кроз сарадњу са породицом и заједницом, а све у циљу добијања реалних резултата. </w:t>
            </w:r>
          </w:p>
        </w:tc>
      </w:tr>
      <w:tr w:rsidR="003119B6" w:rsidRPr="00496727" w:rsidTr="00566786">
        <w:tc>
          <w:tcPr>
            <w:tcW w:w="9253" w:type="dxa"/>
            <w:tcBorders>
              <w:top w:val="single" w:sz="4" w:space="0" w:color="000000"/>
              <w:left w:val="single" w:sz="4" w:space="0" w:color="000000"/>
              <w:bottom w:val="single" w:sz="4" w:space="0" w:color="000000"/>
              <w:right w:val="single" w:sz="4" w:space="0" w:color="000000"/>
            </w:tcBorders>
            <w:shd w:val="clear" w:color="auto" w:fill="auto"/>
          </w:tcPr>
          <w:p w:rsidR="003119B6" w:rsidRPr="00496727" w:rsidRDefault="003119B6" w:rsidP="00566786">
            <w:pPr>
              <w:spacing w:after="0" w:line="240" w:lineRule="auto"/>
              <w:ind w:hanging="2"/>
              <w:rPr>
                <w:lang w:eastAsia="zh-CN"/>
              </w:rPr>
            </w:pPr>
            <w:r w:rsidRPr="00496727">
              <w:rPr>
                <w:b/>
                <w:lang w:val="sr-Cyrl-CS" w:eastAsia="zh-CN"/>
              </w:rPr>
              <w:t>Избор области самовредновања</w:t>
            </w:r>
          </w:p>
          <w:p w:rsidR="003119B6" w:rsidRPr="00684C5E" w:rsidRDefault="003119B6" w:rsidP="00566786">
            <w:pPr>
              <w:spacing w:after="0" w:line="240" w:lineRule="auto"/>
              <w:ind w:hanging="2"/>
              <w:jc w:val="both"/>
              <w:rPr>
                <w:lang w:eastAsia="zh-CN"/>
              </w:rPr>
            </w:pPr>
            <w:r w:rsidRPr="00496727">
              <w:rPr>
                <w:lang w:val="sr-Cyrl-CS" w:eastAsia="zh-CN"/>
              </w:rPr>
              <w:t>Годишњим планом самовредновања за радну 20</w:t>
            </w:r>
            <w:r>
              <w:rPr>
                <w:lang w:val="sr-Cyrl-CS" w:eastAsia="zh-CN"/>
              </w:rPr>
              <w:t>5</w:t>
            </w:r>
            <w:r w:rsidRPr="00496727">
              <w:rPr>
                <w:lang w:val="sr-Cyrl-CS" w:eastAsia="zh-CN"/>
              </w:rPr>
              <w:t>/2</w:t>
            </w:r>
            <w:r>
              <w:rPr>
                <w:lang w:val="sr-Cyrl-CS" w:eastAsia="zh-CN"/>
              </w:rPr>
              <w:t>6</w:t>
            </w:r>
            <w:r w:rsidRPr="00496727">
              <w:rPr>
                <w:lang w:val="sr-Cyrl-CS" w:eastAsia="zh-CN"/>
              </w:rPr>
              <w:t xml:space="preserve">. годину планирано је вредновање </w:t>
            </w:r>
            <w:r>
              <w:rPr>
                <w:lang w:val="sr-Cyrl-CS" w:eastAsia="zh-CN"/>
              </w:rPr>
              <w:t xml:space="preserve">све четири </w:t>
            </w:r>
            <w:r w:rsidRPr="00496727">
              <w:rPr>
                <w:lang w:val="sr-Cyrl-CS" w:eastAsia="zh-CN"/>
              </w:rPr>
              <w:t>области квалитета рада установе</w:t>
            </w:r>
            <w:r>
              <w:rPr>
                <w:lang w:val="sr-Cyrl-CS" w:eastAsia="zh-CN"/>
              </w:rPr>
              <w:t>.</w:t>
            </w:r>
          </w:p>
          <w:p w:rsidR="003119B6" w:rsidRDefault="003119B6" w:rsidP="00566786">
            <w:pPr>
              <w:spacing w:after="0" w:line="240" w:lineRule="auto"/>
              <w:ind w:hanging="2"/>
              <w:rPr>
                <w:b/>
                <w:lang w:val="sr-Cyrl-CS" w:eastAsia="zh-CN"/>
              </w:rPr>
            </w:pPr>
          </w:p>
          <w:p w:rsidR="003119B6" w:rsidRPr="00496727" w:rsidRDefault="003119B6" w:rsidP="00566786">
            <w:pPr>
              <w:spacing w:after="0" w:line="240" w:lineRule="auto"/>
              <w:ind w:hanging="2"/>
              <w:rPr>
                <w:lang w:eastAsia="zh-CN"/>
              </w:rPr>
            </w:pPr>
            <w:r w:rsidRPr="00496727">
              <w:rPr>
                <w:b/>
                <w:lang w:val="sr-Cyrl-CS" w:eastAsia="zh-CN"/>
              </w:rPr>
              <w:t>Контекст и опис процеса самовредновања</w:t>
            </w:r>
          </w:p>
          <w:p w:rsidR="003119B6" w:rsidRPr="00496727" w:rsidRDefault="003119B6" w:rsidP="00566786">
            <w:pPr>
              <w:spacing w:after="0" w:line="240" w:lineRule="auto"/>
              <w:ind w:hanging="2"/>
              <w:jc w:val="both"/>
              <w:rPr>
                <w:b/>
                <w:lang w:val="sr-Cyrl-CS" w:eastAsia="zh-CN"/>
              </w:rPr>
            </w:pPr>
          </w:p>
          <w:p w:rsidR="003119B6" w:rsidRPr="00496727" w:rsidRDefault="003119B6" w:rsidP="00566786">
            <w:pPr>
              <w:spacing w:after="0" w:line="240" w:lineRule="auto"/>
              <w:ind w:hanging="2"/>
              <w:jc w:val="both"/>
              <w:rPr>
                <w:lang w:eastAsia="zh-CN"/>
              </w:rPr>
            </w:pPr>
            <w:r w:rsidRPr="00496727">
              <w:rPr>
                <w:lang w:val="sr-Cyrl-CS" w:eastAsia="zh-CN"/>
              </w:rPr>
              <w:t>У претходном  периоду смо у Установ</w:t>
            </w:r>
            <w:r w:rsidRPr="00496727">
              <w:rPr>
                <w:lang w:eastAsia="zh-CN"/>
              </w:rPr>
              <w:t>и</w:t>
            </w:r>
            <w:r w:rsidRPr="00496727">
              <w:rPr>
                <w:lang w:val="sr-Cyrl-CS" w:eastAsia="zh-CN"/>
              </w:rPr>
              <w:t xml:space="preserve"> интензивно радили на унапређивању области Васпитно-образовни рад</w:t>
            </w:r>
            <w:r>
              <w:rPr>
                <w:lang w:val="sr-Cyrl-CS" w:eastAsia="zh-CN"/>
              </w:rPr>
              <w:t>,</w:t>
            </w:r>
            <w:r w:rsidRPr="00496727">
              <w:rPr>
                <w:lang w:val="sr-Cyrl-CS" w:eastAsia="zh-CN"/>
              </w:rPr>
              <w:t xml:space="preserve"> Подршка деци и породици</w:t>
            </w:r>
            <w:r>
              <w:rPr>
                <w:lang w:val="sr-Cyrl-CS" w:eastAsia="zh-CN"/>
              </w:rPr>
              <w:t xml:space="preserve"> и Професионалној заједници учења,</w:t>
            </w:r>
            <w:r w:rsidRPr="00496727">
              <w:rPr>
                <w:lang w:val="sr-Cyrl-CS" w:eastAsia="zh-CN"/>
              </w:rPr>
              <w:t xml:space="preserve"> које су вредноване претходних радних година</w:t>
            </w:r>
            <w:r>
              <w:rPr>
                <w:lang w:val="sr-Cyrl-CS" w:eastAsia="zh-CN"/>
              </w:rPr>
              <w:t>. Што се плана унапређивања квалитета рада тиче, ове године планирали смо и реализовали конкретне активности у циљу унапређивања области Управљање и организација</w:t>
            </w:r>
            <w:r w:rsidRPr="00496727">
              <w:rPr>
                <w:lang w:val="sr-Cyrl-CS" w:eastAsia="zh-CN"/>
              </w:rPr>
              <w:t xml:space="preserve">. </w:t>
            </w:r>
          </w:p>
          <w:p w:rsidR="003119B6" w:rsidRDefault="003119B6" w:rsidP="00566786">
            <w:pPr>
              <w:spacing w:after="0" w:line="240" w:lineRule="auto"/>
              <w:ind w:hanging="2"/>
              <w:jc w:val="both"/>
              <w:rPr>
                <w:lang w:eastAsia="zh-CN"/>
              </w:rPr>
            </w:pPr>
            <w:r>
              <w:rPr>
                <w:lang w:eastAsia="zh-CN"/>
              </w:rPr>
              <w:t xml:space="preserve">На заједничкој радионици, у сарадњи са Активом за развојно планирање и Тимом за обезбеђивање квалитета и развој установе, донет је План унапређења квалитета рада </w:t>
            </w:r>
            <w:r>
              <w:rPr>
                <w:lang w:eastAsia="zh-CN"/>
              </w:rPr>
              <w:lastRenderedPageBreak/>
              <w:t xml:space="preserve">Установе за 2025/2026. годину. </w:t>
            </w:r>
            <w:r>
              <w:rPr>
                <w:lang w:val="sr-Cyrl-CS" w:eastAsia="zh-CN"/>
              </w:rPr>
              <w:t>Нови Развојни план и завршавање циклуса самовредновања наметнуо нам је да се ове године позабавимо са све четири области</w:t>
            </w:r>
            <w:r w:rsidRPr="00496727">
              <w:rPr>
                <w:lang w:val="sr-Cyrl-CS" w:eastAsia="zh-CN"/>
              </w:rPr>
              <w:t>.</w:t>
            </w:r>
            <w:r>
              <w:rPr>
                <w:lang w:val="sr-Cyrl-CS" w:eastAsia="zh-CN"/>
              </w:rPr>
              <w:t xml:space="preserve"> У складу са тим израђен је Акциони план.</w:t>
            </w:r>
          </w:p>
          <w:p w:rsidR="003119B6" w:rsidRDefault="003119B6" w:rsidP="00566786">
            <w:pPr>
              <w:spacing w:after="0" w:line="240" w:lineRule="auto"/>
              <w:ind w:hanging="2"/>
              <w:jc w:val="both"/>
              <w:rPr>
                <w:lang w:val="sr-Cyrl-CS" w:eastAsia="zh-CN"/>
              </w:rPr>
            </w:pPr>
            <w:r w:rsidRPr="004D15CF">
              <w:rPr>
                <w:color w:val="000000" w:themeColor="text1"/>
                <w:lang w:val="sr-Cyrl-CS" w:eastAsia="zh-CN"/>
              </w:rPr>
              <w:t xml:space="preserve">На састанку тима договорено је да </w:t>
            </w:r>
            <w:r>
              <w:rPr>
                <w:color w:val="000000" w:themeColor="text1"/>
                <w:lang w:val="sr-Cyrl-CS" w:eastAsia="zh-CN"/>
              </w:rPr>
              <w:t>све четири области</w:t>
            </w:r>
            <w:r w:rsidRPr="004D15CF">
              <w:rPr>
                <w:color w:val="000000" w:themeColor="text1"/>
                <w:lang w:val="sr-Cyrl-CS" w:eastAsia="zh-CN"/>
              </w:rPr>
              <w:t xml:space="preserve"> вреднујемо кроз следеће активности: </w:t>
            </w:r>
            <w:r>
              <w:rPr>
                <w:color w:val="000000" w:themeColor="text1"/>
                <w:lang w:val="sr-Cyrl-CS" w:eastAsia="zh-CN"/>
              </w:rPr>
              <w:t xml:space="preserve">анализу јаких односно слабије оцењених индикатора за све четири области (раде чланови тима), </w:t>
            </w:r>
            <w:r w:rsidRPr="004D15CF">
              <w:rPr>
                <w:color w:val="000000" w:themeColor="text1"/>
                <w:lang w:val="sr-Cyrl-CS" w:eastAsia="zh-CN"/>
              </w:rPr>
              <w:t xml:space="preserve">одређивање циљаних група које су нам кључне у вредновању области, </w:t>
            </w:r>
            <w:r>
              <w:rPr>
                <w:color w:val="000000" w:themeColor="text1"/>
                <w:lang w:val="sr-Cyrl-CS" w:eastAsia="zh-CN"/>
              </w:rPr>
              <w:t>након тога одабране су технике</w:t>
            </w:r>
            <w:r w:rsidRPr="004D15CF">
              <w:rPr>
                <w:color w:val="000000" w:themeColor="text1"/>
                <w:lang w:val="sr-Cyrl-CS" w:eastAsia="zh-CN"/>
              </w:rPr>
              <w:t xml:space="preserve"> и инструменат</w:t>
            </w:r>
            <w:r>
              <w:rPr>
                <w:color w:val="000000" w:themeColor="text1"/>
                <w:lang w:val="sr-Cyrl-CS" w:eastAsia="zh-CN"/>
              </w:rPr>
              <w:t>и</w:t>
            </w:r>
            <w:r w:rsidRPr="004D15CF">
              <w:rPr>
                <w:color w:val="000000" w:themeColor="text1"/>
                <w:lang w:val="sr-Cyrl-CS" w:eastAsia="zh-CN"/>
              </w:rPr>
              <w:t xml:space="preserve"> за самовредновање</w:t>
            </w:r>
            <w:r>
              <w:rPr>
                <w:color w:val="000000" w:themeColor="text1"/>
                <w:lang w:val="sr-Cyrl-CS" w:eastAsia="zh-CN"/>
              </w:rPr>
              <w:t>. П</w:t>
            </w:r>
            <w:r w:rsidRPr="004D15CF">
              <w:rPr>
                <w:color w:val="000000" w:themeColor="text1"/>
                <w:lang w:val="sr-Cyrl-CS" w:eastAsia="zh-CN"/>
              </w:rPr>
              <w:t>рипрем</w:t>
            </w:r>
            <w:r>
              <w:rPr>
                <w:color w:val="000000" w:themeColor="text1"/>
                <w:lang w:val="sr-Cyrl-CS" w:eastAsia="zh-CN"/>
              </w:rPr>
              <w:t>у</w:t>
            </w:r>
            <w:r w:rsidRPr="004D15CF">
              <w:rPr>
                <w:color w:val="000000" w:themeColor="text1"/>
                <w:lang w:val="sr-Cyrl-CS" w:eastAsia="zh-CN"/>
              </w:rPr>
              <w:t xml:space="preserve"> материјала, подел</w:t>
            </w:r>
            <w:r>
              <w:rPr>
                <w:color w:val="000000" w:themeColor="text1"/>
                <w:lang w:val="sr-Cyrl-CS" w:eastAsia="zh-CN"/>
              </w:rPr>
              <w:t>у</w:t>
            </w:r>
            <w:r w:rsidRPr="004D15CF">
              <w:rPr>
                <w:color w:val="000000" w:themeColor="text1"/>
                <w:lang w:val="sr-Cyrl-CS" w:eastAsia="zh-CN"/>
              </w:rPr>
              <w:t xml:space="preserve"> инструмената циљним групама,  </w:t>
            </w:r>
            <w:r>
              <w:rPr>
                <w:color w:val="000000" w:themeColor="text1"/>
                <w:lang w:val="sr-Cyrl-CS" w:eastAsia="zh-CN"/>
              </w:rPr>
              <w:t xml:space="preserve">вођење радионица, фокус група, </w:t>
            </w:r>
            <w:r w:rsidRPr="004D15CF">
              <w:rPr>
                <w:color w:val="000000" w:themeColor="text1"/>
                <w:lang w:val="sr-Cyrl-CS" w:eastAsia="zh-CN"/>
              </w:rPr>
              <w:t>прикупљање података, статистичка обрад</w:t>
            </w:r>
            <w:r>
              <w:rPr>
                <w:color w:val="000000" w:themeColor="text1"/>
                <w:lang w:val="sr-Cyrl-CS" w:eastAsia="zh-CN"/>
              </w:rPr>
              <w:t>у</w:t>
            </w:r>
            <w:r w:rsidRPr="004D15CF">
              <w:rPr>
                <w:color w:val="000000" w:themeColor="text1"/>
                <w:lang w:val="sr-Cyrl-CS" w:eastAsia="zh-CN"/>
              </w:rPr>
              <w:t xml:space="preserve"> података, квалитативна </w:t>
            </w:r>
            <w:r>
              <w:rPr>
                <w:color w:val="000000" w:themeColor="text1"/>
                <w:lang w:val="sr-Cyrl-CS" w:eastAsia="zh-CN"/>
              </w:rPr>
              <w:t>анализу</w:t>
            </w:r>
            <w:r w:rsidRPr="004D15CF">
              <w:rPr>
                <w:color w:val="000000" w:themeColor="text1"/>
                <w:lang w:val="sr-Cyrl-CS" w:eastAsia="zh-CN"/>
              </w:rPr>
              <w:t xml:space="preserve"> података, и процен</w:t>
            </w:r>
            <w:r>
              <w:rPr>
                <w:color w:val="000000" w:themeColor="text1"/>
                <w:lang w:val="sr-Cyrl-CS" w:eastAsia="zh-CN"/>
              </w:rPr>
              <w:t>у</w:t>
            </w:r>
            <w:r w:rsidRPr="004D15CF">
              <w:rPr>
                <w:color w:val="000000" w:themeColor="text1"/>
                <w:lang w:val="sr-Cyrl-CS" w:eastAsia="zh-CN"/>
              </w:rPr>
              <w:t xml:space="preserve"> општег стања у предшколској установи, предлог мера за унапређење области на основу добијених резултата</w:t>
            </w:r>
            <w:r>
              <w:rPr>
                <w:color w:val="000000" w:themeColor="text1"/>
                <w:lang w:val="sr-Cyrl-CS" w:eastAsia="zh-CN"/>
              </w:rPr>
              <w:t>, урадили су чланови тима, стручни сарадници и директорка</w:t>
            </w:r>
            <w:r w:rsidRPr="00B53989">
              <w:rPr>
                <w:lang w:val="sr-Cyrl-CS" w:eastAsia="zh-CN"/>
              </w:rPr>
              <w:t xml:space="preserve">. </w:t>
            </w:r>
          </w:p>
          <w:p w:rsidR="003119B6" w:rsidRPr="00FF7403" w:rsidRDefault="003119B6" w:rsidP="00566786">
            <w:pPr>
              <w:spacing w:after="0" w:line="240" w:lineRule="auto"/>
              <w:ind w:hanging="2"/>
              <w:jc w:val="both"/>
              <w:rPr>
                <w:color w:val="FF0000"/>
                <w:lang w:val="sr-Cyrl-CS" w:eastAsia="zh-CN"/>
              </w:rPr>
            </w:pPr>
            <w:r>
              <w:rPr>
                <w:lang w:val="sr-Cyrl-CS" w:eastAsia="zh-CN"/>
              </w:rPr>
              <w:t>Директорка је креирала посебну радионицу са циљем укључивања свих структура запослених у процес самовредновања, под називом „Није тешко бити тим“. Циљ радионице био је унапређивање сарадње међу свим структурама  запослених. Посебну вредност овој радионици поред резултата до којих смо дошли, даје то што су се одазвали и активно учестовоали сви запослени.</w:t>
            </w:r>
          </w:p>
          <w:p w:rsidR="003119B6" w:rsidRDefault="003119B6" w:rsidP="00566786">
            <w:pPr>
              <w:spacing w:after="0" w:line="240" w:lineRule="auto"/>
              <w:ind w:hanging="2"/>
              <w:jc w:val="both"/>
              <w:rPr>
                <w:lang w:val="sr-Cyrl-CS" w:eastAsia="zh-CN"/>
              </w:rPr>
            </w:pPr>
            <w:r w:rsidRPr="00496727">
              <w:rPr>
                <w:lang w:val="sr-Cyrl-CS" w:eastAsia="zh-CN"/>
              </w:rPr>
              <w:t>Као и претходн</w:t>
            </w:r>
            <w:r>
              <w:rPr>
                <w:lang w:val="sr-Cyrl-CS" w:eastAsia="zh-CN"/>
              </w:rPr>
              <w:t>их</w:t>
            </w:r>
            <w:r w:rsidRPr="00496727">
              <w:rPr>
                <w:lang w:val="sr-Cyrl-CS" w:eastAsia="zh-CN"/>
              </w:rPr>
              <w:t xml:space="preserve"> годин</w:t>
            </w:r>
            <w:r>
              <w:rPr>
                <w:lang w:val="sr-Cyrl-CS" w:eastAsia="zh-CN"/>
              </w:rPr>
              <w:t>а</w:t>
            </w:r>
            <w:r w:rsidRPr="00496727">
              <w:rPr>
                <w:lang w:val="sr-Cyrl-CS" w:eastAsia="zh-CN"/>
              </w:rPr>
              <w:t xml:space="preserve"> ток самовредновања разл</w:t>
            </w:r>
            <w:r>
              <w:rPr>
                <w:lang w:val="sr-Cyrl-CS" w:eastAsia="zh-CN"/>
              </w:rPr>
              <w:t>ажемо</w:t>
            </w:r>
            <w:r w:rsidRPr="00496727">
              <w:rPr>
                <w:lang w:val="sr-Cyrl-CS" w:eastAsia="zh-CN"/>
              </w:rPr>
              <w:t xml:space="preserve"> и посе</w:t>
            </w:r>
            <w:r>
              <w:rPr>
                <w:lang w:val="sr-Cyrl-CS" w:eastAsia="zh-CN"/>
              </w:rPr>
              <w:t>б</w:t>
            </w:r>
            <w:r w:rsidRPr="00496727">
              <w:rPr>
                <w:lang w:val="sr-Cyrl-CS" w:eastAsia="zh-CN"/>
              </w:rPr>
              <w:t>но прикупљамо и обрађујемо податке из градског објекта-језгра и подручних група које се налазе у околним селима, кроз обраду података их укрштамо</w:t>
            </w:r>
            <w:r>
              <w:rPr>
                <w:lang w:val="sr-Cyrl-CS" w:eastAsia="zh-CN"/>
              </w:rPr>
              <w:t xml:space="preserve"> и анализом и синтезом података долазимо до конкретних циљева</w:t>
            </w:r>
            <w:r w:rsidRPr="00496727">
              <w:rPr>
                <w:lang w:val="sr-Cyrl-CS" w:eastAsia="zh-CN"/>
              </w:rPr>
              <w:t xml:space="preserve">. </w:t>
            </w:r>
          </w:p>
          <w:p w:rsidR="003119B6" w:rsidRPr="00496727" w:rsidRDefault="003119B6" w:rsidP="00566786">
            <w:pPr>
              <w:spacing w:after="0" w:line="240" w:lineRule="auto"/>
              <w:ind w:hanging="2"/>
              <w:jc w:val="both"/>
              <w:rPr>
                <w:lang w:val="sr-Cyrl-CS" w:eastAsia="zh-CN"/>
              </w:rPr>
            </w:pPr>
            <w:r w:rsidRPr="00496727">
              <w:rPr>
                <w:lang w:val="sr-Cyrl-CS" w:eastAsia="zh-CN"/>
              </w:rPr>
              <w:t xml:space="preserve">Од </w:t>
            </w:r>
            <w:r>
              <w:rPr>
                <w:lang w:val="sr-Cyrl-CS" w:eastAsia="zh-CN"/>
              </w:rPr>
              <w:t>великог</w:t>
            </w:r>
            <w:r w:rsidRPr="00496727">
              <w:rPr>
                <w:lang w:val="sr-Cyrl-CS" w:eastAsia="zh-CN"/>
              </w:rPr>
              <w:t xml:space="preserve"> значаја је и  приручник за самовредновање у предшколским установама</w:t>
            </w:r>
            <w:r>
              <w:rPr>
                <w:lang w:val="sr-Cyrl-CS" w:eastAsia="zh-CN"/>
              </w:rPr>
              <w:t>,</w:t>
            </w:r>
            <w:r w:rsidRPr="00496727">
              <w:rPr>
                <w:lang w:val="sr-Cyrl-CS" w:eastAsia="zh-CN"/>
              </w:rPr>
              <w:t xml:space="preserve"> који смо добили и са којим је тим упознао све запослене у установи,</w:t>
            </w:r>
            <w:r>
              <w:rPr>
                <w:lang w:val="sr-Cyrl-CS" w:eastAsia="zh-CN"/>
              </w:rPr>
              <w:t xml:space="preserve"> који нам помаже приликом планирања самог процеса</w:t>
            </w:r>
            <w:r w:rsidRPr="00496727">
              <w:rPr>
                <w:lang w:val="sr-Cyrl-CS" w:eastAsia="zh-CN"/>
              </w:rPr>
              <w:t>.</w:t>
            </w:r>
          </w:p>
          <w:p w:rsidR="003119B6" w:rsidRPr="00496727" w:rsidRDefault="003119B6" w:rsidP="00566786">
            <w:pPr>
              <w:spacing w:after="0" w:line="240" w:lineRule="auto"/>
              <w:ind w:hanging="2"/>
              <w:jc w:val="both"/>
              <w:rPr>
                <w:lang w:eastAsia="zh-CN"/>
              </w:rPr>
            </w:pPr>
          </w:p>
          <w:p w:rsidR="003119B6" w:rsidRPr="00496727" w:rsidRDefault="003119B6" w:rsidP="00566786">
            <w:pPr>
              <w:spacing w:after="0" w:line="240" w:lineRule="auto"/>
              <w:ind w:hanging="2"/>
              <w:jc w:val="both"/>
              <w:rPr>
                <w:lang w:val="sr-Cyrl-CS" w:eastAsia="zh-CN"/>
              </w:rPr>
            </w:pPr>
            <w:r w:rsidRPr="00496727">
              <w:rPr>
                <w:lang w:val="sr-Cyrl-CS" w:eastAsia="zh-CN"/>
              </w:rPr>
              <w:t>ОПИС УСТАНОВЕ, МИСИЈА И ВИЗИЈА</w:t>
            </w:r>
          </w:p>
          <w:p w:rsidR="003119B6" w:rsidRPr="00496727" w:rsidRDefault="003119B6" w:rsidP="00566786">
            <w:pPr>
              <w:spacing w:after="0" w:line="240" w:lineRule="auto"/>
              <w:ind w:hanging="2"/>
              <w:jc w:val="both"/>
              <w:rPr>
                <w:lang w:val="sr-Cyrl-CS" w:eastAsia="zh-CN"/>
              </w:rPr>
            </w:pPr>
          </w:p>
          <w:p w:rsidR="003119B6" w:rsidRPr="0064698D" w:rsidRDefault="003119B6" w:rsidP="00566786">
            <w:pPr>
              <w:ind w:hanging="2"/>
              <w:jc w:val="both"/>
              <w:rPr>
                <w:rFonts w:eastAsia="Calibri"/>
                <w:kern w:val="2"/>
              </w:rPr>
            </w:pPr>
            <w:r w:rsidRPr="0064698D">
              <w:rPr>
                <w:rFonts w:eastAsia="Calibri"/>
                <w:kern w:val="2"/>
              </w:rPr>
              <w:t>Предшколска установа „Мајски цвет“ има 2</w:t>
            </w:r>
            <w:r>
              <w:rPr>
                <w:rFonts w:eastAsia="Calibri"/>
                <w:kern w:val="2"/>
              </w:rPr>
              <w:t>6</w:t>
            </w:r>
            <w:r w:rsidRPr="0064698D">
              <w:rPr>
                <w:rFonts w:eastAsia="Calibri"/>
                <w:kern w:val="2"/>
              </w:rPr>
              <w:t xml:space="preserve"> васпитних група, од тога 5 јаслених група– узраста од 6 до 36 месеци и 20 група узраста деце од 3 године до 7 година. Установа ради у једном објекту у Великом Градишту, где је смештено 15 васпитних група и у 1</w:t>
            </w:r>
            <w:r>
              <w:rPr>
                <w:rFonts w:eastAsia="Calibri"/>
                <w:kern w:val="2"/>
              </w:rPr>
              <w:t>1</w:t>
            </w:r>
            <w:r w:rsidRPr="0064698D">
              <w:rPr>
                <w:rFonts w:eastAsia="Calibri"/>
                <w:kern w:val="2"/>
              </w:rPr>
              <w:t xml:space="preserve"> подручних васпитних група у селима на територији </w:t>
            </w:r>
            <w:r>
              <w:rPr>
                <w:rFonts w:eastAsia="Calibri"/>
                <w:kern w:val="2"/>
              </w:rPr>
              <w:t>О</w:t>
            </w:r>
            <w:r w:rsidRPr="0064698D">
              <w:rPr>
                <w:rFonts w:eastAsia="Calibri"/>
                <w:kern w:val="2"/>
              </w:rPr>
              <w:t>пштине. Васпитне групе у селима су мешовитог узраста деце од 3 године до поласка деце у школу</w:t>
            </w:r>
            <w:r>
              <w:rPr>
                <w:rFonts w:eastAsia="Calibri"/>
                <w:kern w:val="2"/>
              </w:rPr>
              <w:t xml:space="preserve"> (група „Јежурко“ узраст деце од 2 до 5 година у Мајиловцу)</w:t>
            </w:r>
            <w:r w:rsidRPr="0064698D">
              <w:rPr>
                <w:rFonts w:eastAsia="Calibri"/>
                <w:kern w:val="2"/>
              </w:rPr>
              <w:t xml:space="preserve">. Установу </w:t>
            </w:r>
            <w:r>
              <w:rPr>
                <w:rFonts w:eastAsia="Calibri"/>
                <w:kern w:val="2"/>
              </w:rPr>
              <w:t xml:space="preserve">је </w:t>
            </w:r>
            <w:r w:rsidRPr="0064698D">
              <w:rPr>
                <w:rFonts w:eastAsia="Calibri"/>
                <w:kern w:val="2"/>
              </w:rPr>
              <w:t>у овој радној години похађа</w:t>
            </w:r>
            <w:r>
              <w:rPr>
                <w:rFonts w:eastAsia="Calibri"/>
                <w:kern w:val="2"/>
              </w:rPr>
              <w:t>ло</w:t>
            </w:r>
            <w:r w:rsidRPr="0064698D">
              <w:rPr>
                <w:rFonts w:eastAsia="Calibri"/>
                <w:kern w:val="2"/>
              </w:rPr>
              <w:t xml:space="preserve"> око </w:t>
            </w:r>
            <w:r>
              <w:rPr>
                <w:rFonts w:eastAsia="Calibri"/>
                <w:kern w:val="2"/>
              </w:rPr>
              <w:t>430</w:t>
            </w:r>
            <w:r w:rsidRPr="00BD4B25">
              <w:rPr>
                <w:rFonts w:eastAsia="Calibri"/>
                <w:kern w:val="2"/>
              </w:rPr>
              <w:t xml:space="preserve"> детета</w:t>
            </w:r>
            <w:r w:rsidRPr="0064698D">
              <w:rPr>
                <w:rFonts w:eastAsia="Calibri"/>
                <w:color w:val="FF0000"/>
                <w:kern w:val="2"/>
              </w:rPr>
              <w:t xml:space="preserve">, </w:t>
            </w:r>
            <w:r w:rsidRPr="0064698D">
              <w:rPr>
                <w:rFonts w:eastAsia="Calibri"/>
                <w:kern w:val="2"/>
              </w:rPr>
              <w:t xml:space="preserve">узраста од 6 месеци до 7 година. </w:t>
            </w:r>
          </w:p>
          <w:p w:rsidR="003119B6" w:rsidRPr="00496727" w:rsidRDefault="003119B6" w:rsidP="00566786">
            <w:pPr>
              <w:ind w:hanging="2"/>
              <w:jc w:val="both"/>
              <w:rPr>
                <w:rFonts w:eastAsia="Calibri"/>
                <w:kern w:val="2"/>
              </w:rPr>
            </w:pPr>
            <w:r w:rsidRPr="00496727">
              <w:rPr>
                <w:rFonts w:eastAsia="Calibri"/>
                <w:kern w:val="2"/>
              </w:rPr>
              <w:t xml:space="preserve">Објекат у Великом Градишту је претходних година проширен два пута, како би се отворили нови смештајни капацитети и повећао обухват деце. </w:t>
            </w:r>
            <w:r w:rsidRPr="00BD4B25">
              <w:rPr>
                <w:rFonts w:eastAsia="Calibri"/>
                <w:kern w:val="2"/>
              </w:rPr>
              <w:t xml:space="preserve">Статистички подаци показују да у нашој </w:t>
            </w:r>
            <w:r>
              <w:rPr>
                <w:rFonts w:eastAsia="Calibri"/>
                <w:kern w:val="2"/>
              </w:rPr>
              <w:t>О</w:t>
            </w:r>
            <w:r w:rsidRPr="00BD4B25">
              <w:rPr>
                <w:rFonts w:eastAsia="Calibri"/>
                <w:kern w:val="2"/>
              </w:rPr>
              <w:t xml:space="preserve">пштини предшколску установу похађа између 60% и 70% деце </w:t>
            </w:r>
            <w:r w:rsidRPr="00496727">
              <w:rPr>
                <w:rFonts w:eastAsia="Calibri"/>
                <w:kern w:val="2"/>
              </w:rPr>
              <w:t xml:space="preserve">од укупног броја деце у </w:t>
            </w:r>
            <w:r>
              <w:rPr>
                <w:rFonts w:eastAsia="Calibri"/>
                <w:kern w:val="2"/>
              </w:rPr>
              <w:t>предшколском</w:t>
            </w:r>
            <w:r w:rsidRPr="00496727">
              <w:rPr>
                <w:rFonts w:eastAsia="Calibri"/>
                <w:kern w:val="2"/>
              </w:rPr>
              <w:t xml:space="preserve"> узрасту, што је </w:t>
            </w:r>
            <w:r>
              <w:rPr>
                <w:rFonts w:eastAsia="Calibri"/>
                <w:kern w:val="2"/>
              </w:rPr>
              <w:t>по нашим проценама висок обухват</w:t>
            </w:r>
            <w:r w:rsidRPr="00496727">
              <w:rPr>
                <w:rFonts w:eastAsia="Calibri"/>
                <w:kern w:val="2"/>
              </w:rPr>
              <w:t>, посебно ако се узме у обзир да одређен број деце која не похађају вртић, живе са породицама у иностранству</w:t>
            </w:r>
            <w:r>
              <w:rPr>
                <w:rFonts w:eastAsia="Calibri"/>
                <w:kern w:val="2"/>
              </w:rPr>
              <w:t>, па је обухват процентуало сигурно и већи</w:t>
            </w:r>
            <w:r w:rsidRPr="00496727">
              <w:rPr>
                <w:rFonts w:eastAsia="Calibri"/>
                <w:kern w:val="2"/>
              </w:rPr>
              <w:t>. У склопу најновијег дела објекта у нашој установи налази се и фискултурна сала за децу предшколског узраста, што значајно доприноси квалитету рада. Све групе су попуњене у складу са законским нормативом</w:t>
            </w:r>
            <w:r>
              <w:rPr>
                <w:rFonts w:eastAsia="Calibri"/>
                <w:kern w:val="2"/>
              </w:rPr>
              <w:t>, установа нема листу чекања</w:t>
            </w:r>
            <w:r w:rsidRPr="00496727">
              <w:rPr>
                <w:rFonts w:eastAsia="Calibri"/>
                <w:kern w:val="2"/>
              </w:rPr>
              <w:t xml:space="preserve">. Сеоске васпитне групе су у просторима основних школа. Простори у основним школама у селу Мајиловац, </w:t>
            </w:r>
            <w:r w:rsidRPr="00496727">
              <w:rPr>
                <w:rFonts w:eastAsia="Calibri"/>
                <w:kern w:val="2"/>
              </w:rPr>
              <w:lastRenderedPageBreak/>
              <w:t>Сираково</w:t>
            </w:r>
            <w:r>
              <w:rPr>
                <w:rFonts w:eastAsia="Calibri"/>
                <w:kern w:val="2"/>
              </w:rPr>
              <w:t xml:space="preserve"> и </w:t>
            </w:r>
            <w:r w:rsidRPr="00496727">
              <w:rPr>
                <w:rFonts w:eastAsia="Calibri"/>
                <w:kern w:val="2"/>
              </w:rPr>
              <w:t>Царевац су наменски дограђени за потребе отварања предшколске групе.</w:t>
            </w:r>
            <w:r>
              <w:rPr>
                <w:rFonts w:eastAsia="Calibri"/>
                <w:kern w:val="2"/>
              </w:rPr>
              <w:t xml:space="preserve"> </w:t>
            </w:r>
            <w:r w:rsidRPr="005B3D7F">
              <w:rPr>
                <w:rFonts w:eastAsia="Calibri"/>
                <w:kern w:val="2"/>
              </w:rPr>
              <w:t xml:space="preserve">Средствима добијеним од Министарства просвете за адаптацију школског стана при основној школи у селу Пожажену од 07.04.2025. године званично је почела са радом групс „Вини Пу" у новим просторијама. </w:t>
            </w:r>
            <w:r w:rsidRPr="00496727">
              <w:rPr>
                <w:rFonts w:eastAsia="Calibri"/>
                <w:kern w:val="2"/>
              </w:rPr>
              <w:t xml:space="preserve">Остали простори </w:t>
            </w:r>
            <w:r>
              <w:rPr>
                <w:rFonts w:eastAsia="Calibri"/>
                <w:kern w:val="2"/>
              </w:rPr>
              <w:t xml:space="preserve">у селима </w:t>
            </w:r>
            <w:r w:rsidRPr="00496727">
              <w:rPr>
                <w:rFonts w:eastAsia="Calibri"/>
                <w:kern w:val="2"/>
              </w:rPr>
              <w:t xml:space="preserve">су </w:t>
            </w:r>
            <w:r>
              <w:rPr>
                <w:rFonts w:eastAsia="Calibri"/>
                <w:kern w:val="2"/>
              </w:rPr>
              <w:t xml:space="preserve">такође </w:t>
            </w:r>
            <w:r w:rsidRPr="00496727">
              <w:rPr>
                <w:rFonts w:eastAsia="Calibri"/>
                <w:kern w:val="2"/>
              </w:rPr>
              <w:t>учитељски станови или некадашње учионице које су адаптиране за рад предшколских група.</w:t>
            </w:r>
          </w:p>
          <w:p w:rsidR="003119B6" w:rsidRDefault="003119B6" w:rsidP="00566786">
            <w:pPr>
              <w:ind w:hanging="2"/>
              <w:jc w:val="both"/>
              <w:rPr>
                <w:rFonts w:eastAsia="Calibri"/>
                <w:kern w:val="2"/>
              </w:rPr>
            </w:pPr>
            <w:r w:rsidRPr="00496727">
              <w:rPr>
                <w:rFonts w:eastAsia="Calibri"/>
                <w:kern w:val="2"/>
              </w:rPr>
              <w:t xml:space="preserve">Децу у установи збрињава стручан кадар, њих чине: медицинске сестре васпитачи, васпитачи, стручни сарадници: педагог, логопед и психолог који ради 50% радног времена. Поред стручног кадра који остварује непосредан рад са децом и породицама, у установи ради и правно-административно особље, особље кухиње као и помоћно особље. </w:t>
            </w:r>
            <w:r>
              <w:rPr>
                <w:rFonts w:eastAsia="Calibri"/>
                <w:kern w:val="2"/>
              </w:rPr>
              <w:t>О</w:t>
            </w:r>
            <w:r w:rsidRPr="00496727">
              <w:rPr>
                <w:rFonts w:eastAsia="Calibri"/>
                <w:kern w:val="2"/>
              </w:rPr>
              <w:t>д фебруара</w:t>
            </w:r>
            <w:r>
              <w:rPr>
                <w:rFonts w:eastAsia="Calibri"/>
                <w:kern w:val="2"/>
              </w:rPr>
              <w:t xml:space="preserve"> 2024. године</w:t>
            </w:r>
            <w:r w:rsidRPr="00496727">
              <w:rPr>
                <w:rFonts w:eastAsia="Calibri"/>
                <w:kern w:val="2"/>
              </w:rPr>
              <w:t xml:space="preserve"> установом руководи Милена Митић, дипломирани педагог.</w:t>
            </w:r>
          </w:p>
          <w:p w:rsidR="003119B6" w:rsidRDefault="003119B6" w:rsidP="00566786">
            <w:pPr>
              <w:ind w:hanging="2"/>
              <w:jc w:val="both"/>
              <w:rPr>
                <w:b/>
                <w:bCs/>
              </w:rPr>
            </w:pPr>
            <w:r>
              <w:rPr>
                <w:b/>
                <w:bCs/>
              </w:rPr>
              <w:t>МИСИЈА</w:t>
            </w:r>
          </w:p>
          <w:p w:rsidR="003119B6" w:rsidRDefault="003119B6" w:rsidP="00566786">
            <w:pPr>
              <w:spacing w:line="360" w:lineRule="auto"/>
              <w:ind w:hanging="2"/>
              <w:jc w:val="both"/>
              <w:rPr>
                <w:color w:val="222222"/>
              </w:rPr>
            </w:pPr>
            <w:r>
              <w:rPr>
                <w:color w:val="222222"/>
              </w:rPr>
              <w:t>Ми смо установа која настоји да пружи безбедно и подстицајно окружење за сву децу предшколског узраста и квалитетне услове за развој свих потенцијала код деце. Градећи заједницу учења деце и одраслих, настојимо да се свако дете и породица осећају подржано и добродошло, а да запослени имају прилике да се професионално усавршавају и јачају своје компетенције у складу са савременим потребама васпитно-образовне праксе.</w:t>
            </w:r>
          </w:p>
          <w:p w:rsidR="003119B6" w:rsidRDefault="003119B6" w:rsidP="00566786">
            <w:pPr>
              <w:spacing w:line="360" w:lineRule="auto"/>
              <w:ind w:hanging="2"/>
              <w:jc w:val="both"/>
              <w:rPr>
                <w:b/>
                <w:bCs/>
                <w:color w:val="222222"/>
              </w:rPr>
            </w:pPr>
            <w:r>
              <w:rPr>
                <w:b/>
                <w:bCs/>
                <w:color w:val="222222"/>
              </w:rPr>
              <w:t>ВИЗИЈА</w:t>
            </w:r>
          </w:p>
          <w:p w:rsidR="003119B6" w:rsidRPr="00684C5E" w:rsidRDefault="003119B6" w:rsidP="00566786">
            <w:pPr>
              <w:spacing w:line="360" w:lineRule="auto"/>
              <w:ind w:hanging="2"/>
              <w:jc w:val="both"/>
              <w:rPr>
                <w:color w:val="222222"/>
              </w:rPr>
            </w:pPr>
            <w:r>
              <w:rPr>
                <w:color w:val="222222"/>
              </w:rPr>
              <w:t>Желимо да наша установа буде место заједничког живљења у коме се пружа подршка дечијем учењу и развоју, заједничким учешћем деце и одраслих, кроз развијање аутентичних односа у разноврсним ситуацијама учења у вртићу и заједници. Где сваки професионалац јача сопствену улогу кроз развијање рефлексивне праксе и учешће у грађењу квалитетног реалног програма који подржава добробит за свако дете и одговара на потребе савремене породице.</w:t>
            </w:r>
          </w:p>
          <w:p w:rsidR="003119B6" w:rsidRPr="00496727" w:rsidRDefault="003119B6" w:rsidP="00566786">
            <w:pPr>
              <w:ind w:hanging="2"/>
              <w:jc w:val="both"/>
              <w:rPr>
                <w:rFonts w:eastAsia="Calibri"/>
                <w:kern w:val="2"/>
              </w:rPr>
            </w:pPr>
            <w:r w:rsidRPr="00496727">
              <w:rPr>
                <w:rFonts w:eastAsia="Calibri"/>
                <w:kern w:val="2"/>
              </w:rPr>
              <w:t>ОКРУЖЕЊЕ У КОМ УСТАНОВА ФУНКЦИОНИШЕ</w:t>
            </w:r>
          </w:p>
          <w:p w:rsidR="003119B6" w:rsidRPr="00496727" w:rsidRDefault="003119B6" w:rsidP="00566786">
            <w:pPr>
              <w:keepNext/>
              <w:keepLines/>
              <w:spacing w:before="200" w:after="0"/>
              <w:ind w:hanging="2"/>
              <w:outlineLvl w:val="1"/>
              <w:rPr>
                <w:b/>
                <w:bCs/>
                <w:kern w:val="2"/>
              </w:rPr>
            </w:pPr>
            <w:bookmarkStart w:id="26" w:name="_Toc441486684"/>
            <w:r w:rsidRPr="00496727">
              <w:rPr>
                <w:b/>
                <w:bCs/>
                <w:kern w:val="2"/>
              </w:rPr>
              <w:t>Физичко окружење</w:t>
            </w:r>
            <w:bookmarkEnd w:id="26"/>
            <w:r w:rsidRPr="00496727">
              <w:rPr>
                <w:b/>
                <w:bCs/>
                <w:kern w:val="2"/>
              </w:rPr>
              <w:t xml:space="preserve"> установе</w:t>
            </w:r>
          </w:p>
          <w:p w:rsidR="003119B6" w:rsidRPr="00496727" w:rsidRDefault="003119B6" w:rsidP="00566786">
            <w:pPr>
              <w:spacing w:after="0"/>
              <w:ind w:hanging="2"/>
              <w:jc w:val="both"/>
              <w:rPr>
                <w:rFonts w:eastAsia="Calibri"/>
                <w:b/>
                <w:kern w:val="2"/>
              </w:rPr>
            </w:pPr>
          </w:p>
          <w:p w:rsidR="003119B6" w:rsidRPr="00496727" w:rsidRDefault="003119B6" w:rsidP="000542D7">
            <w:pPr>
              <w:numPr>
                <w:ilvl w:val="0"/>
                <w:numId w:val="67"/>
              </w:numPr>
              <w:spacing w:after="0"/>
              <w:ind w:left="540"/>
              <w:contextualSpacing/>
              <w:jc w:val="both"/>
              <w:rPr>
                <w:rFonts w:eastAsia="Calibri"/>
                <w:kern w:val="2"/>
              </w:rPr>
            </w:pPr>
            <w:r w:rsidRPr="00496727">
              <w:rPr>
                <w:rFonts w:eastAsia="Calibri"/>
                <w:kern w:val="2"/>
              </w:rPr>
              <w:t>Општина Велико Градиште се налази у источној Србији, у Браничевском округу на десној обали Дунава.  Велико Градиште је погранична зона са суседном Румунијом.</w:t>
            </w:r>
          </w:p>
          <w:p w:rsidR="003119B6" w:rsidRPr="00496727" w:rsidRDefault="003119B6" w:rsidP="000542D7">
            <w:pPr>
              <w:numPr>
                <w:ilvl w:val="0"/>
                <w:numId w:val="67"/>
              </w:numPr>
              <w:spacing w:after="0"/>
              <w:ind w:left="540"/>
              <w:contextualSpacing/>
              <w:jc w:val="both"/>
              <w:rPr>
                <w:rFonts w:eastAsia="Calibri"/>
                <w:kern w:val="2"/>
              </w:rPr>
            </w:pPr>
            <w:r w:rsidRPr="00496727">
              <w:rPr>
                <w:rFonts w:eastAsia="Calibri"/>
                <w:kern w:val="2"/>
              </w:rPr>
              <w:t xml:space="preserve">Општина Велико Градиште заузима површину од </w:t>
            </w:r>
            <w:r w:rsidRPr="00496727">
              <w:rPr>
                <w:rFonts w:eastAsia="Calibri"/>
                <w:color w:val="202122"/>
                <w:kern w:val="2"/>
                <w:sz w:val="21"/>
                <w:szCs w:val="21"/>
                <w:shd w:val="clear" w:color="auto" w:fill="FFFFFF"/>
              </w:rPr>
              <w:t>344 km²</w:t>
            </w:r>
            <w:r w:rsidRPr="00496727">
              <w:rPr>
                <w:rFonts w:eastAsia="Calibri"/>
                <w:kern w:val="2"/>
              </w:rPr>
              <w:t xml:space="preserve"> на којој се налазе 26 насеља у којима према процени из 2011. године живи  око 18 000 становника. Процењује се да је око 5 000 становника на раду у иностранству. Општински центар је варошица Велико Градиште. Велико Градиште се налази на ушћу реке Пек у </w:t>
            </w:r>
            <w:r w:rsidRPr="00496727">
              <w:rPr>
                <w:rFonts w:eastAsia="Calibri"/>
                <w:kern w:val="2"/>
              </w:rPr>
              <w:lastRenderedPageBreak/>
              <w:t>Дунав, а у непосредној близини налази се Сребрно језеро - туристички центар нашег подручја. Велико Градиште је удаљено око 35 километара од Пожаревца, центра Браничевског округа. Општина Велико Градиште је од Београда удаљена 120 км државним путем бр. 34 (Београд – Кладово) који је за општину уједно и најзначајнији путни коридор (тзв. Ђердапска магистрала). Велико Градиште се граничи са општинама Пожаревац, Голубац и Кучево. Северну границу општине чини река Дунав која је и природна граница са суседном Румунијом.</w:t>
            </w:r>
          </w:p>
          <w:p w:rsidR="003119B6" w:rsidRPr="00496727" w:rsidRDefault="003119B6" w:rsidP="000542D7">
            <w:pPr>
              <w:numPr>
                <w:ilvl w:val="0"/>
                <w:numId w:val="67"/>
              </w:numPr>
              <w:spacing w:after="0"/>
              <w:ind w:left="540"/>
              <w:contextualSpacing/>
              <w:jc w:val="both"/>
              <w:rPr>
                <w:rFonts w:eastAsia="Calibri"/>
                <w:kern w:val="2"/>
              </w:rPr>
            </w:pPr>
            <w:r w:rsidRPr="00496727">
              <w:rPr>
                <w:rFonts w:eastAsia="Calibri"/>
                <w:kern w:val="2"/>
              </w:rPr>
              <w:t>Бројни су културно-историјски споменици, верски објекти: манастири, цркве на територији наше општине. На територији наше општине налазе се значајна археолошка налазишта, најпознатија је Ледерата (Рамска тврђава) из доба Римљана, која је последњих година након обнављања постала једна од значајнијих туристичких дестинација у источној Србији.</w:t>
            </w:r>
          </w:p>
          <w:p w:rsidR="003119B6" w:rsidRPr="00496727" w:rsidRDefault="003119B6" w:rsidP="000542D7">
            <w:pPr>
              <w:numPr>
                <w:ilvl w:val="0"/>
                <w:numId w:val="67"/>
              </w:numPr>
              <w:spacing w:after="0"/>
              <w:ind w:left="540"/>
              <w:contextualSpacing/>
              <w:jc w:val="both"/>
              <w:rPr>
                <w:rFonts w:eastAsia="Calibri"/>
                <w:kern w:val="2"/>
              </w:rPr>
            </w:pPr>
            <w:r w:rsidRPr="00496727">
              <w:rPr>
                <w:rFonts w:eastAsia="Calibri"/>
                <w:kern w:val="2"/>
              </w:rPr>
              <w:t>Наш крај је познат као туристичка зона, бројне су културне манифестације које се организују у нашем месту, посебно у току летњег периода.</w:t>
            </w:r>
          </w:p>
          <w:p w:rsidR="003119B6" w:rsidRPr="00496727" w:rsidRDefault="003119B6" w:rsidP="00566786">
            <w:pPr>
              <w:keepNext/>
              <w:keepLines/>
              <w:spacing w:before="200" w:after="0"/>
              <w:ind w:hanging="2"/>
              <w:outlineLvl w:val="1"/>
              <w:rPr>
                <w:b/>
                <w:bCs/>
                <w:kern w:val="2"/>
              </w:rPr>
            </w:pPr>
            <w:bookmarkStart w:id="27" w:name="_Toc441486685"/>
            <w:r w:rsidRPr="00496727">
              <w:rPr>
                <w:b/>
                <w:bCs/>
                <w:kern w:val="2"/>
              </w:rPr>
              <w:t xml:space="preserve">Установе </w:t>
            </w:r>
            <w:bookmarkEnd w:id="27"/>
            <w:r w:rsidRPr="00496727">
              <w:rPr>
                <w:b/>
                <w:bCs/>
                <w:kern w:val="2"/>
              </w:rPr>
              <w:t>из окружења – наши сарадници</w:t>
            </w:r>
          </w:p>
          <w:p w:rsidR="003119B6" w:rsidRPr="00496727" w:rsidRDefault="003119B6" w:rsidP="000542D7">
            <w:pPr>
              <w:numPr>
                <w:ilvl w:val="0"/>
                <w:numId w:val="68"/>
              </w:numPr>
              <w:spacing w:after="0"/>
              <w:ind w:left="540"/>
              <w:contextualSpacing/>
              <w:jc w:val="both"/>
              <w:rPr>
                <w:rFonts w:eastAsia="Calibri"/>
                <w:kern w:val="2"/>
              </w:rPr>
            </w:pPr>
            <w:r w:rsidRPr="00496727">
              <w:rPr>
                <w:rFonts w:eastAsia="Calibri"/>
                <w:kern w:val="2"/>
              </w:rPr>
              <w:t xml:space="preserve">Основне школе у Великом Градишту, Мајиловцу и Средњеву - школе су у нашој непосредној близини, посебно смо повезани у сеоским местима јер се налазимо у истим објектима, што отвара </w:t>
            </w:r>
            <w:r>
              <w:rPr>
                <w:rFonts w:eastAsia="Calibri"/>
                <w:kern w:val="2"/>
              </w:rPr>
              <w:t>различите</w:t>
            </w:r>
            <w:r w:rsidRPr="00496727">
              <w:rPr>
                <w:rFonts w:eastAsia="Calibri"/>
                <w:kern w:val="2"/>
              </w:rPr>
              <w:t xml:space="preserve"> могућности међусобној сарадњи учитеља и васпитача. </w:t>
            </w:r>
          </w:p>
          <w:p w:rsidR="003119B6" w:rsidRPr="00496727" w:rsidRDefault="003119B6" w:rsidP="000542D7">
            <w:pPr>
              <w:numPr>
                <w:ilvl w:val="0"/>
                <w:numId w:val="68"/>
              </w:numPr>
              <w:spacing w:after="0"/>
              <w:ind w:left="540"/>
              <w:contextualSpacing/>
              <w:jc w:val="both"/>
              <w:rPr>
                <w:rFonts w:eastAsia="Calibri"/>
                <w:kern w:val="2"/>
              </w:rPr>
            </w:pPr>
            <w:r w:rsidRPr="00496727">
              <w:rPr>
                <w:rFonts w:eastAsia="Calibri"/>
                <w:kern w:val="2"/>
              </w:rPr>
              <w:t xml:space="preserve">Културни центар Велико Градиште, </w:t>
            </w:r>
          </w:p>
          <w:p w:rsidR="003119B6" w:rsidRPr="00496727" w:rsidRDefault="003119B6" w:rsidP="000542D7">
            <w:pPr>
              <w:numPr>
                <w:ilvl w:val="0"/>
                <w:numId w:val="68"/>
              </w:numPr>
              <w:spacing w:after="0"/>
              <w:ind w:left="540"/>
              <w:contextualSpacing/>
              <w:jc w:val="both"/>
              <w:rPr>
                <w:rFonts w:eastAsia="Calibri"/>
                <w:kern w:val="2"/>
              </w:rPr>
            </w:pPr>
            <w:r w:rsidRPr="00496727">
              <w:rPr>
                <w:rFonts w:eastAsia="Calibri"/>
                <w:kern w:val="2"/>
              </w:rPr>
              <w:t xml:space="preserve">Библиотека ''Вук Караџић'', </w:t>
            </w:r>
          </w:p>
          <w:p w:rsidR="003119B6" w:rsidRPr="002545F9" w:rsidRDefault="003119B6" w:rsidP="000542D7">
            <w:pPr>
              <w:numPr>
                <w:ilvl w:val="0"/>
                <w:numId w:val="68"/>
              </w:numPr>
              <w:spacing w:after="0"/>
              <w:ind w:left="540"/>
              <w:contextualSpacing/>
              <w:jc w:val="both"/>
              <w:rPr>
                <w:rFonts w:eastAsia="Calibri"/>
                <w:kern w:val="2"/>
              </w:rPr>
            </w:pPr>
            <w:r w:rsidRPr="00496727">
              <w:rPr>
                <w:rFonts w:eastAsia="Calibri"/>
                <w:kern w:val="2"/>
              </w:rPr>
              <w:t xml:space="preserve">Центар за социјални рад </w:t>
            </w:r>
          </w:p>
          <w:p w:rsidR="003119B6" w:rsidRPr="00496727" w:rsidRDefault="003119B6" w:rsidP="000542D7">
            <w:pPr>
              <w:numPr>
                <w:ilvl w:val="0"/>
                <w:numId w:val="68"/>
              </w:numPr>
              <w:spacing w:after="0"/>
              <w:ind w:left="540"/>
              <w:contextualSpacing/>
              <w:jc w:val="both"/>
              <w:rPr>
                <w:rFonts w:eastAsia="Calibri"/>
                <w:kern w:val="2"/>
              </w:rPr>
            </w:pPr>
            <w:r>
              <w:rPr>
                <w:rFonts w:eastAsia="Calibri"/>
                <w:kern w:val="2"/>
              </w:rPr>
              <w:t>О</w:t>
            </w:r>
            <w:r w:rsidRPr="00496727">
              <w:rPr>
                <w:rFonts w:eastAsia="Calibri"/>
                <w:kern w:val="2"/>
              </w:rPr>
              <w:t xml:space="preserve">пштина Велико Градиште, </w:t>
            </w:r>
          </w:p>
          <w:p w:rsidR="003119B6" w:rsidRPr="00496727" w:rsidRDefault="003119B6" w:rsidP="000542D7">
            <w:pPr>
              <w:numPr>
                <w:ilvl w:val="0"/>
                <w:numId w:val="68"/>
              </w:numPr>
              <w:spacing w:after="0"/>
              <w:ind w:left="540"/>
              <w:contextualSpacing/>
              <w:jc w:val="both"/>
              <w:rPr>
                <w:rFonts w:eastAsia="Calibri"/>
                <w:kern w:val="2"/>
              </w:rPr>
            </w:pPr>
            <w:r w:rsidRPr="00496727">
              <w:rPr>
                <w:rFonts w:eastAsia="Calibri"/>
                <w:kern w:val="2"/>
              </w:rPr>
              <w:t xml:space="preserve">Дом здравља Велико Градиште, </w:t>
            </w:r>
          </w:p>
          <w:p w:rsidR="003119B6" w:rsidRPr="00496727" w:rsidRDefault="003119B6" w:rsidP="000542D7">
            <w:pPr>
              <w:numPr>
                <w:ilvl w:val="0"/>
                <w:numId w:val="68"/>
              </w:numPr>
              <w:spacing w:after="0"/>
              <w:ind w:left="540"/>
              <w:contextualSpacing/>
              <w:jc w:val="both"/>
              <w:rPr>
                <w:rFonts w:eastAsia="Calibri"/>
                <w:kern w:val="2"/>
              </w:rPr>
            </w:pPr>
            <w:r w:rsidRPr="00496727">
              <w:rPr>
                <w:rFonts w:eastAsia="Calibri"/>
                <w:kern w:val="2"/>
              </w:rPr>
              <w:t xml:space="preserve">Туристичка организација Велико Градиште, </w:t>
            </w:r>
          </w:p>
          <w:p w:rsidR="003119B6" w:rsidRPr="00496727" w:rsidRDefault="003119B6" w:rsidP="000542D7">
            <w:pPr>
              <w:numPr>
                <w:ilvl w:val="0"/>
                <w:numId w:val="68"/>
              </w:numPr>
              <w:spacing w:after="0"/>
              <w:ind w:left="540"/>
              <w:contextualSpacing/>
              <w:jc w:val="both"/>
              <w:rPr>
                <w:rFonts w:eastAsia="Calibri"/>
                <w:kern w:val="2"/>
              </w:rPr>
            </w:pPr>
            <w:r w:rsidRPr="00496727">
              <w:rPr>
                <w:rFonts w:eastAsia="Calibri"/>
                <w:kern w:val="2"/>
              </w:rPr>
              <w:t xml:space="preserve">Спортски центар Велико Градиште, </w:t>
            </w:r>
          </w:p>
          <w:p w:rsidR="003119B6" w:rsidRPr="00496727" w:rsidRDefault="003119B6" w:rsidP="000542D7">
            <w:pPr>
              <w:numPr>
                <w:ilvl w:val="0"/>
                <w:numId w:val="68"/>
              </w:numPr>
              <w:spacing w:after="0"/>
              <w:ind w:left="540"/>
              <w:contextualSpacing/>
              <w:jc w:val="both"/>
              <w:rPr>
                <w:rFonts w:eastAsia="Calibri"/>
                <w:kern w:val="2"/>
              </w:rPr>
            </w:pPr>
            <w:r w:rsidRPr="00496727">
              <w:rPr>
                <w:rFonts w:eastAsia="Calibri"/>
                <w:kern w:val="2"/>
              </w:rPr>
              <w:t>Средња школа</w:t>
            </w:r>
            <w:r>
              <w:rPr>
                <w:rFonts w:eastAsia="Calibri"/>
                <w:kern w:val="2"/>
              </w:rPr>
              <w:t xml:space="preserve"> „Милоје Васић“</w:t>
            </w:r>
            <w:r w:rsidRPr="00496727">
              <w:rPr>
                <w:rFonts w:eastAsia="Calibri"/>
                <w:kern w:val="2"/>
              </w:rPr>
              <w:t xml:space="preserve">, приватне школе страних језика, музичка школа. </w:t>
            </w:r>
          </w:p>
          <w:p w:rsidR="003119B6" w:rsidRPr="00496727" w:rsidRDefault="003119B6" w:rsidP="000542D7">
            <w:pPr>
              <w:numPr>
                <w:ilvl w:val="0"/>
                <w:numId w:val="68"/>
              </w:numPr>
              <w:spacing w:after="0"/>
              <w:ind w:left="540"/>
              <w:contextualSpacing/>
              <w:jc w:val="both"/>
              <w:rPr>
                <w:rFonts w:eastAsia="Calibri"/>
                <w:kern w:val="2"/>
              </w:rPr>
            </w:pPr>
            <w:r w:rsidRPr="00496727">
              <w:rPr>
                <w:rFonts w:eastAsia="Calibri"/>
                <w:kern w:val="2"/>
              </w:rPr>
              <w:t>Метеоролошка станица и др.</w:t>
            </w:r>
          </w:p>
          <w:p w:rsidR="003119B6" w:rsidRPr="00496727" w:rsidRDefault="003119B6" w:rsidP="00566786">
            <w:pPr>
              <w:spacing w:after="0"/>
              <w:ind w:hanging="2"/>
              <w:contextualSpacing/>
              <w:jc w:val="both"/>
              <w:rPr>
                <w:rFonts w:eastAsia="Calibri"/>
                <w:kern w:val="2"/>
              </w:rPr>
            </w:pPr>
          </w:p>
          <w:p w:rsidR="003119B6" w:rsidRPr="00496727" w:rsidRDefault="003119B6" w:rsidP="00566786">
            <w:pPr>
              <w:spacing w:after="0"/>
              <w:ind w:hanging="2"/>
              <w:contextualSpacing/>
              <w:jc w:val="both"/>
              <w:rPr>
                <w:rFonts w:eastAsia="Calibri"/>
                <w:kern w:val="2"/>
              </w:rPr>
            </w:pPr>
            <w:r w:rsidRPr="00496727">
              <w:rPr>
                <w:rFonts w:eastAsia="Calibri"/>
                <w:kern w:val="2"/>
              </w:rPr>
              <w:t>Ресурси заједнице добијају посебан значај увођењем програм</w:t>
            </w:r>
            <w:r>
              <w:rPr>
                <w:rFonts w:eastAsia="Calibri"/>
                <w:kern w:val="2"/>
              </w:rPr>
              <w:t>а „Године узлета“</w:t>
            </w:r>
            <w:r w:rsidRPr="00496727">
              <w:rPr>
                <w:rFonts w:eastAsia="Calibri"/>
                <w:kern w:val="2"/>
              </w:rPr>
              <w:t>. Списак места која наша деца посећују са васпитачима и где стичу нова искуства и сазнања је знатно шири у односу на наведене институције.</w:t>
            </w:r>
          </w:p>
          <w:p w:rsidR="003119B6" w:rsidRPr="00496727" w:rsidRDefault="003119B6" w:rsidP="00566786">
            <w:pPr>
              <w:spacing w:after="0" w:line="240" w:lineRule="auto"/>
              <w:ind w:hanging="2"/>
              <w:jc w:val="both"/>
              <w:rPr>
                <w:lang w:val="sr-Cyrl-CS" w:eastAsia="zh-CN"/>
              </w:rPr>
            </w:pPr>
          </w:p>
          <w:p w:rsidR="003119B6" w:rsidRPr="00496727" w:rsidRDefault="003119B6" w:rsidP="00566786">
            <w:pPr>
              <w:spacing w:after="0" w:line="240" w:lineRule="auto"/>
              <w:ind w:hanging="2"/>
              <w:jc w:val="both"/>
              <w:rPr>
                <w:b/>
                <w:bCs/>
                <w:lang w:val="sr-Cyrl-CS" w:eastAsia="zh-CN"/>
              </w:rPr>
            </w:pPr>
            <w:r w:rsidRPr="00496727">
              <w:rPr>
                <w:b/>
                <w:bCs/>
                <w:lang w:val="sr-Cyrl-CS" w:eastAsia="zh-CN"/>
              </w:rPr>
              <w:t>МЕТОДОЛОГИЈА САМОВРЕДНОВАЊА – начин организовања истраживања</w:t>
            </w:r>
          </w:p>
          <w:p w:rsidR="003119B6" w:rsidRPr="00496727" w:rsidRDefault="003119B6" w:rsidP="00566786">
            <w:pPr>
              <w:spacing w:after="0" w:line="240" w:lineRule="auto"/>
              <w:ind w:hanging="2"/>
              <w:jc w:val="both"/>
              <w:rPr>
                <w:b/>
                <w:lang w:eastAsia="zh-CN"/>
              </w:rPr>
            </w:pPr>
          </w:p>
          <w:p w:rsidR="003119B6" w:rsidRPr="00C73635" w:rsidRDefault="003119B6" w:rsidP="00566786">
            <w:pPr>
              <w:spacing w:after="0" w:line="240" w:lineRule="auto"/>
              <w:ind w:hanging="2"/>
              <w:jc w:val="both"/>
              <w:rPr>
                <w:color w:val="FF0000"/>
                <w:lang w:val="ru-RU" w:eastAsia="zh-CN"/>
              </w:rPr>
            </w:pPr>
            <w:r w:rsidRPr="00496727">
              <w:rPr>
                <w:b/>
                <w:bCs/>
                <w:lang w:val="ru-RU" w:eastAsia="zh-CN"/>
              </w:rPr>
              <w:t>Динамика активности на нивоу тима за самовредновање</w:t>
            </w:r>
            <w:r w:rsidRPr="00496727">
              <w:rPr>
                <w:lang w:val="ru-RU" w:eastAsia="zh-CN"/>
              </w:rPr>
              <w:t xml:space="preserve">: </w:t>
            </w:r>
            <w:r w:rsidRPr="005B3D7F">
              <w:rPr>
                <w:lang w:val="ru-RU" w:eastAsia="zh-CN"/>
              </w:rPr>
              <w:t xml:space="preserve">Подела задужења на нивоу тима извршена је на почетку радне године. Процес прикупљања података трајао је у периоду од </w:t>
            </w:r>
            <w:r>
              <w:rPr>
                <w:lang w:eastAsia="zh-CN"/>
              </w:rPr>
              <w:t>октобара</w:t>
            </w:r>
            <w:r w:rsidRPr="005B3D7F">
              <w:rPr>
                <w:lang w:val="ru-RU" w:eastAsia="zh-CN"/>
              </w:rPr>
              <w:t xml:space="preserve"> 202</w:t>
            </w:r>
            <w:r>
              <w:rPr>
                <w:lang w:val="ru-RU" w:eastAsia="zh-CN"/>
              </w:rPr>
              <w:t>5</w:t>
            </w:r>
            <w:r w:rsidRPr="005B3D7F">
              <w:rPr>
                <w:lang w:val="ru-RU" w:eastAsia="zh-CN"/>
              </w:rPr>
              <w:t xml:space="preserve">.године, до </w:t>
            </w:r>
            <w:r>
              <w:rPr>
                <w:lang w:val="ru-RU" w:eastAsia="zh-CN"/>
              </w:rPr>
              <w:t>децембра</w:t>
            </w:r>
            <w:r w:rsidRPr="005B3D7F">
              <w:rPr>
                <w:lang w:val="ru-RU" w:eastAsia="zh-CN"/>
              </w:rPr>
              <w:t xml:space="preserve"> 2025. године.</w:t>
            </w:r>
            <w:r>
              <w:rPr>
                <w:lang w:val="ru-RU" w:eastAsia="zh-CN"/>
              </w:rPr>
              <w:t xml:space="preserve"> У оквиру</w:t>
            </w:r>
            <w:r w:rsidRPr="005B3D7F">
              <w:rPr>
                <w:lang w:val="ru-RU" w:eastAsia="zh-CN"/>
              </w:rPr>
              <w:t xml:space="preserve"> планираних активности тима, у</w:t>
            </w:r>
            <w:r>
              <w:rPr>
                <w:lang w:val="ru-RU" w:eastAsia="zh-CN"/>
              </w:rPr>
              <w:t xml:space="preserve"> октобру</w:t>
            </w:r>
            <w:r w:rsidRPr="005B3D7F">
              <w:rPr>
                <w:lang w:val="ru-RU" w:eastAsia="zh-CN"/>
              </w:rPr>
              <w:t xml:space="preserve"> 2024. године, реализована </w:t>
            </w:r>
            <w:r>
              <w:rPr>
                <w:lang w:val="ru-RU" w:eastAsia="zh-CN"/>
              </w:rPr>
              <w:t xml:space="preserve">је радионица за све запослене «Није тешко бити тим», упоредо је креиран и пуштен анкетни упитник  за унапређивање квалитета рада вртића за све кориснике. У новембру и децембру реализована су консултовања са децом, а у децембру и фокус групе са родитељима и представницима </w:t>
            </w:r>
            <w:r>
              <w:rPr>
                <w:lang w:val="ru-RU" w:eastAsia="zh-CN"/>
              </w:rPr>
              <w:lastRenderedPageBreak/>
              <w:t>локалне заједнице</w:t>
            </w:r>
            <w:r w:rsidRPr="005B3D7F">
              <w:rPr>
                <w:lang w:val="ru-RU" w:eastAsia="zh-CN"/>
              </w:rPr>
              <w:t>.</w:t>
            </w:r>
            <w:r>
              <w:rPr>
                <w:lang w:val="ru-RU" w:eastAsia="zh-CN"/>
              </w:rPr>
              <w:t xml:space="preserve"> Радионицу за све запослене као и садржај за фокус групе креирала је директорка уз подршку чланова тима, који су креирали анкетни упиник и питања за консултовање са децом</w:t>
            </w:r>
            <w:r w:rsidRPr="005B3D7F">
              <w:rPr>
                <w:lang w:val="ru-RU" w:eastAsia="zh-CN"/>
              </w:rPr>
              <w:t>.</w:t>
            </w:r>
            <w:r>
              <w:rPr>
                <w:lang w:val="ru-RU" w:eastAsia="zh-CN"/>
              </w:rPr>
              <w:t xml:space="preserve"> Педагог установе се посебно позабавила анализом досадашњих резултата како бисмо дошли до најјаче, односно најслабије оцењених индикатора у свим областима, овај садржај нам је послужио за креирање рада и процеса у оквиру фокус група.</w:t>
            </w:r>
            <w:r w:rsidRPr="005B3D7F">
              <w:rPr>
                <w:lang w:val="ru-RU" w:eastAsia="zh-CN"/>
              </w:rPr>
              <w:t xml:space="preserve"> Родитељи су заједничким промишљањем увидели значај самог процеса самовредновања, а предлози и коментари родитеља су нам били значајан извор информација у сагледавању постојеће паксе и смерница за даљи развој и унапређење</w:t>
            </w:r>
            <w:r>
              <w:rPr>
                <w:lang w:val="ru-RU" w:eastAsia="zh-CN"/>
              </w:rPr>
              <w:t xml:space="preserve">. </w:t>
            </w:r>
            <w:r w:rsidRPr="005B3D7F">
              <w:rPr>
                <w:lang w:val="ru-RU" w:eastAsia="zh-CN"/>
              </w:rPr>
              <w:t xml:space="preserve">Обрада података трајала је у току </w:t>
            </w:r>
            <w:r>
              <w:rPr>
                <w:lang w:val="ru-RU" w:eastAsia="zh-CN"/>
              </w:rPr>
              <w:t>децембра</w:t>
            </w:r>
            <w:r w:rsidRPr="005B3D7F">
              <w:rPr>
                <w:lang w:val="ru-RU" w:eastAsia="zh-CN"/>
              </w:rPr>
              <w:t xml:space="preserve"> 2025. </w:t>
            </w:r>
            <w:r>
              <w:rPr>
                <w:lang w:val="ru-RU" w:eastAsia="zh-CN"/>
              </w:rPr>
              <w:t>г</w:t>
            </w:r>
            <w:r w:rsidRPr="005B3D7F">
              <w:rPr>
                <w:lang w:val="ru-RU" w:eastAsia="zh-CN"/>
              </w:rPr>
              <w:t>одине</w:t>
            </w:r>
            <w:r>
              <w:rPr>
                <w:lang w:val="ru-RU" w:eastAsia="zh-CN"/>
              </w:rPr>
              <w:t>, након чега је и усвојен нови Развојни план</w:t>
            </w:r>
            <w:r w:rsidRPr="005B3D7F">
              <w:rPr>
                <w:lang w:val="ru-RU" w:eastAsia="zh-CN"/>
              </w:rPr>
              <w:t xml:space="preserve">. </w:t>
            </w:r>
            <w:r>
              <w:rPr>
                <w:lang w:val="ru-RU" w:eastAsia="zh-CN"/>
              </w:rPr>
              <w:t xml:space="preserve">Након усвојеног Развојног плана, у установи је реализовано акционо истраживање на тему безбедности деце у дигиталним медијима, повод за истраживање били су искази и питања родитеља и запослених, која су се наметнула током процеса самовредновања. Само истаживање, резултати и анализа урађени су у јануару и фебруару 2026.године. </w:t>
            </w:r>
            <w:r w:rsidRPr="005B3D7F">
              <w:rPr>
                <w:lang w:val="ru-RU" w:eastAsia="zh-CN"/>
              </w:rPr>
              <w:t>Израда извештаја</w:t>
            </w:r>
            <w:r>
              <w:rPr>
                <w:lang w:val="ru-RU" w:eastAsia="zh-CN"/>
              </w:rPr>
              <w:t xml:space="preserve"> на нивоу тима</w:t>
            </w:r>
            <w:r w:rsidRPr="005B3D7F">
              <w:rPr>
                <w:lang w:val="ru-RU" w:eastAsia="zh-CN"/>
              </w:rPr>
              <w:t xml:space="preserve"> реализована је у </w:t>
            </w:r>
            <w:r>
              <w:rPr>
                <w:lang w:val="ru-RU" w:eastAsia="zh-CN"/>
              </w:rPr>
              <w:t>мају и јуну</w:t>
            </w:r>
            <w:r w:rsidRPr="005B3D7F">
              <w:rPr>
                <w:lang w:val="ru-RU" w:eastAsia="zh-CN"/>
              </w:rPr>
              <w:t xml:space="preserve"> месецу.</w:t>
            </w:r>
            <w:r>
              <w:rPr>
                <w:lang w:val="ru-RU" w:eastAsia="zh-CN"/>
              </w:rPr>
              <w:t xml:space="preserve"> Тим се у пуном саставу састајао  5 пута, у јуну су сумирани добијени резултати, и израђен је извештај који ће бити презентован стручном већу.</w:t>
            </w:r>
          </w:p>
          <w:p w:rsidR="003119B6" w:rsidRPr="00496727" w:rsidRDefault="003119B6" w:rsidP="00566786">
            <w:pPr>
              <w:spacing w:after="0" w:line="240" w:lineRule="auto"/>
              <w:ind w:hanging="2"/>
              <w:jc w:val="both"/>
              <w:rPr>
                <w:b/>
                <w:lang w:eastAsia="zh-CN"/>
              </w:rPr>
            </w:pPr>
          </w:p>
          <w:p w:rsidR="003119B6" w:rsidRPr="00496727" w:rsidRDefault="003119B6" w:rsidP="00566786">
            <w:pPr>
              <w:spacing w:after="0" w:line="240" w:lineRule="auto"/>
              <w:ind w:hanging="2"/>
              <w:jc w:val="both"/>
              <w:rPr>
                <w:lang w:eastAsia="zh-CN"/>
              </w:rPr>
            </w:pPr>
            <w:r w:rsidRPr="00496727">
              <w:rPr>
                <w:b/>
                <w:lang w:eastAsia="zh-CN"/>
              </w:rPr>
              <w:t>Подела улога и задужења у оквиру Тима:</w:t>
            </w:r>
          </w:p>
          <w:p w:rsidR="003119B6" w:rsidRPr="00496727" w:rsidRDefault="003119B6" w:rsidP="00566786">
            <w:pPr>
              <w:spacing w:after="0" w:line="240" w:lineRule="auto"/>
              <w:ind w:hanging="2"/>
              <w:jc w:val="both"/>
              <w:rPr>
                <w:b/>
                <w:lang w:eastAsia="zh-CN"/>
              </w:rPr>
            </w:pPr>
          </w:p>
          <w:p w:rsidR="003119B6" w:rsidRPr="00496727" w:rsidRDefault="003119B6" w:rsidP="000542D7">
            <w:pPr>
              <w:numPr>
                <w:ilvl w:val="0"/>
                <w:numId w:val="64"/>
              </w:numPr>
              <w:suppressAutoHyphens/>
              <w:spacing w:after="0" w:line="240" w:lineRule="auto"/>
              <w:contextualSpacing/>
              <w:jc w:val="both"/>
              <w:rPr>
                <w:lang w:eastAsia="zh-CN"/>
              </w:rPr>
            </w:pPr>
            <w:r w:rsidRPr="00496727">
              <w:rPr>
                <w:b/>
                <w:lang w:eastAsia="zh-CN"/>
              </w:rPr>
              <w:t>Израда тврдњи и инструмената</w:t>
            </w:r>
            <w:r w:rsidRPr="00496727">
              <w:rPr>
                <w:lang w:eastAsia="zh-CN"/>
              </w:rPr>
              <w:t>:</w:t>
            </w:r>
          </w:p>
          <w:p w:rsidR="003119B6" w:rsidRPr="00D651D4" w:rsidRDefault="003119B6" w:rsidP="000542D7">
            <w:pPr>
              <w:numPr>
                <w:ilvl w:val="0"/>
                <w:numId w:val="66"/>
              </w:numPr>
              <w:suppressAutoHyphens/>
              <w:spacing w:after="0" w:line="240" w:lineRule="auto"/>
              <w:contextualSpacing/>
              <w:jc w:val="both"/>
              <w:rPr>
                <w:b/>
                <w:lang w:eastAsia="zh-CN"/>
              </w:rPr>
            </w:pPr>
            <w:r>
              <w:rPr>
                <w:lang w:val="sr-Cyrl-CS" w:eastAsia="zh-CN"/>
              </w:rPr>
              <w:t xml:space="preserve">Чланови тима креирали су питања за </w:t>
            </w:r>
            <w:r w:rsidRPr="007D1C6C">
              <w:rPr>
                <w:b/>
                <w:lang w:val="sr-Cyrl-CS" w:eastAsia="zh-CN"/>
              </w:rPr>
              <w:t>анкетни упитник за све кориснике</w:t>
            </w:r>
            <w:r w:rsidRPr="00496727">
              <w:rPr>
                <w:lang w:val="sr-Cyrl-CS" w:eastAsia="zh-CN"/>
              </w:rPr>
              <w:t>.</w:t>
            </w:r>
          </w:p>
          <w:p w:rsidR="003119B6" w:rsidRPr="007D1C6C" w:rsidRDefault="003119B6" w:rsidP="000542D7">
            <w:pPr>
              <w:numPr>
                <w:ilvl w:val="0"/>
                <w:numId w:val="66"/>
              </w:numPr>
              <w:suppressAutoHyphens/>
              <w:spacing w:after="0" w:line="240" w:lineRule="auto"/>
              <w:contextualSpacing/>
              <w:jc w:val="both"/>
              <w:rPr>
                <w:b/>
                <w:lang w:eastAsia="zh-CN"/>
              </w:rPr>
            </w:pPr>
            <w:r>
              <w:rPr>
                <w:lang w:val="sr-Cyrl-CS" w:eastAsia="zh-CN"/>
              </w:rPr>
              <w:t xml:space="preserve">Директорка је креирала радионицу за све запослене под називом </w:t>
            </w:r>
            <w:r w:rsidRPr="007D1C6C">
              <w:rPr>
                <w:b/>
                <w:lang w:val="sr-Cyrl-CS" w:eastAsia="zh-CN"/>
              </w:rPr>
              <w:t>„Није тешко бити тим“.</w:t>
            </w:r>
          </w:p>
          <w:p w:rsidR="003119B6" w:rsidRPr="005B3D7F" w:rsidRDefault="003119B6" w:rsidP="000542D7">
            <w:pPr>
              <w:numPr>
                <w:ilvl w:val="0"/>
                <w:numId w:val="66"/>
              </w:numPr>
              <w:suppressAutoHyphens/>
              <w:spacing w:after="0" w:line="240" w:lineRule="auto"/>
              <w:contextualSpacing/>
              <w:jc w:val="both"/>
              <w:rPr>
                <w:lang w:eastAsia="zh-CN"/>
              </w:rPr>
            </w:pPr>
            <w:r w:rsidRPr="005B3D7F">
              <w:rPr>
                <w:b/>
                <w:bCs/>
                <w:lang w:val="sr-Cyrl-CS" w:eastAsia="zh-CN"/>
              </w:rPr>
              <w:t>Консултовање са децом,</w:t>
            </w:r>
            <w:r w:rsidRPr="005B3D7F">
              <w:rPr>
                <w:lang w:val="sr-Cyrl-CS" w:eastAsia="zh-CN"/>
              </w:rPr>
              <w:t xml:space="preserve"> коришћена су питања која се налазе у приручнику, питања су прилагођена узрасту и реалном контексту кроз интервју, туру и цртеж.</w:t>
            </w:r>
            <w:r>
              <w:rPr>
                <w:lang w:val="sr-Cyrl-CS" w:eastAsia="zh-CN"/>
              </w:rPr>
              <w:t xml:space="preserve"> Старија деца су вршила консултовање млађе деце, коришћена је и техника „Тура кроз вртић“, процес консултовања водила је педагог установе уз подршку васпитача.</w:t>
            </w:r>
            <w:r w:rsidRPr="005B3D7F">
              <w:rPr>
                <w:lang w:val="sr-Cyrl-CS" w:eastAsia="zh-CN"/>
              </w:rPr>
              <w:t xml:space="preserve"> </w:t>
            </w:r>
          </w:p>
          <w:p w:rsidR="003119B6" w:rsidRPr="00EF549A" w:rsidRDefault="003119B6" w:rsidP="000542D7">
            <w:pPr>
              <w:numPr>
                <w:ilvl w:val="0"/>
                <w:numId w:val="66"/>
              </w:numPr>
              <w:suppressAutoHyphens/>
              <w:spacing w:after="0" w:line="240" w:lineRule="auto"/>
              <w:contextualSpacing/>
              <w:jc w:val="both"/>
              <w:rPr>
                <w:color w:val="000000" w:themeColor="text1"/>
                <w:lang w:eastAsia="zh-CN"/>
              </w:rPr>
            </w:pPr>
            <w:r w:rsidRPr="00EF549A">
              <w:rPr>
                <w:b/>
                <w:bCs/>
                <w:color w:val="000000" w:themeColor="text1"/>
                <w:lang w:eastAsia="zh-CN"/>
              </w:rPr>
              <w:t>Родитељи</w:t>
            </w:r>
            <w:r w:rsidRPr="00EF549A">
              <w:rPr>
                <w:color w:val="000000" w:themeColor="text1"/>
                <w:lang w:eastAsia="zh-CN"/>
              </w:rPr>
              <w:t xml:space="preserve"> су испитани путем </w:t>
            </w:r>
            <w:r w:rsidRPr="00EF549A">
              <w:rPr>
                <w:b/>
                <w:bCs/>
                <w:color w:val="000000" w:themeColor="text1"/>
                <w:lang w:eastAsia="zh-CN"/>
              </w:rPr>
              <w:t xml:space="preserve">Фокус групе, , </w:t>
            </w:r>
            <w:r w:rsidRPr="00EF549A">
              <w:rPr>
                <w:bCs/>
                <w:color w:val="000000" w:themeColor="text1"/>
                <w:lang w:eastAsia="zh-CN"/>
              </w:rPr>
              <w:t xml:space="preserve">коришћена су питања </w:t>
            </w:r>
            <w:r>
              <w:rPr>
                <w:bCs/>
                <w:color w:val="000000" w:themeColor="text1"/>
                <w:lang w:eastAsia="zh-CN"/>
              </w:rPr>
              <w:t>која су чланови тима и стручни сарадници припремили, користећи досадашње резултате самовредновања за све области</w:t>
            </w:r>
            <w:r w:rsidRPr="00EF549A">
              <w:rPr>
                <w:bCs/>
                <w:color w:val="000000" w:themeColor="text1"/>
                <w:lang w:eastAsia="zh-CN"/>
              </w:rPr>
              <w:t>.</w:t>
            </w:r>
          </w:p>
          <w:p w:rsidR="003119B6" w:rsidRDefault="003119B6" w:rsidP="000542D7">
            <w:pPr>
              <w:numPr>
                <w:ilvl w:val="0"/>
                <w:numId w:val="66"/>
              </w:numPr>
              <w:suppressAutoHyphens/>
              <w:spacing w:after="0" w:line="240" w:lineRule="auto"/>
              <w:contextualSpacing/>
              <w:jc w:val="both"/>
              <w:rPr>
                <w:lang w:eastAsia="zh-CN"/>
              </w:rPr>
            </w:pPr>
            <w:r w:rsidRPr="00496727">
              <w:rPr>
                <w:b/>
                <w:bCs/>
                <w:lang w:eastAsia="zh-CN"/>
              </w:rPr>
              <w:t>Представници заједнице</w:t>
            </w:r>
            <w:r w:rsidRPr="00496727">
              <w:rPr>
                <w:lang w:eastAsia="zh-CN"/>
              </w:rPr>
              <w:t xml:space="preserve"> су испитани </w:t>
            </w:r>
            <w:r w:rsidRPr="00496727">
              <w:rPr>
                <w:b/>
                <w:bCs/>
                <w:lang w:eastAsia="zh-CN"/>
              </w:rPr>
              <w:t>путем</w:t>
            </w:r>
            <w:r>
              <w:rPr>
                <w:b/>
                <w:bCs/>
                <w:lang w:eastAsia="zh-CN"/>
              </w:rPr>
              <w:t xml:space="preserve"> Фокус група</w:t>
            </w:r>
            <w:r w:rsidRPr="00496727">
              <w:rPr>
                <w:lang w:eastAsia="zh-CN"/>
              </w:rPr>
              <w:t xml:space="preserve">, питања су </w:t>
            </w:r>
            <w:r>
              <w:rPr>
                <w:lang w:eastAsia="zh-CN"/>
              </w:rPr>
              <w:t>креирали стручни сарадници и чланови тима у односу на јаке и слабе стране у раду установе.</w:t>
            </w:r>
          </w:p>
          <w:p w:rsidR="003119B6" w:rsidRPr="00D651D4" w:rsidRDefault="003119B6" w:rsidP="00566786">
            <w:pPr>
              <w:spacing w:after="0" w:line="240" w:lineRule="auto"/>
              <w:ind w:left="720" w:firstLine="0"/>
              <w:contextualSpacing/>
              <w:jc w:val="both"/>
              <w:rPr>
                <w:lang w:eastAsia="zh-CN"/>
              </w:rPr>
            </w:pPr>
          </w:p>
          <w:p w:rsidR="003119B6" w:rsidRPr="00496727" w:rsidRDefault="003119B6" w:rsidP="000542D7">
            <w:pPr>
              <w:numPr>
                <w:ilvl w:val="0"/>
                <w:numId w:val="64"/>
              </w:numPr>
              <w:suppressAutoHyphens/>
              <w:spacing w:after="0" w:line="240" w:lineRule="auto"/>
              <w:contextualSpacing/>
              <w:jc w:val="both"/>
              <w:rPr>
                <w:lang w:eastAsia="zh-CN"/>
              </w:rPr>
            </w:pPr>
            <w:r w:rsidRPr="00496727">
              <w:rPr>
                <w:b/>
                <w:lang w:eastAsia="zh-CN"/>
              </w:rPr>
              <w:t>Техничка припрема материјала</w:t>
            </w:r>
            <w:r w:rsidRPr="00496727">
              <w:rPr>
                <w:lang w:eastAsia="zh-CN"/>
              </w:rPr>
              <w:t>:</w:t>
            </w:r>
          </w:p>
          <w:p w:rsidR="003119B6" w:rsidRPr="00496727" w:rsidRDefault="003119B6" w:rsidP="000542D7">
            <w:pPr>
              <w:numPr>
                <w:ilvl w:val="0"/>
                <w:numId w:val="65"/>
              </w:numPr>
              <w:suppressAutoHyphens/>
              <w:spacing w:after="0" w:line="240" w:lineRule="auto"/>
              <w:contextualSpacing/>
              <w:jc w:val="both"/>
              <w:rPr>
                <w:lang w:eastAsia="zh-CN"/>
              </w:rPr>
            </w:pPr>
            <w:r w:rsidRPr="00496727">
              <w:rPr>
                <w:lang w:eastAsia="zh-CN"/>
              </w:rPr>
              <w:t xml:space="preserve">Милена Митић, </w:t>
            </w:r>
            <w:r>
              <w:rPr>
                <w:lang w:eastAsia="zh-CN"/>
              </w:rPr>
              <w:t>директор</w:t>
            </w:r>
          </w:p>
          <w:p w:rsidR="003119B6" w:rsidRPr="00496727" w:rsidRDefault="003119B6" w:rsidP="000542D7">
            <w:pPr>
              <w:numPr>
                <w:ilvl w:val="0"/>
                <w:numId w:val="65"/>
              </w:numPr>
              <w:suppressAutoHyphens/>
              <w:spacing w:after="0" w:line="240" w:lineRule="auto"/>
              <w:contextualSpacing/>
              <w:jc w:val="both"/>
              <w:rPr>
                <w:lang w:eastAsia="zh-CN"/>
              </w:rPr>
            </w:pPr>
            <w:r w:rsidRPr="00496727">
              <w:rPr>
                <w:lang w:eastAsia="zh-CN"/>
              </w:rPr>
              <w:t>Јелена Блажевић Богдановић, логопед</w:t>
            </w:r>
          </w:p>
          <w:p w:rsidR="003119B6" w:rsidRDefault="003119B6" w:rsidP="000542D7">
            <w:pPr>
              <w:numPr>
                <w:ilvl w:val="0"/>
                <w:numId w:val="65"/>
              </w:numPr>
              <w:suppressAutoHyphens/>
              <w:spacing w:after="0" w:line="240" w:lineRule="auto"/>
              <w:contextualSpacing/>
              <w:jc w:val="both"/>
              <w:rPr>
                <w:lang w:eastAsia="zh-CN"/>
              </w:rPr>
            </w:pPr>
            <w:r w:rsidRPr="00496727">
              <w:rPr>
                <w:lang w:eastAsia="zh-CN"/>
              </w:rPr>
              <w:t>Марија Стојановић, психолог</w:t>
            </w:r>
          </w:p>
          <w:p w:rsidR="003119B6" w:rsidRPr="00FD00CB" w:rsidRDefault="003119B6" w:rsidP="000542D7">
            <w:pPr>
              <w:numPr>
                <w:ilvl w:val="0"/>
                <w:numId w:val="65"/>
              </w:numPr>
              <w:rPr>
                <w:lang w:eastAsia="zh-CN"/>
              </w:rPr>
            </w:pPr>
            <w:r>
              <w:rPr>
                <w:lang w:eastAsia="zh-CN"/>
              </w:rPr>
              <w:t>Дијана Дамњановић, педагог</w:t>
            </w:r>
          </w:p>
          <w:p w:rsidR="003119B6" w:rsidRPr="00496727" w:rsidRDefault="003119B6" w:rsidP="000542D7">
            <w:pPr>
              <w:numPr>
                <w:ilvl w:val="0"/>
                <w:numId w:val="64"/>
              </w:numPr>
              <w:suppressAutoHyphens/>
              <w:spacing w:after="0" w:line="240" w:lineRule="auto"/>
              <w:contextualSpacing/>
              <w:jc w:val="both"/>
              <w:rPr>
                <w:lang w:eastAsia="zh-CN"/>
              </w:rPr>
            </w:pPr>
            <w:r w:rsidRPr="00496727">
              <w:rPr>
                <w:b/>
                <w:lang w:eastAsia="zh-CN"/>
              </w:rPr>
              <w:t xml:space="preserve">Подела и прикупљање </w:t>
            </w:r>
            <w:r>
              <w:rPr>
                <w:b/>
                <w:lang w:eastAsia="zh-CN"/>
              </w:rPr>
              <w:t>података од родитеља и представника локалне заједнице</w:t>
            </w:r>
            <w:r w:rsidRPr="00496727">
              <w:rPr>
                <w:b/>
                <w:lang w:eastAsia="zh-CN"/>
              </w:rPr>
              <w:t>:</w:t>
            </w:r>
          </w:p>
          <w:p w:rsidR="003119B6" w:rsidRPr="00D651D4" w:rsidRDefault="003119B6" w:rsidP="000542D7">
            <w:pPr>
              <w:pStyle w:val="ListParagraph"/>
              <w:numPr>
                <w:ilvl w:val="0"/>
                <w:numId w:val="65"/>
              </w:numPr>
              <w:suppressAutoHyphens/>
              <w:spacing w:after="0" w:line="240" w:lineRule="auto"/>
              <w:jc w:val="both"/>
              <w:textDirection w:val="btLr"/>
              <w:textAlignment w:val="top"/>
              <w:outlineLvl w:val="0"/>
              <w:rPr>
                <w:color w:val="FF0000"/>
                <w:lang w:eastAsia="zh-CN"/>
              </w:rPr>
            </w:pPr>
            <w:r w:rsidRPr="00D651D4">
              <w:rPr>
                <w:color w:val="000000" w:themeColor="text1"/>
                <w:lang w:eastAsia="zh-CN"/>
              </w:rPr>
              <w:t>Стручни сарадници психолог и педагог</w:t>
            </w:r>
            <w:r>
              <w:rPr>
                <w:color w:val="000000" w:themeColor="text1"/>
                <w:lang w:eastAsia="zh-CN"/>
              </w:rPr>
              <w:t xml:space="preserve"> са члановима тима</w:t>
            </w:r>
          </w:p>
          <w:p w:rsidR="003119B6" w:rsidRPr="00496727" w:rsidRDefault="003119B6" w:rsidP="000542D7">
            <w:pPr>
              <w:numPr>
                <w:ilvl w:val="0"/>
                <w:numId w:val="64"/>
              </w:numPr>
              <w:suppressAutoHyphens/>
              <w:spacing w:after="0" w:line="240" w:lineRule="auto"/>
              <w:contextualSpacing/>
              <w:jc w:val="both"/>
              <w:rPr>
                <w:lang w:eastAsia="zh-CN"/>
              </w:rPr>
            </w:pPr>
            <w:r>
              <w:rPr>
                <w:b/>
                <w:lang w:eastAsia="zh-CN"/>
              </w:rPr>
              <w:t>Питања/проблем ситуације</w:t>
            </w:r>
            <w:r w:rsidRPr="00496727">
              <w:rPr>
                <w:b/>
                <w:lang w:eastAsia="zh-CN"/>
              </w:rPr>
              <w:t xml:space="preserve"> за запослене:</w:t>
            </w:r>
          </w:p>
          <w:p w:rsidR="003119B6" w:rsidRPr="00BD4B25" w:rsidRDefault="003119B6" w:rsidP="000542D7">
            <w:pPr>
              <w:numPr>
                <w:ilvl w:val="0"/>
                <w:numId w:val="65"/>
              </w:numPr>
              <w:suppressAutoHyphens/>
              <w:spacing w:after="0" w:line="240" w:lineRule="auto"/>
              <w:contextualSpacing/>
              <w:jc w:val="both"/>
              <w:rPr>
                <w:lang w:eastAsia="zh-CN"/>
              </w:rPr>
            </w:pPr>
            <w:r w:rsidRPr="00BD4B25">
              <w:rPr>
                <w:lang w:eastAsia="zh-CN"/>
              </w:rPr>
              <w:t xml:space="preserve">Васпитачи, чланови тима уз подршку </w:t>
            </w:r>
            <w:r>
              <w:rPr>
                <w:lang w:eastAsia="zh-CN"/>
              </w:rPr>
              <w:t>стручних сарадника</w:t>
            </w:r>
          </w:p>
          <w:p w:rsidR="003119B6" w:rsidRPr="00496727" w:rsidRDefault="003119B6" w:rsidP="000542D7">
            <w:pPr>
              <w:numPr>
                <w:ilvl w:val="0"/>
                <w:numId w:val="64"/>
              </w:numPr>
              <w:suppressAutoHyphens/>
              <w:spacing w:after="0" w:line="240" w:lineRule="auto"/>
              <w:contextualSpacing/>
              <w:jc w:val="both"/>
              <w:rPr>
                <w:lang w:eastAsia="zh-CN"/>
              </w:rPr>
            </w:pPr>
            <w:r w:rsidRPr="00496727">
              <w:rPr>
                <w:b/>
                <w:lang w:eastAsia="zh-CN"/>
              </w:rPr>
              <w:lastRenderedPageBreak/>
              <w:t>Интервју са децом:</w:t>
            </w:r>
          </w:p>
          <w:p w:rsidR="003119B6" w:rsidRPr="00496727" w:rsidRDefault="003119B6" w:rsidP="000542D7">
            <w:pPr>
              <w:numPr>
                <w:ilvl w:val="0"/>
                <w:numId w:val="65"/>
              </w:numPr>
              <w:suppressAutoHyphens/>
              <w:spacing w:after="0" w:line="240" w:lineRule="auto"/>
              <w:contextualSpacing/>
              <w:jc w:val="both"/>
              <w:rPr>
                <w:lang w:eastAsia="zh-CN"/>
              </w:rPr>
            </w:pPr>
            <w:r w:rsidRPr="00496727">
              <w:rPr>
                <w:lang w:eastAsia="zh-CN"/>
              </w:rPr>
              <w:t xml:space="preserve">Васпитачи, </w:t>
            </w:r>
            <w:r>
              <w:rPr>
                <w:lang w:eastAsia="zh-CN"/>
              </w:rPr>
              <w:t>педагог</w:t>
            </w:r>
          </w:p>
          <w:p w:rsidR="003119B6" w:rsidRPr="00496727" w:rsidRDefault="003119B6" w:rsidP="000542D7">
            <w:pPr>
              <w:numPr>
                <w:ilvl w:val="0"/>
                <w:numId w:val="64"/>
              </w:numPr>
              <w:suppressAutoHyphens/>
              <w:spacing w:after="0" w:line="240" w:lineRule="auto"/>
              <w:contextualSpacing/>
              <w:jc w:val="both"/>
              <w:rPr>
                <w:lang w:eastAsia="zh-CN"/>
              </w:rPr>
            </w:pPr>
            <w:r w:rsidRPr="00496727">
              <w:rPr>
                <w:b/>
                <w:lang w:eastAsia="zh-CN"/>
              </w:rPr>
              <w:t>Статистичка обрада података из упитника:</w:t>
            </w:r>
          </w:p>
          <w:p w:rsidR="003119B6" w:rsidRPr="00496727" w:rsidRDefault="003119B6" w:rsidP="000542D7">
            <w:pPr>
              <w:numPr>
                <w:ilvl w:val="0"/>
                <w:numId w:val="65"/>
              </w:numPr>
              <w:suppressAutoHyphens/>
              <w:spacing w:after="0" w:line="240" w:lineRule="auto"/>
              <w:contextualSpacing/>
              <w:jc w:val="both"/>
              <w:rPr>
                <w:lang w:eastAsia="zh-CN"/>
              </w:rPr>
            </w:pPr>
            <w:r w:rsidRPr="00496727">
              <w:rPr>
                <w:lang w:eastAsia="zh-CN"/>
              </w:rPr>
              <w:t>Стручне сараднице</w:t>
            </w:r>
          </w:p>
          <w:p w:rsidR="003119B6" w:rsidRPr="00496727" w:rsidRDefault="003119B6" w:rsidP="000542D7">
            <w:pPr>
              <w:numPr>
                <w:ilvl w:val="0"/>
                <w:numId w:val="64"/>
              </w:numPr>
              <w:suppressAutoHyphens/>
              <w:spacing w:after="0" w:line="240" w:lineRule="auto"/>
              <w:contextualSpacing/>
              <w:jc w:val="both"/>
              <w:rPr>
                <w:lang w:eastAsia="zh-CN"/>
              </w:rPr>
            </w:pPr>
            <w:r w:rsidRPr="00496727">
              <w:rPr>
                <w:b/>
                <w:lang w:eastAsia="zh-CN"/>
              </w:rPr>
              <w:t>Квалитативна анализа стања</w:t>
            </w:r>
          </w:p>
          <w:p w:rsidR="003119B6" w:rsidRPr="00496727" w:rsidRDefault="003119B6" w:rsidP="000542D7">
            <w:pPr>
              <w:numPr>
                <w:ilvl w:val="0"/>
                <w:numId w:val="65"/>
              </w:numPr>
              <w:suppressAutoHyphens/>
              <w:spacing w:after="0" w:line="240" w:lineRule="auto"/>
              <w:contextualSpacing/>
              <w:jc w:val="both"/>
              <w:rPr>
                <w:bCs/>
                <w:lang w:eastAsia="zh-CN"/>
              </w:rPr>
            </w:pPr>
            <w:r w:rsidRPr="00496727">
              <w:rPr>
                <w:bCs/>
                <w:lang w:eastAsia="zh-CN"/>
              </w:rPr>
              <w:t>Целокупан тим за самовредновање</w:t>
            </w:r>
          </w:p>
          <w:p w:rsidR="003119B6" w:rsidRPr="00496727" w:rsidRDefault="003119B6" w:rsidP="000542D7">
            <w:pPr>
              <w:numPr>
                <w:ilvl w:val="0"/>
                <w:numId w:val="64"/>
              </w:numPr>
              <w:suppressAutoHyphens/>
              <w:spacing w:after="0" w:line="240" w:lineRule="auto"/>
              <w:contextualSpacing/>
              <w:jc w:val="both"/>
              <w:rPr>
                <w:lang w:eastAsia="zh-CN"/>
              </w:rPr>
            </w:pPr>
            <w:r w:rsidRPr="00496727">
              <w:rPr>
                <w:b/>
                <w:lang w:eastAsia="zh-CN"/>
              </w:rPr>
              <w:t>Израда извештаја о раду тима и план унапређења:</w:t>
            </w:r>
          </w:p>
          <w:p w:rsidR="003119B6" w:rsidRPr="00496727" w:rsidRDefault="003119B6" w:rsidP="000542D7">
            <w:pPr>
              <w:numPr>
                <w:ilvl w:val="0"/>
                <w:numId w:val="65"/>
              </w:numPr>
              <w:suppressAutoHyphens/>
              <w:spacing w:after="0" w:line="240" w:lineRule="auto"/>
              <w:contextualSpacing/>
              <w:jc w:val="both"/>
              <w:rPr>
                <w:lang w:eastAsia="zh-CN"/>
              </w:rPr>
            </w:pPr>
            <w:r w:rsidRPr="00496727">
              <w:rPr>
                <w:lang w:eastAsia="zh-CN"/>
              </w:rPr>
              <w:t xml:space="preserve">Сви чланови тима </w:t>
            </w:r>
          </w:p>
          <w:p w:rsidR="003119B6" w:rsidRPr="00496727" w:rsidRDefault="003119B6" w:rsidP="00566786">
            <w:pPr>
              <w:spacing w:after="0" w:line="240" w:lineRule="auto"/>
              <w:ind w:hanging="2"/>
              <w:jc w:val="both"/>
              <w:rPr>
                <w:lang w:eastAsia="zh-CN"/>
              </w:rPr>
            </w:pPr>
          </w:p>
          <w:p w:rsidR="003119B6" w:rsidRPr="00D36392" w:rsidRDefault="003119B6" w:rsidP="00566786">
            <w:pPr>
              <w:spacing w:after="0" w:line="240" w:lineRule="auto"/>
              <w:ind w:hanging="2"/>
              <w:jc w:val="both"/>
              <w:rPr>
                <w:lang w:eastAsia="zh-CN"/>
              </w:rPr>
            </w:pPr>
            <w:r w:rsidRPr="00BD4B25">
              <w:rPr>
                <w:bCs/>
                <w:lang w:val="ru-RU" w:eastAsia="zh-CN"/>
              </w:rPr>
              <w:t xml:space="preserve">Обухват циљних група чине: </w:t>
            </w:r>
            <w:r>
              <w:rPr>
                <w:bCs/>
                <w:lang w:eastAsia="zh-CN"/>
              </w:rPr>
              <w:t>61</w:t>
            </w:r>
            <w:r w:rsidRPr="00BD4B25">
              <w:rPr>
                <w:bCs/>
                <w:lang w:eastAsia="zh-CN"/>
              </w:rPr>
              <w:t xml:space="preserve"> запослен</w:t>
            </w:r>
            <w:r>
              <w:rPr>
                <w:bCs/>
                <w:lang w:eastAsia="zh-CN"/>
              </w:rPr>
              <w:t>и</w:t>
            </w:r>
            <w:r w:rsidRPr="00DF347F">
              <w:rPr>
                <w:bCs/>
                <w:lang w:val="ru-RU" w:eastAsia="zh-CN"/>
              </w:rPr>
              <w:t>,</w:t>
            </w:r>
            <w:r w:rsidRPr="00DF347F">
              <w:rPr>
                <w:lang w:eastAsia="zh-CN"/>
              </w:rPr>
              <w:t xml:space="preserve"> 2</w:t>
            </w:r>
            <w:r>
              <w:rPr>
                <w:lang w:eastAsia="zh-CN"/>
              </w:rPr>
              <w:t>7</w:t>
            </w:r>
            <w:r w:rsidRPr="00DF347F">
              <w:rPr>
                <w:lang w:eastAsia="zh-CN"/>
              </w:rPr>
              <w:t xml:space="preserve"> </w:t>
            </w:r>
            <w:r w:rsidRPr="00DF347F">
              <w:rPr>
                <w:lang w:val="ru-RU" w:eastAsia="zh-CN"/>
              </w:rPr>
              <w:t>родитељ</w:t>
            </w:r>
            <w:r w:rsidRPr="00DF347F">
              <w:rPr>
                <w:lang w:eastAsia="zh-CN"/>
              </w:rPr>
              <w:t>a (Савет родитеља)</w:t>
            </w:r>
            <w:r w:rsidRPr="00DF347F">
              <w:rPr>
                <w:lang w:val="ru-RU" w:eastAsia="zh-CN"/>
              </w:rPr>
              <w:t xml:space="preserve">, </w:t>
            </w:r>
            <w:r>
              <w:rPr>
                <w:lang w:val="ru-RU" w:eastAsia="zh-CN"/>
              </w:rPr>
              <w:t xml:space="preserve">Анкетни упитник попунило 222 родитеља, </w:t>
            </w:r>
            <w:r w:rsidRPr="00BD4B25">
              <w:rPr>
                <w:lang w:val="ru-RU" w:eastAsia="zh-CN"/>
              </w:rPr>
              <w:t xml:space="preserve">око 50 детета је активно учествовало у консултовању из </w:t>
            </w:r>
            <w:r>
              <w:rPr>
                <w:lang w:eastAsia="zh-CN"/>
              </w:rPr>
              <w:t>више васпитних група, у фокус групама учествовали су и чланови Управног одбора и представници локалне заједнице.</w:t>
            </w:r>
          </w:p>
          <w:p w:rsidR="003119B6" w:rsidRPr="00496727" w:rsidRDefault="003119B6" w:rsidP="00566786">
            <w:pPr>
              <w:spacing w:after="0" w:line="240" w:lineRule="auto"/>
              <w:ind w:hanging="2"/>
              <w:jc w:val="both"/>
              <w:rPr>
                <w:b/>
                <w:bCs/>
                <w:lang w:val="ru-RU" w:eastAsia="zh-CN"/>
              </w:rPr>
            </w:pPr>
          </w:p>
          <w:p w:rsidR="003119B6" w:rsidRPr="00FF6539" w:rsidRDefault="003119B6" w:rsidP="00566786">
            <w:pPr>
              <w:spacing w:after="0" w:line="240" w:lineRule="auto"/>
              <w:ind w:hanging="2"/>
              <w:jc w:val="both"/>
              <w:rPr>
                <w:lang w:eastAsia="zh-CN"/>
              </w:rPr>
            </w:pPr>
            <w:r w:rsidRPr="005929DF">
              <w:rPr>
                <w:b/>
                <w:bCs/>
                <w:lang w:val="ru-RU" w:eastAsia="zh-CN"/>
              </w:rPr>
              <w:t>Извор доказа</w:t>
            </w:r>
            <w:r w:rsidRPr="005929DF">
              <w:rPr>
                <w:lang w:val="ru-RU" w:eastAsia="zh-CN"/>
              </w:rPr>
              <w:t xml:space="preserve"> поред испитаника, била је и педагошка документација установе, посебно </w:t>
            </w:r>
            <w:r>
              <w:rPr>
                <w:lang w:val="ru-RU" w:eastAsia="zh-CN"/>
              </w:rPr>
              <w:t xml:space="preserve">извештаји о раду установе, раду директора, инструктивно-педагошки рад директора, записници са недељних састанака запослених са директорком, као и записници са стручних већа, колегијума и тимова. </w:t>
            </w:r>
            <w:r w:rsidRPr="00FF6539">
              <w:rPr>
                <w:lang w:val="ru-RU" w:eastAsia="zh-CN"/>
              </w:rPr>
              <w:t>Такође  и извештаји о реализованим порограмима и пројектима које установа реализује у циљу подршке деци и породици, као што су програм «Снажни од почетка дајмо им крила»</w:t>
            </w:r>
            <w:r>
              <w:rPr>
                <w:lang w:val="ru-RU" w:eastAsia="zh-CN"/>
              </w:rPr>
              <w:t>, који је ове године ушао у други круг реализације у нашој установи</w:t>
            </w:r>
            <w:r w:rsidRPr="00FF6539">
              <w:rPr>
                <w:lang w:eastAsia="zh-CN"/>
              </w:rPr>
              <w:t>.</w:t>
            </w:r>
          </w:p>
          <w:p w:rsidR="003119B6" w:rsidRPr="00496727" w:rsidRDefault="003119B6" w:rsidP="00566786">
            <w:pPr>
              <w:spacing w:after="0" w:line="240" w:lineRule="auto"/>
              <w:ind w:hanging="2"/>
              <w:jc w:val="both"/>
              <w:rPr>
                <w:lang w:val="ru-RU" w:eastAsia="zh-CN"/>
              </w:rPr>
            </w:pPr>
          </w:p>
          <w:p w:rsidR="003119B6" w:rsidRPr="00496727" w:rsidRDefault="003119B6" w:rsidP="00566786">
            <w:pPr>
              <w:ind w:hanging="2"/>
              <w:rPr>
                <w:rFonts w:eastAsia="Calibri"/>
                <w:b/>
                <w:bCs/>
                <w:kern w:val="2"/>
              </w:rPr>
            </w:pPr>
            <w:r w:rsidRPr="00496727">
              <w:rPr>
                <w:rFonts w:eastAsia="Calibri"/>
                <w:b/>
                <w:bCs/>
                <w:kern w:val="2"/>
              </w:rPr>
              <w:t>Опис метода и техника које су коришћене</w:t>
            </w:r>
          </w:p>
          <w:p w:rsidR="003119B6" w:rsidRPr="00496727" w:rsidRDefault="003119B6" w:rsidP="00566786">
            <w:pPr>
              <w:ind w:hanging="2"/>
              <w:jc w:val="both"/>
              <w:rPr>
                <w:rFonts w:eastAsia="Calibri"/>
                <w:kern w:val="2"/>
              </w:rPr>
            </w:pPr>
            <w:r w:rsidRPr="00496727">
              <w:rPr>
                <w:rFonts w:eastAsia="Calibri"/>
                <w:kern w:val="2"/>
              </w:rPr>
              <w:t xml:space="preserve">Чланови тима су договрили да се за испитанике (запослени, деца и заједница) користе  </w:t>
            </w:r>
            <w:r>
              <w:rPr>
                <w:rFonts w:eastAsia="Calibri"/>
                <w:kern w:val="2"/>
              </w:rPr>
              <w:t>анкетни упитник, консултовање односно интервју, фокус групе и радионице. На радионицама и  фоокус групама коришене су технике „проблем ситуације“, „рибице и каменчићи“, „дрво живота“ и сл..</w:t>
            </w:r>
            <w:r w:rsidRPr="00496727">
              <w:rPr>
                <w:rFonts w:eastAsia="Calibri"/>
                <w:kern w:val="2"/>
              </w:rPr>
              <w:t xml:space="preserve"> </w:t>
            </w:r>
          </w:p>
          <w:p w:rsidR="003119B6" w:rsidRPr="00496727" w:rsidRDefault="003119B6" w:rsidP="00566786">
            <w:pPr>
              <w:ind w:hanging="2"/>
              <w:jc w:val="both"/>
              <w:rPr>
                <w:rFonts w:eastAsia="Calibri"/>
                <w:kern w:val="2"/>
              </w:rPr>
            </w:pPr>
            <w:r>
              <w:rPr>
                <w:rFonts w:eastAsia="Calibri"/>
                <w:kern w:val="2"/>
              </w:rPr>
              <w:t>Проблемске ситуације за све запослене биле су креиране на начин да у решавање ситуације буду укључене различите структуре запослених, такође ситуације су представљале наш реалан контекст, односно проблеме  и изазове са којима се сусрећемо у свакодневном раду и функционисању</w:t>
            </w:r>
            <w:r w:rsidRPr="00496727">
              <w:rPr>
                <w:rFonts w:eastAsia="Calibri"/>
                <w:kern w:val="2"/>
              </w:rPr>
              <w:t>. Деца су консултована на</w:t>
            </w:r>
            <w:r>
              <w:rPr>
                <w:rFonts w:eastAsia="Calibri"/>
                <w:kern w:val="2"/>
              </w:rPr>
              <w:t xml:space="preserve"> више</w:t>
            </w:r>
            <w:r w:rsidRPr="00496727">
              <w:rPr>
                <w:rFonts w:eastAsia="Calibri"/>
                <w:kern w:val="2"/>
              </w:rPr>
              <w:t xml:space="preserve"> начина, користећи питања из водича која су васпитачи постављали деци</w:t>
            </w:r>
            <w:r>
              <w:rPr>
                <w:rFonts w:eastAsia="Calibri"/>
                <w:kern w:val="2"/>
              </w:rPr>
              <w:t>, интервју, тура кроз вртић и цртеж, старија деца разговарала су са млађом децом</w:t>
            </w:r>
            <w:r w:rsidRPr="00496727">
              <w:rPr>
                <w:rFonts w:eastAsia="Calibri"/>
                <w:kern w:val="2"/>
              </w:rPr>
              <w:t xml:space="preserve">. </w:t>
            </w:r>
            <w:r>
              <w:rPr>
                <w:rFonts w:eastAsia="Calibri"/>
                <w:kern w:val="2"/>
              </w:rPr>
              <w:t>Родитељи и п</w:t>
            </w:r>
            <w:r w:rsidRPr="00496727">
              <w:rPr>
                <w:rFonts w:eastAsia="Calibri"/>
                <w:kern w:val="2"/>
              </w:rPr>
              <w:t>редставници заједнице су испитани кро</w:t>
            </w:r>
            <w:r>
              <w:rPr>
                <w:rFonts w:eastAsia="Calibri"/>
                <w:kern w:val="2"/>
              </w:rPr>
              <w:t>з фокус групе</w:t>
            </w:r>
            <w:r w:rsidRPr="00496727">
              <w:rPr>
                <w:rFonts w:eastAsia="Calibri"/>
                <w:kern w:val="2"/>
              </w:rPr>
              <w:t>. Резултати</w:t>
            </w:r>
            <w:r>
              <w:rPr>
                <w:rFonts w:eastAsia="Calibri"/>
                <w:kern w:val="2"/>
              </w:rPr>
              <w:t xml:space="preserve"> истраживања су обрађивани кроз детаљну нализу</w:t>
            </w:r>
            <w:r w:rsidRPr="00496727">
              <w:rPr>
                <w:rFonts w:eastAsia="Calibri"/>
                <w:kern w:val="2"/>
              </w:rPr>
              <w:t>. Приликом квалитативне анализе података коришћена је SWAT анализа. Подаци који су добијени су на састанку тима укрштени и тако смо добили коначне резултате.</w:t>
            </w:r>
          </w:p>
          <w:p w:rsidR="003119B6" w:rsidRPr="00496727" w:rsidRDefault="003119B6" w:rsidP="00566786">
            <w:pPr>
              <w:ind w:hanging="2"/>
              <w:jc w:val="both"/>
              <w:rPr>
                <w:rFonts w:eastAsia="Calibri"/>
                <w:kern w:val="2"/>
              </w:rPr>
            </w:pPr>
            <w:r w:rsidRPr="00496727">
              <w:rPr>
                <w:rFonts w:eastAsia="Calibri"/>
                <w:b/>
                <w:bCs/>
                <w:kern w:val="2"/>
              </w:rPr>
              <w:t>Изазови са којима се тим сусретао</w:t>
            </w:r>
            <w:r w:rsidRPr="005929DF">
              <w:rPr>
                <w:rFonts w:eastAsia="Calibri"/>
                <w:b/>
                <w:bCs/>
                <w:kern w:val="2"/>
              </w:rPr>
              <w:t xml:space="preserve">: </w:t>
            </w:r>
            <w:r>
              <w:rPr>
                <w:rFonts w:eastAsia="Calibri"/>
                <w:kern w:val="2"/>
              </w:rPr>
              <w:t xml:space="preserve">Највећи изазов са којим се тим сусрео јесте био како вредновати истовремено све четири области и том приликом укључити све интересне групе. Како смо све време тежили да процес објединимо и учинимо га смисленим за све учеснике, трудили смо се да радионице и упитнике базирамо на реалним ситуацијама у нашем вртићу и да истовремено укажемо на јаке и слабе стране </w:t>
            </w:r>
            <w:r>
              <w:rPr>
                <w:rFonts w:eastAsia="Calibri"/>
                <w:kern w:val="2"/>
              </w:rPr>
              <w:lastRenderedPageBreak/>
              <w:t xml:space="preserve">са тежиштем на то како да слабе стране унапредимо а јаке одржимо и додатно ојачамо. У складу са тим користили смо технике „рибице и каменчићи“, „дрво живота“ и тд. </w:t>
            </w:r>
            <w:r w:rsidRPr="005929DF">
              <w:rPr>
                <w:rFonts w:eastAsia="Calibri"/>
                <w:kern w:val="2"/>
              </w:rPr>
              <w:t xml:space="preserve"> </w:t>
            </w:r>
          </w:p>
        </w:tc>
      </w:tr>
    </w:tbl>
    <w:p w:rsidR="003119B6" w:rsidRPr="00496727" w:rsidRDefault="003119B6" w:rsidP="003119B6">
      <w:pPr>
        <w:ind w:hanging="2"/>
        <w:jc w:val="both"/>
        <w:rPr>
          <w:rFonts w:eastAsia="Calibri"/>
          <w:b/>
          <w:bCs/>
          <w:kern w:val="2"/>
        </w:rPr>
      </w:pPr>
    </w:p>
    <w:p w:rsidR="003119B6" w:rsidRDefault="003119B6" w:rsidP="003119B6">
      <w:pPr>
        <w:spacing w:after="0" w:line="240" w:lineRule="auto"/>
        <w:ind w:hanging="2"/>
        <w:rPr>
          <w:color w:val="000000"/>
        </w:rPr>
      </w:pPr>
      <w:r>
        <w:rPr>
          <w:b/>
          <w:bCs/>
          <w:color w:val="000000"/>
        </w:rPr>
        <w:t>АНАЛИЗА СТАЊА</w:t>
      </w:r>
    </w:p>
    <w:p w:rsidR="003119B6" w:rsidRDefault="003119B6" w:rsidP="003119B6">
      <w:pPr>
        <w:spacing w:after="0" w:line="240" w:lineRule="auto"/>
        <w:ind w:hanging="2"/>
        <w:rPr>
          <w:rFonts w:ascii="Noto Sans Symbols" w:eastAsia="Noto Sans Symbols" w:hAnsi="Noto Sans Symbols" w:cs="Noto Sans Symbols"/>
          <w:color w:val="000000"/>
        </w:rPr>
      </w:pPr>
    </w:p>
    <w:p w:rsidR="003119B6" w:rsidRDefault="003119B6" w:rsidP="003119B6">
      <w:pPr>
        <w:spacing w:after="0" w:line="240" w:lineRule="auto"/>
        <w:ind w:firstLine="0"/>
        <w:jc w:val="both"/>
      </w:pPr>
      <w:r>
        <w:t xml:space="preserve">На основу анализе стања у Установи, процесом самовредновања и вредновања рада издвојили су се показатељи квалитета рада који представљају снаге наше педагошке праксе као и они на којима би требало даље радити, мењати их и развијати. </w:t>
      </w:r>
    </w:p>
    <w:p w:rsidR="003119B6" w:rsidRDefault="003119B6" w:rsidP="003119B6">
      <w:pPr>
        <w:spacing w:after="0" w:line="240" w:lineRule="auto"/>
        <w:ind w:hanging="2"/>
        <w:jc w:val="both"/>
      </w:pPr>
      <w:r>
        <w:t>Анализа стања реализована је током претходног периода путем:</w:t>
      </w:r>
    </w:p>
    <w:p w:rsidR="003119B6" w:rsidRDefault="003119B6" w:rsidP="000542D7">
      <w:pPr>
        <w:numPr>
          <w:ilvl w:val="0"/>
          <w:numId w:val="70"/>
        </w:numPr>
        <w:spacing w:after="0" w:line="240" w:lineRule="auto"/>
        <w:ind w:left="0" w:hanging="2"/>
        <w:jc w:val="both"/>
      </w:pPr>
      <w:r>
        <w:t>Састанака тимова на нивоу Установе (Тим за самовредновање, Тим за обезбеђивање квалитета и развој установе, Актив за развојно планирање, Тим за заштиту деце од дискриминације, насиља, злостављања и занемаривања, Тим за инклузивно образовање, Тим за стручно усавршавање и професионални развој и други тимови);</w:t>
      </w:r>
    </w:p>
    <w:p w:rsidR="003119B6" w:rsidRDefault="003119B6" w:rsidP="000542D7">
      <w:pPr>
        <w:numPr>
          <w:ilvl w:val="0"/>
          <w:numId w:val="70"/>
        </w:numPr>
        <w:spacing w:after="0" w:line="240" w:lineRule="auto"/>
        <w:ind w:left="0" w:hanging="2"/>
        <w:jc w:val="both"/>
      </w:pPr>
      <w:r>
        <w:t>Извештаја о самовредновању у овом циклусу самовредновања;</w:t>
      </w:r>
    </w:p>
    <w:p w:rsidR="003119B6" w:rsidRDefault="003119B6" w:rsidP="000542D7">
      <w:pPr>
        <w:numPr>
          <w:ilvl w:val="0"/>
          <w:numId w:val="70"/>
        </w:numPr>
        <w:spacing w:after="0" w:line="240" w:lineRule="auto"/>
        <w:ind w:left="0" w:hanging="2"/>
        <w:jc w:val="both"/>
      </w:pPr>
      <w:r>
        <w:t xml:space="preserve">Хоризонталним разменама међу практичарима и развијањем рефлексивне праксе, на нивоу целе установе, као и размена и увиди у праксу установа из окружења; </w:t>
      </w:r>
    </w:p>
    <w:p w:rsidR="003119B6" w:rsidRDefault="003119B6" w:rsidP="000542D7">
      <w:pPr>
        <w:numPr>
          <w:ilvl w:val="0"/>
          <w:numId w:val="70"/>
        </w:numPr>
        <w:spacing w:after="0" w:line="240" w:lineRule="auto"/>
        <w:ind w:left="0" w:hanging="2"/>
        <w:jc w:val="both"/>
      </w:pPr>
      <w:r>
        <w:t>Анализом докумената установе - Предшколског програма, Годишњег плана, Развојног плана, Годишњег извештаја о раду установе;</w:t>
      </w:r>
    </w:p>
    <w:p w:rsidR="003119B6" w:rsidRDefault="003119B6" w:rsidP="000542D7">
      <w:pPr>
        <w:numPr>
          <w:ilvl w:val="0"/>
          <w:numId w:val="70"/>
        </w:numPr>
        <w:spacing w:after="0" w:line="240" w:lineRule="auto"/>
        <w:ind w:left="0" w:hanging="2"/>
        <w:jc w:val="both"/>
      </w:pPr>
      <w:r>
        <w:t xml:space="preserve">Анализом остале документације установе (евиденција правне службе, Комисије за упис деце у установу, записници руководећих, стручних и саветодавних органа установе, документација о раду тимова установе итд.); </w:t>
      </w:r>
    </w:p>
    <w:p w:rsidR="003119B6" w:rsidRDefault="003119B6" w:rsidP="000542D7">
      <w:pPr>
        <w:numPr>
          <w:ilvl w:val="0"/>
          <w:numId w:val="70"/>
        </w:numPr>
        <w:spacing w:after="0" w:line="240" w:lineRule="auto"/>
        <w:ind w:left="0" w:hanging="2"/>
        <w:jc w:val="both"/>
      </w:pPr>
      <w:r>
        <w:t xml:space="preserve">Увидима и консултовањем око документовања у васпитној групи (пројектних портфолија и остале педагошке документације), протоколи за посете групи директора и стручних сарадника; </w:t>
      </w:r>
    </w:p>
    <w:p w:rsidR="003119B6" w:rsidRDefault="003119B6" w:rsidP="000542D7">
      <w:pPr>
        <w:numPr>
          <w:ilvl w:val="0"/>
          <w:numId w:val="70"/>
        </w:numPr>
        <w:spacing w:after="0" w:line="240" w:lineRule="auto"/>
        <w:ind w:left="0" w:hanging="2"/>
        <w:jc w:val="both"/>
      </w:pPr>
      <w:r>
        <w:t>Посматрањем простора вртића, унутрашњег и спољашњег, анализа, туре кроз вртић и промене у простору;</w:t>
      </w:r>
    </w:p>
    <w:p w:rsidR="003119B6" w:rsidRDefault="003119B6" w:rsidP="000542D7">
      <w:pPr>
        <w:numPr>
          <w:ilvl w:val="0"/>
          <w:numId w:val="70"/>
        </w:numPr>
        <w:spacing w:after="0" w:line="240" w:lineRule="auto"/>
        <w:ind w:left="0" w:hanging="2"/>
        <w:jc w:val="both"/>
      </w:pPr>
      <w:r>
        <w:t>Посматрањем и анализом сегмената рада и активности у васпитној групи, планиране ситуације учења, партнерство са породицом, сарадња са заједницом;</w:t>
      </w:r>
    </w:p>
    <w:p w:rsidR="003119B6" w:rsidRDefault="003119B6" w:rsidP="000542D7">
      <w:pPr>
        <w:numPr>
          <w:ilvl w:val="0"/>
          <w:numId w:val="70"/>
        </w:numPr>
        <w:spacing w:after="0" w:line="240" w:lineRule="auto"/>
        <w:ind w:left="0" w:hanging="2"/>
        <w:jc w:val="both"/>
      </w:pPr>
      <w:r>
        <w:t xml:space="preserve">Консултовање и размена међу васпитачима, мед. Сестрама - васпитачима и стручним сарадницима; </w:t>
      </w:r>
    </w:p>
    <w:p w:rsidR="003119B6" w:rsidRDefault="003119B6" w:rsidP="000542D7">
      <w:pPr>
        <w:numPr>
          <w:ilvl w:val="0"/>
          <w:numId w:val="70"/>
        </w:numPr>
        <w:spacing w:after="0" w:line="240" w:lineRule="auto"/>
        <w:ind w:left="0" w:hanging="2"/>
        <w:jc w:val="both"/>
      </w:pPr>
      <w:r>
        <w:t>Консултовање са родитељима (фокус групе, радионице, саветовалиште, родитељски састанци);</w:t>
      </w:r>
    </w:p>
    <w:p w:rsidR="003119B6" w:rsidRDefault="003119B6" w:rsidP="000542D7">
      <w:pPr>
        <w:numPr>
          <w:ilvl w:val="0"/>
          <w:numId w:val="70"/>
        </w:numPr>
        <w:spacing w:after="0" w:line="240" w:lineRule="auto"/>
        <w:ind w:left="0" w:hanging="2"/>
        <w:jc w:val="both"/>
      </w:pPr>
      <w:r>
        <w:t>Анкетни упитник за све родитеље о задовољству радом установе у радној 2025/26. години;</w:t>
      </w:r>
    </w:p>
    <w:p w:rsidR="003119B6" w:rsidRDefault="003119B6" w:rsidP="000542D7">
      <w:pPr>
        <w:numPr>
          <w:ilvl w:val="0"/>
          <w:numId w:val="70"/>
        </w:numPr>
        <w:spacing w:after="0" w:line="240" w:lineRule="auto"/>
        <w:ind w:left="0" w:hanging="2"/>
        <w:jc w:val="both"/>
      </w:pPr>
      <w:r>
        <w:t>Консултовање са представницима заједнице, Управног одбора, интервјуи које Тим за самовредновање реализује са директором, стручним сарадницима, представницима УО;</w:t>
      </w:r>
    </w:p>
    <w:p w:rsidR="003119B6" w:rsidRDefault="003119B6" w:rsidP="000542D7">
      <w:pPr>
        <w:numPr>
          <w:ilvl w:val="0"/>
          <w:numId w:val="70"/>
        </w:numPr>
        <w:spacing w:after="0" w:line="240" w:lineRule="auto"/>
        <w:ind w:left="0" w:hanging="2"/>
        <w:jc w:val="both"/>
      </w:pPr>
      <w:r>
        <w:t>Консултовање са запосленима, радионица са свим структурама запослених, под називом „НИЈЕ ТЕШКО БИТИ ТИМ“;</w:t>
      </w:r>
    </w:p>
    <w:p w:rsidR="003119B6" w:rsidRDefault="003119B6" w:rsidP="000542D7">
      <w:pPr>
        <w:numPr>
          <w:ilvl w:val="0"/>
          <w:numId w:val="70"/>
        </w:numPr>
        <w:spacing w:after="0" w:line="240" w:lineRule="auto"/>
        <w:ind w:left="0" w:hanging="2"/>
        <w:jc w:val="both"/>
      </w:pPr>
      <w:r>
        <w:t xml:space="preserve">Консултовањем деце свих узраста; </w:t>
      </w:r>
    </w:p>
    <w:p w:rsidR="003119B6" w:rsidRDefault="003119B6" w:rsidP="000542D7">
      <w:pPr>
        <w:numPr>
          <w:ilvl w:val="0"/>
          <w:numId w:val="70"/>
        </w:numPr>
        <w:spacing w:after="0" w:line="240" w:lineRule="auto"/>
        <w:ind w:left="0" w:hanging="2"/>
        <w:jc w:val="both"/>
      </w:pPr>
      <w:r>
        <w:t>Евалуацијом остварења Развојног плана за период 2021-2026.године.</w:t>
      </w:r>
    </w:p>
    <w:p w:rsidR="003119B6" w:rsidRDefault="003119B6" w:rsidP="003119B6">
      <w:pPr>
        <w:spacing w:after="0" w:line="240" w:lineRule="auto"/>
        <w:ind w:hanging="2"/>
        <w:rPr>
          <w:rFonts w:ascii="Noto Sans Symbols" w:eastAsia="Noto Sans Symbols" w:hAnsi="Noto Sans Symbols" w:cs="Noto Sans Symbols"/>
        </w:rPr>
      </w:pPr>
    </w:p>
    <w:p w:rsidR="00125E24" w:rsidRDefault="00125E24" w:rsidP="003119B6">
      <w:pPr>
        <w:spacing w:after="0" w:line="240" w:lineRule="auto"/>
        <w:ind w:hanging="2"/>
        <w:rPr>
          <w:rFonts w:ascii="Noto Sans Symbols" w:eastAsia="Noto Sans Symbols" w:hAnsi="Noto Sans Symbols" w:cs="Noto Sans Symbols"/>
        </w:rPr>
      </w:pPr>
    </w:p>
    <w:p w:rsidR="00B54584" w:rsidRDefault="00B54584" w:rsidP="003119B6">
      <w:pPr>
        <w:spacing w:after="0" w:line="240" w:lineRule="auto"/>
        <w:ind w:hanging="2"/>
        <w:rPr>
          <w:rFonts w:ascii="Noto Sans Symbols" w:eastAsia="Noto Sans Symbols" w:hAnsi="Noto Sans Symbols" w:cs="Noto Sans Symbols"/>
        </w:rPr>
      </w:pPr>
    </w:p>
    <w:p w:rsidR="00B54584" w:rsidRDefault="00B54584" w:rsidP="003119B6">
      <w:pPr>
        <w:spacing w:after="0" w:line="240" w:lineRule="auto"/>
        <w:ind w:hanging="2"/>
        <w:rPr>
          <w:rFonts w:ascii="Noto Sans Symbols" w:eastAsia="Noto Sans Symbols" w:hAnsi="Noto Sans Symbols" w:cs="Noto Sans Symbols"/>
        </w:rPr>
      </w:pPr>
    </w:p>
    <w:p w:rsidR="00125E24" w:rsidRDefault="00125E24" w:rsidP="003119B6">
      <w:pPr>
        <w:spacing w:after="0" w:line="240" w:lineRule="auto"/>
        <w:ind w:hanging="2"/>
        <w:rPr>
          <w:rFonts w:ascii="Noto Sans Symbols" w:eastAsia="Noto Sans Symbols" w:hAnsi="Noto Sans Symbols" w:cs="Noto Sans Symbols"/>
        </w:rPr>
      </w:pPr>
    </w:p>
    <w:p w:rsidR="00211B9B" w:rsidRDefault="00211B9B" w:rsidP="003119B6">
      <w:pPr>
        <w:spacing w:after="0" w:line="240" w:lineRule="auto"/>
        <w:ind w:hanging="2"/>
        <w:rPr>
          <w:rFonts w:ascii="Noto Sans Symbols" w:eastAsia="Noto Sans Symbols" w:hAnsi="Noto Sans Symbols" w:cs="Noto Sans Symbols"/>
        </w:rPr>
      </w:pPr>
    </w:p>
    <w:p w:rsidR="003119B6" w:rsidRDefault="003119B6" w:rsidP="003119B6">
      <w:pPr>
        <w:spacing w:after="0" w:line="240" w:lineRule="auto"/>
        <w:ind w:hanging="2"/>
        <w:rPr>
          <w:color w:val="000000"/>
        </w:rPr>
      </w:pPr>
      <w:r>
        <w:rPr>
          <w:color w:val="000000"/>
        </w:rPr>
        <w:t>SWOT AНАЛИЗА</w:t>
      </w:r>
    </w:p>
    <w:p w:rsidR="00B54584" w:rsidRDefault="00B54584" w:rsidP="003119B6">
      <w:pPr>
        <w:spacing w:after="0" w:line="240" w:lineRule="auto"/>
        <w:ind w:hanging="2"/>
        <w:rPr>
          <w:color w:val="000000"/>
        </w:rPr>
      </w:pPr>
    </w:p>
    <w:p w:rsidR="003119B6" w:rsidRDefault="003119B6" w:rsidP="003119B6">
      <w:pPr>
        <w:tabs>
          <w:tab w:val="left" w:pos="2025"/>
        </w:tabs>
        <w:ind w:hanging="2"/>
        <w:rPr>
          <w:color w:val="FF0000"/>
          <w:sz w:val="20"/>
          <w:szCs w:val="20"/>
        </w:rPr>
      </w:pPr>
      <w:bookmarkStart w:id="28" w:name="_heading=h.eeqgg4ac4i0l" w:colFirst="0" w:colLast="0"/>
      <w:bookmarkEnd w:id="28"/>
      <w:r>
        <w:rPr>
          <w:color w:val="FF0000"/>
          <w:sz w:val="20"/>
          <w:szCs w:val="20"/>
        </w:rPr>
        <w:tab/>
      </w:r>
      <w:r>
        <w:rPr>
          <w:b/>
          <w:bCs/>
          <w:sz w:val="20"/>
          <w:szCs w:val="20"/>
        </w:rPr>
        <w:t>СНАГЕ</w:t>
      </w:r>
      <w:r>
        <w:rPr>
          <w:color w:val="FF0000"/>
          <w:sz w:val="20"/>
          <w:szCs w:val="20"/>
        </w:rPr>
        <w:tab/>
      </w:r>
      <w:r>
        <w:rPr>
          <w:color w:val="FF0000"/>
          <w:sz w:val="20"/>
          <w:szCs w:val="20"/>
        </w:rPr>
        <w:tab/>
      </w:r>
      <w:r>
        <w:rPr>
          <w:color w:val="FF0000"/>
          <w:sz w:val="20"/>
          <w:szCs w:val="20"/>
        </w:rPr>
        <w:tab/>
      </w:r>
      <w:r>
        <w:rPr>
          <w:color w:val="FF0000"/>
          <w:sz w:val="20"/>
          <w:szCs w:val="20"/>
        </w:rPr>
        <w:tab/>
      </w:r>
      <w:r>
        <w:rPr>
          <w:color w:val="FF0000"/>
          <w:sz w:val="20"/>
          <w:szCs w:val="20"/>
        </w:rPr>
        <w:tab/>
        <w:t xml:space="preserve">         </w:t>
      </w:r>
      <w:r>
        <w:rPr>
          <w:sz w:val="20"/>
          <w:szCs w:val="20"/>
        </w:rPr>
        <w:t xml:space="preserve"> </w:t>
      </w:r>
      <w:r>
        <w:rPr>
          <w:b/>
          <w:bCs/>
          <w:sz w:val="20"/>
          <w:szCs w:val="20"/>
        </w:rPr>
        <w:t>СЛАБОСТИ</w:t>
      </w:r>
    </w:p>
    <w:tbl>
      <w:tblPr>
        <w:tblW w:w="90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78"/>
        <w:gridCol w:w="3882"/>
      </w:tblGrid>
      <w:tr w:rsidR="003119B6" w:rsidTr="00566786">
        <w:tc>
          <w:tcPr>
            <w:tcW w:w="5178" w:type="dxa"/>
            <w:tcBorders>
              <w:top w:val="nil"/>
              <w:left w:val="nil"/>
              <w:bottom w:val="single" w:sz="4" w:space="0" w:color="000000"/>
              <w:right w:val="single" w:sz="4" w:space="0" w:color="000000"/>
            </w:tcBorders>
          </w:tcPr>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 xml:space="preserve">Стручност и посвећеност васпитно - образовног особља; </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Потпуни обухват деце припремним програмом и висок обухват деце од 3 до 5,5 година</w:t>
            </w:r>
            <w:r>
              <w:rPr>
                <w:sz w:val="20"/>
                <w:szCs w:val="20"/>
              </w:rPr>
              <w:t>;</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 xml:space="preserve">Простор (хол, фискултурна сала) Опремљеност играчкама и дидактичким средствима; </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 xml:space="preserve">Постојање стручне подршке у имплементацији нових Основа програма предшколског васпитања и образовања; </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Услови за континуирано професионално усавршавање и професионални развој;</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Унапређивање стандарда у оквиру превентевне здравствене заштите, (у претходном периоду уведена је превентивна служба);</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Квалитет оброка и транспаретност;</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Партнерство са заједницом, коришћење ресурса заједнице за дечију игру, учење и истраживање;</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Учешће родитеља у пројектима и програмима</w:t>
            </w:r>
            <w:r>
              <w:rPr>
                <w:sz w:val="20"/>
                <w:szCs w:val="20"/>
              </w:rPr>
              <w:t>;</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Стабилно финансирање од стране ЛС и заједнички пројекти.</w:t>
            </w:r>
          </w:p>
        </w:tc>
        <w:tc>
          <w:tcPr>
            <w:tcW w:w="3882" w:type="dxa"/>
            <w:tcBorders>
              <w:top w:val="nil"/>
              <w:left w:val="single" w:sz="4" w:space="0" w:color="000000"/>
              <w:bottom w:val="single" w:sz="4" w:space="0" w:color="000000"/>
              <w:right w:val="nil"/>
            </w:tcBorders>
          </w:tcPr>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Повећана потреба одређеног броја запослених за подршком стручних сарадника у односу на концепцију Основа програма „Године узлета“</w:t>
            </w:r>
            <w:r>
              <w:rPr>
                <w:sz w:val="20"/>
                <w:szCs w:val="20"/>
              </w:rPr>
              <w:t>;</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Низак ниво познавања дигиталних технологија код одређеног броја васпитног особља;</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Потреба за сарадником на исхрани, ради боље усклађености нутри</w:t>
            </w:r>
            <w:r>
              <w:rPr>
                <w:sz w:val="20"/>
                <w:szCs w:val="20"/>
              </w:rPr>
              <w:t>т</w:t>
            </w:r>
            <w:r>
              <w:rPr>
                <w:color w:val="000000"/>
                <w:sz w:val="20"/>
                <w:szCs w:val="20"/>
              </w:rPr>
              <w:t>ивних вредности оброка;</w:t>
            </w:r>
          </w:p>
          <w:p w:rsidR="003119B6" w:rsidRDefault="003119B6" w:rsidP="00566786">
            <w:pPr>
              <w:spacing w:line="240" w:lineRule="auto"/>
              <w:ind w:hanging="2"/>
              <w:jc w:val="both"/>
              <w:rPr>
                <w:sz w:val="20"/>
                <w:szCs w:val="20"/>
              </w:rPr>
            </w:pPr>
            <w:r>
              <w:rPr>
                <w:sz w:val="20"/>
                <w:szCs w:val="20"/>
              </w:rPr>
              <w:t>У подручним групама простор, опрема и исхрана се разликују у односу на централни објекат. Неуједначеност услова у подручним групама у односу на централни објекат у Великом Градишту.</w:t>
            </w:r>
          </w:p>
        </w:tc>
      </w:tr>
      <w:tr w:rsidR="003119B6" w:rsidTr="00566786">
        <w:trPr>
          <w:trHeight w:val="2384"/>
        </w:trPr>
        <w:tc>
          <w:tcPr>
            <w:tcW w:w="5178" w:type="dxa"/>
            <w:tcBorders>
              <w:top w:val="single" w:sz="4" w:space="0" w:color="000000"/>
              <w:left w:val="nil"/>
              <w:bottom w:val="nil"/>
              <w:right w:val="single" w:sz="4" w:space="0" w:color="000000"/>
            </w:tcBorders>
          </w:tcPr>
          <w:p w:rsidR="003119B6" w:rsidRDefault="003119B6" w:rsidP="00566786">
            <w:pPr>
              <w:spacing w:line="240" w:lineRule="auto"/>
              <w:ind w:hanging="2"/>
              <w:jc w:val="both"/>
              <w:rPr>
                <w:sz w:val="20"/>
                <w:szCs w:val="20"/>
              </w:rPr>
            </w:pPr>
            <w:r>
              <w:rPr>
                <w:color w:val="FF0000"/>
                <w:sz w:val="20"/>
                <w:szCs w:val="20"/>
              </w:rPr>
              <w:t xml:space="preserve"> </w:t>
            </w:r>
            <w:r>
              <w:rPr>
                <w:b/>
                <w:bCs/>
                <w:sz w:val="20"/>
                <w:szCs w:val="20"/>
              </w:rPr>
              <w:t xml:space="preserve">МОГУЋНОСТИ </w:t>
            </w:r>
          </w:p>
          <w:p w:rsidR="003119B6" w:rsidRDefault="003119B6" w:rsidP="00566786">
            <w:pPr>
              <w:spacing w:line="240" w:lineRule="auto"/>
              <w:ind w:hanging="2"/>
              <w:jc w:val="both"/>
              <w:rPr>
                <w:color w:val="FF0000"/>
                <w:sz w:val="20"/>
                <w:szCs w:val="20"/>
              </w:rPr>
            </w:pPr>
            <w:r>
              <w:rPr>
                <w:sz w:val="20"/>
                <w:szCs w:val="20"/>
              </w:rPr>
              <w:t>Унутрашње заједнички простори вртића, дворишта вртића и природне ресурсе у околини за стварање богатије средине за учење;</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Наставити са континуираним улагањем и опремањем подручних васпитних група</w:t>
            </w:r>
            <w:r>
              <w:rPr>
                <w:sz w:val="20"/>
                <w:szCs w:val="20"/>
              </w:rPr>
              <w:t>;</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 xml:space="preserve">Искористити заинтересованост родитеља за развијање нових облика сарадње са породицама; </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Установа покрива целу територију општине Велико Градиште,  што представља добре услове за организовање различитих програма</w:t>
            </w:r>
            <w:r>
              <w:rPr>
                <w:sz w:val="20"/>
                <w:szCs w:val="20"/>
              </w:rPr>
              <w:t>;</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Сарадња са школама, дељење заједничких простора у подручним групама, заједнички програми и слично;</w:t>
            </w:r>
          </w:p>
          <w:p w:rsidR="003119B6" w:rsidRDefault="003119B6" w:rsidP="00566786">
            <w:pPr>
              <w:pBdr>
                <w:top w:val="nil"/>
                <w:left w:val="nil"/>
                <w:bottom w:val="nil"/>
                <w:right w:val="nil"/>
                <w:between w:val="nil"/>
              </w:pBdr>
              <w:spacing w:line="254" w:lineRule="auto"/>
              <w:ind w:hanging="2"/>
              <w:rPr>
                <w:color w:val="000000"/>
                <w:sz w:val="20"/>
                <w:szCs w:val="20"/>
              </w:rPr>
            </w:pPr>
            <w:r>
              <w:rPr>
                <w:color w:val="000000"/>
                <w:sz w:val="20"/>
                <w:szCs w:val="20"/>
              </w:rPr>
              <w:t>Кроз боравак деце из различитих села у подручним групама стварају се могућности за повезивање породица у руралним срединама, заједништво и сарадњу.</w:t>
            </w:r>
          </w:p>
        </w:tc>
        <w:tc>
          <w:tcPr>
            <w:tcW w:w="3882" w:type="dxa"/>
            <w:tcBorders>
              <w:top w:val="single" w:sz="4" w:space="0" w:color="000000"/>
              <w:left w:val="single" w:sz="4" w:space="0" w:color="000000"/>
              <w:bottom w:val="nil"/>
              <w:right w:val="nil"/>
            </w:tcBorders>
          </w:tcPr>
          <w:p w:rsidR="003119B6" w:rsidRDefault="003119B6" w:rsidP="00566786">
            <w:pPr>
              <w:spacing w:line="240" w:lineRule="auto"/>
              <w:ind w:hanging="2"/>
              <w:jc w:val="both"/>
              <w:rPr>
                <w:color w:val="FF0000"/>
                <w:sz w:val="20"/>
                <w:szCs w:val="20"/>
              </w:rPr>
            </w:pPr>
            <w:r>
              <w:rPr>
                <w:b/>
                <w:bCs/>
                <w:color w:val="FF0000"/>
                <w:sz w:val="20"/>
                <w:szCs w:val="20"/>
              </w:rPr>
              <w:t xml:space="preserve">  </w:t>
            </w:r>
            <w:r>
              <w:rPr>
                <w:b/>
                <w:bCs/>
                <w:sz w:val="20"/>
                <w:szCs w:val="20"/>
              </w:rPr>
              <w:t>ПРЕТЊЕ</w:t>
            </w:r>
          </w:p>
          <w:p w:rsidR="003119B6" w:rsidRDefault="003119B6" w:rsidP="00566786">
            <w:pPr>
              <w:spacing w:line="240" w:lineRule="auto"/>
              <w:ind w:hanging="2"/>
              <w:jc w:val="both"/>
              <w:rPr>
                <w:sz w:val="20"/>
                <w:szCs w:val="20"/>
              </w:rPr>
            </w:pPr>
            <w:r>
              <w:rPr>
                <w:sz w:val="20"/>
                <w:szCs w:val="20"/>
              </w:rPr>
              <w:t>Природни прираштај у великом броју села, последњих година и у Великом Градишту, опада;</w:t>
            </w:r>
          </w:p>
          <w:p w:rsidR="003119B6" w:rsidRDefault="003119B6" w:rsidP="00566786">
            <w:pPr>
              <w:spacing w:line="240" w:lineRule="auto"/>
              <w:ind w:hanging="2"/>
              <w:jc w:val="both"/>
              <w:rPr>
                <w:sz w:val="20"/>
                <w:szCs w:val="20"/>
              </w:rPr>
            </w:pPr>
            <w:r>
              <w:rPr>
                <w:sz w:val="20"/>
                <w:szCs w:val="20"/>
              </w:rPr>
              <w:t>Миграција становништва из села у град, и у иностранство;</w:t>
            </w:r>
          </w:p>
          <w:p w:rsidR="003119B6" w:rsidRDefault="003119B6" w:rsidP="00566786">
            <w:pPr>
              <w:spacing w:line="240" w:lineRule="auto"/>
              <w:ind w:hanging="2"/>
              <w:jc w:val="both"/>
              <w:rPr>
                <w:sz w:val="20"/>
                <w:szCs w:val="20"/>
              </w:rPr>
            </w:pPr>
            <w:r>
              <w:rPr>
                <w:sz w:val="20"/>
                <w:szCs w:val="20"/>
              </w:rPr>
              <w:t>Велика разуђеност између села, теже је организовати долазак деце из суседних села у најближу васпитну групу.</w:t>
            </w:r>
          </w:p>
          <w:p w:rsidR="003119B6" w:rsidRDefault="003119B6" w:rsidP="00566786">
            <w:pPr>
              <w:spacing w:after="0" w:line="240" w:lineRule="auto"/>
              <w:ind w:hanging="2"/>
              <w:jc w:val="both"/>
              <w:rPr>
                <w:color w:val="FF0000"/>
                <w:sz w:val="20"/>
                <w:szCs w:val="20"/>
              </w:rPr>
            </w:pPr>
          </w:p>
        </w:tc>
      </w:tr>
    </w:tbl>
    <w:p w:rsidR="003119B6" w:rsidRDefault="003119B6" w:rsidP="003119B6">
      <w:pPr>
        <w:ind w:hanging="2"/>
        <w:rPr>
          <w:sz w:val="20"/>
          <w:szCs w:val="20"/>
        </w:rPr>
      </w:pPr>
    </w:p>
    <w:p w:rsidR="003119B6" w:rsidRDefault="003119B6" w:rsidP="003119B6">
      <w:pPr>
        <w:ind w:hanging="2"/>
        <w:rPr>
          <w:sz w:val="20"/>
          <w:szCs w:val="20"/>
        </w:rPr>
      </w:pPr>
    </w:p>
    <w:p w:rsidR="003119B6" w:rsidRDefault="003119B6" w:rsidP="003119B6">
      <w:pPr>
        <w:ind w:hanging="2"/>
        <w:rPr>
          <w:sz w:val="20"/>
          <w:szCs w:val="20"/>
        </w:rPr>
      </w:pPr>
    </w:p>
    <w:p w:rsidR="003119B6" w:rsidRPr="00A105C5" w:rsidRDefault="003119B6" w:rsidP="003119B6">
      <w:pPr>
        <w:ind w:left="1" w:hanging="3"/>
        <w:jc w:val="both"/>
        <w:rPr>
          <w:sz w:val="28"/>
          <w:szCs w:val="28"/>
        </w:rPr>
      </w:pPr>
      <w:r>
        <w:rPr>
          <w:b/>
          <w:bCs/>
          <w:sz w:val="28"/>
          <w:szCs w:val="28"/>
        </w:rPr>
        <w:t xml:space="preserve">Резултати самовредновања рада установе </w:t>
      </w:r>
    </w:p>
    <w:p w:rsidR="003119B6" w:rsidRDefault="003119B6" w:rsidP="003119B6">
      <w:pPr>
        <w:ind w:hanging="2"/>
        <w:jc w:val="both"/>
      </w:pPr>
      <w:r>
        <w:t xml:space="preserve">Узевши у обзир стандарде квалитета рада предшколске установе, а на основу родитељских процена, процена запослених и појединих учесника из локалне заједнице, дошли смо до увида које стандарде и показатеље треба унапређивати. </w:t>
      </w:r>
    </w:p>
    <w:p w:rsidR="003119B6" w:rsidRDefault="003119B6" w:rsidP="00125E24">
      <w:pPr>
        <w:ind w:hanging="2"/>
        <w:jc w:val="both"/>
      </w:pPr>
      <w:r>
        <w:t>Важно је напоменути да смо у претходном циклусу самовредновања рада установе први пут инструменте прилагођавали у односу на то да ли се ради о седишту установе</w:t>
      </w:r>
      <w:r>
        <w:rPr>
          <w:color w:val="FF0000"/>
        </w:rPr>
        <w:t xml:space="preserve"> </w:t>
      </w:r>
      <w:r>
        <w:t>у Великом Градишту или о подручним васпитним групама у селима. Укрштањем ових података дошли смо до значајних увида везаних за рад установе у седишту и ван седишта установе.</w:t>
      </w:r>
    </w:p>
    <w:p w:rsidR="003119B6" w:rsidRDefault="003119B6" w:rsidP="003119B6">
      <w:pPr>
        <w:ind w:hanging="2"/>
        <w:jc w:val="both"/>
      </w:pPr>
      <w:r>
        <w:rPr>
          <w:b/>
          <w:bCs/>
        </w:rPr>
        <w:t xml:space="preserve">Област: </w:t>
      </w:r>
      <w:r>
        <w:rPr>
          <w:b/>
          <w:bCs/>
          <w:u w:val="single"/>
        </w:rPr>
        <w:t>Васпитно - образовни рад</w:t>
      </w:r>
      <w:r>
        <w:rPr>
          <w:b/>
          <w:bCs/>
        </w:rPr>
        <w:t xml:space="preserve"> </w:t>
      </w:r>
    </w:p>
    <w:p w:rsidR="003119B6" w:rsidRDefault="003119B6" w:rsidP="003119B6">
      <w:pPr>
        <w:ind w:hanging="2"/>
        <w:jc w:val="both"/>
      </w:pPr>
      <w:r>
        <w:t>У оквиру стандарда 1.1. Физичка средина подстиче учење и развој деце Показатељи: 1.1.4. Средина за учење (материјали, продукти, панои итд.) одражава актуелна дешавања и васпитно - образовне активности (теме/пројекте). 1.1.5. Простори вртића (унутрашњи и спољашњи) одражавају заједничко учешће и учење деце, васпитача и родитеља.</w:t>
      </w:r>
    </w:p>
    <w:p w:rsidR="003119B6" w:rsidRDefault="003119B6" w:rsidP="003119B6">
      <w:pPr>
        <w:ind w:hanging="2"/>
        <w:jc w:val="both"/>
      </w:pPr>
      <w:r>
        <w:t xml:space="preserve">Одговори указују да је потребно материјале за учење креирати тако да одговарају дечијем истраживању појединих тема, да буде зачудност и упитност код деце. То се може постићи заједничким (деца, родитељи, васпитачи) креирањем материјала за учење. Квалитативна анализа указује да је овај индикатор потребно унапредити у седишњем објекту и одржати постојећи ниво у подручним/теренским групама  </w:t>
      </w:r>
    </w:p>
    <w:p w:rsidR="003119B6" w:rsidRDefault="003119B6" w:rsidP="003119B6">
      <w:pPr>
        <w:ind w:hanging="2"/>
        <w:jc w:val="both"/>
      </w:pPr>
      <w:r>
        <w:t xml:space="preserve">Што се тиче заједничких простора одговори указују да треба разрадити и планирати различите начине учешћа и партиципације породице пре свега уважавајући специфичности и сензибилитет породичног миљеа и то конкретно: </w:t>
      </w:r>
    </w:p>
    <w:p w:rsidR="003119B6" w:rsidRDefault="003119B6" w:rsidP="000542D7">
      <w:pPr>
        <w:numPr>
          <w:ilvl w:val="0"/>
          <w:numId w:val="69"/>
        </w:numPr>
        <w:spacing w:after="0" w:line="259" w:lineRule="auto"/>
        <w:ind w:left="0" w:hanging="2"/>
        <w:jc w:val="both"/>
      </w:pPr>
      <w:r>
        <w:t>кроз интензивније упознавање родитеља са концепцијом Основа програма и стратегијама развијања реалног програма;</w:t>
      </w:r>
    </w:p>
    <w:p w:rsidR="003119B6" w:rsidRDefault="003119B6" w:rsidP="000542D7">
      <w:pPr>
        <w:numPr>
          <w:ilvl w:val="0"/>
          <w:numId w:val="69"/>
        </w:numPr>
        <w:spacing w:line="259" w:lineRule="auto"/>
        <w:ind w:left="0" w:hanging="2"/>
        <w:jc w:val="both"/>
      </w:pPr>
      <w:r>
        <w:t xml:space="preserve">стварању прилика за учешће у програму вртића које су члановима породице погодне и смислене. </w:t>
      </w:r>
    </w:p>
    <w:p w:rsidR="003119B6" w:rsidRDefault="003119B6" w:rsidP="003119B6">
      <w:pPr>
        <w:ind w:hanging="2"/>
        <w:jc w:val="both"/>
      </w:pPr>
      <w:r>
        <w:t>У оквиру стандарда 1.3. Планирање и програмирање васпитно-образовног рада је у функцији подршке дечијем учењу и развоју. Показатељ 1.3.6. Праћење, документовање и вредновање васпитно-образовног процеса је у функцији подршке дечијем учењу и развијању програма.</w:t>
      </w:r>
    </w:p>
    <w:p w:rsidR="003119B6" w:rsidRDefault="003119B6" w:rsidP="003119B6">
      <w:pPr>
        <w:ind w:hanging="2"/>
        <w:jc w:val="both"/>
      </w:pPr>
      <w:r>
        <w:t>Аналаиза одговора показује да се документовање процеса не користи довољно у сврху планирања. Овај индикатор можемо унапредити кроз хоризонталну размену, примере праксе за учење из вртића. Кроз смисленије укључивање родитеља у документовање процеса, доступност дечијих портфолиа, развијати праксу коришћења дигиталних алата у циљу документовања.</w:t>
      </w:r>
    </w:p>
    <w:p w:rsidR="00EA7A5E" w:rsidRDefault="00EA7A5E" w:rsidP="003119B6">
      <w:pPr>
        <w:ind w:hanging="2"/>
        <w:jc w:val="both"/>
      </w:pPr>
    </w:p>
    <w:p w:rsidR="00125E24" w:rsidRDefault="00125E24" w:rsidP="003119B6">
      <w:pPr>
        <w:ind w:hanging="2"/>
        <w:jc w:val="both"/>
      </w:pPr>
    </w:p>
    <w:p w:rsidR="003119B6" w:rsidRDefault="003119B6" w:rsidP="003119B6">
      <w:pPr>
        <w:ind w:hanging="2"/>
        <w:jc w:val="both"/>
      </w:pPr>
      <w:r>
        <w:rPr>
          <w:b/>
          <w:bCs/>
        </w:rPr>
        <w:lastRenderedPageBreak/>
        <w:t>Област: Подршка деци и породици</w:t>
      </w:r>
    </w:p>
    <w:p w:rsidR="003119B6" w:rsidRDefault="003119B6" w:rsidP="003119B6">
      <w:pPr>
        <w:ind w:hanging="2"/>
        <w:jc w:val="both"/>
      </w:pPr>
      <w:r>
        <w:t>Стандард 2.1. Установа је сигурна и безбедна средина. Показатељ 2.1.1. Остваривање програма социјалне, превентивно-здравствене  заштите и исхране доприноси сигурности и безбедности деце.</w:t>
      </w:r>
    </w:p>
    <w:p w:rsidR="003119B6" w:rsidRDefault="003119B6" w:rsidP="003119B6">
      <w:pPr>
        <w:ind w:hanging="2"/>
        <w:jc w:val="both"/>
      </w:pPr>
      <w:r>
        <w:t xml:space="preserve">Овај показатељ је значајно унапређен претходним развојним планом. Установа је добила по први пут медицинску сестру на пословима превентивно - здравствене заштите. Садашњи одговори указују да је потребно преиспитати и унапредити јеловнике. Унапређивање овог индикатора видимо кроз ангажовање стручног лица, спољашњег сарадника за исхрану. Када је у питању централни објекат потребно је изнаћи могућност за посебан простор у ком би деца из група у приземљу обедовала. Такође, желимо да уважимо предлог родитеља и да им омогућимо да се увере у квалитет намирница које се користе, кроз позивање родитеља на дегустацију оброка. </w:t>
      </w:r>
    </w:p>
    <w:p w:rsidR="003119B6" w:rsidRDefault="003119B6" w:rsidP="003119B6">
      <w:pPr>
        <w:ind w:hanging="2"/>
        <w:jc w:val="both"/>
      </w:pPr>
      <w:r>
        <w:t>Овај показатељ је у подручним групама најслабије оцењен индикатор, јер у њима нема организоване исхране, Међутим кроз фокус групе са родитељима, сложили смо се да у односу на број деце по групама и разуђеност између група није реално планирати увођење организоване исхране. Предлог за унапређивање је појачати контролу безбедности оброка које деца доносе од куће или које дистрибуирају локалне пекаре.</w:t>
      </w:r>
    </w:p>
    <w:p w:rsidR="003119B6" w:rsidRDefault="003119B6" w:rsidP="003119B6">
      <w:pPr>
        <w:ind w:hanging="2"/>
        <w:jc w:val="both"/>
      </w:pPr>
      <w:r>
        <w:t xml:space="preserve">Стандард 2.2. У установи се уважава различитост, поштују права и потребе деце и породице. Показатељ 2.2.1. У установи се уважава различитост сваког детета и породице. </w:t>
      </w:r>
    </w:p>
    <w:p w:rsidR="003119B6" w:rsidRDefault="003119B6" w:rsidP="003119B6">
      <w:pPr>
        <w:ind w:hanging="2"/>
        <w:jc w:val="both"/>
      </w:pPr>
      <w:r>
        <w:t xml:space="preserve">Овај индикатор је кроз различите инструменте високо оцењен, међутим кроз квалитативну анализу података уочава се потреба да се он унапреди. Установа је отворена и пружа осећај добродошлице за свако дете и породицу. Међутим организација рада и број запослених, број деце у групама у централном објекту не дозвољавају сваки пут флексибилност у поштовању различитих потреба у погледу дневног ритма активности код поједине деце. Ово се посебно показује код боравка деце са тешкоћама у развоју у васпитним групама. </w:t>
      </w:r>
    </w:p>
    <w:p w:rsidR="003119B6" w:rsidRPr="00E16E38" w:rsidRDefault="003119B6" w:rsidP="003119B6">
      <w:pPr>
        <w:ind w:hanging="2"/>
        <w:jc w:val="both"/>
      </w:pPr>
      <w:r>
        <w:t>Унапређивање овог индикатора видимо кроз сарадњу са локалном заједницом. Конкретно кроз програме и пројекте који би обезбедили додатне људске ресурсе, који би омогућили да установа има довољно ресурса да може свако дете да збрине целодневно без обзира на различите индивидуалне потребе.</w:t>
      </w:r>
    </w:p>
    <w:p w:rsidR="003119B6" w:rsidRDefault="003119B6" w:rsidP="003119B6">
      <w:pPr>
        <w:ind w:hanging="2"/>
        <w:jc w:val="both"/>
      </w:pPr>
      <w:r>
        <w:rPr>
          <w:b/>
          <w:bCs/>
        </w:rPr>
        <w:t xml:space="preserve">Област: Професионална заједница учења </w:t>
      </w:r>
    </w:p>
    <w:p w:rsidR="003119B6" w:rsidRDefault="003119B6" w:rsidP="003119B6">
      <w:pPr>
        <w:ind w:hanging="2"/>
        <w:jc w:val="both"/>
      </w:pPr>
      <w:r>
        <w:t>Стандард 3.4. Установа је место континуираних промена, учења и развоја. Показатељ: 3.4.1. Установа је место заједничког учења са колегама, критичког преиспитивања и вредновања праксе вртића који се одвијају у планирано време.</w:t>
      </w:r>
    </w:p>
    <w:p w:rsidR="003119B6" w:rsidRDefault="003119B6" w:rsidP="003119B6">
      <w:pPr>
        <w:ind w:hanging="2"/>
        <w:jc w:val="both"/>
      </w:pPr>
      <w:r>
        <w:t xml:space="preserve">Одговори запослених указују да не постоји довољно прилика за хоризонталне видове размене међу практичарима унутар установе. Ово се посебно уочава код запослених који раде у подручним групама у селима. Предлог за унапређивање овог показатеља је организација професионалне  размене  и учења, у поподневним часовима, ван радног </w:t>
      </w:r>
      <w:r>
        <w:lastRenderedPageBreak/>
        <w:t>времена, као и изналажење могућности коришћења дигиталних платформи за размену примера за учење.</w:t>
      </w:r>
    </w:p>
    <w:p w:rsidR="003119B6" w:rsidRDefault="003119B6" w:rsidP="003119B6">
      <w:pPr>
        <w:ind w:hanging="2"/>
        <w:jc w:val="both"/>
      </w:pPr>
      <w:r>
        <w:t>3.4.2. Васпитачи и стручни сарадници размењују искуства и користе резултате истраживања у функцији развоја.</w:t>
      </w:r>
    </w:p>
    <w:p w:rsidR="003119B6" w:rsidRDefault="003119B6" w:rsidP="00125E24">
      <w:pPr>
        <w:ind w:hanging="2"/>
        <w:jc w:val="both"/>
      </w:pPr>
      <w:r>
        <w:t>Између васпитача и стручних сарадника постоји непосредна свакодневна сарадња, кроз развијање реалног програма као и у решавању различитих педагошких ситуација и она је подржавајућа за све учеснике. Међутим, ређе се дешава покретање истраживачких тема и пројеката, који би допринели мењању и унапређивању праксе. Овај показатељ се може унапредити кроз реализацију акционих истраживања на нивоу установе, која би за циљ имала унапређивање педагошке праксе на нивоу установе.</w:t>
      </w:r>
    </w:p>
    <w:p w:rsidR="003119B6" w:rsidRDefault="003119B6" w:rsidP="003119B6">
      <w:pPr>
        <w:ind w:hanging="2"/>
        <w:jc w:val="both"/>
        <w:rPr>
          <w:u w:val="single"/>
        </w:rPr>
      </w:pPr>
      <w:r>
        <w:rPr>
          <w:b/>
          <w:bCs/>
        </w:rPr>
        <w:t xml:space="preserve">Област:  </w:t>
      </w:r>
      <w:r>
        <w:rPr>
          <w:b/>
          <w:bCs/>
          <w:u w:val="single"/>
        </w:rPr>
        <w:t>Управљање и организација</w:t>
      </w:r>
    </w:p>
    <w:p w:rsidR="003119B6" w:rsidRDefault="003119B6" w:rsidP="003119B6">
      <w:pPr>
        <w:ind w:hanging="2"/>
        <w:jc w:val="both"/>
      </w:pPr>
      <w:r>
        <w:t>Стандард 4.2.   Организација рада установе је ефикасна и делотворна. Показатељ 4.2.5. Директор ствара услове за коришћење дигиталних технологија у функцији унапређивања рада.</w:t>
      </w:r>
    </w:p>
    <w:p w:rsidR="003119B6" w:rsidRDefault="003119B6" w:rsidP="003119B6">
      <w:pPr>
        <w:ind w:hanging="2"/>
        <w:jc w:val="both"/>
      </w:pPr>
      <w:r>
        <w:t>Овај показатељ је у претходном периоду значајно унапређен, све групе су добиле своје рачунаре, поједине и веб камере. Међутим, интернет сигнал је и даље велики проблем у подручним групама. Унапређивање овог показатеља огледало би се у обезбеђивању интернет сигнала у свим местима, што представља изазов, јер поједина села немају стабилну мобилну мрежу.</w:t>
      </w:r>
    </w:p>
    <w:p w:rsidR="003119B6" w:rsidRDefault="003119B6" w:rsidP="003119B6">
      <w:pPr>
        <w:ind w:hanging="2"/>
        <w:jc w:val="both"/>
      </w:pPr>
      <w:r>
        <w:t xml:space="preserve">Мишљење практичара је да васпитни кадар није у одговарајућој мери оспособљен за употребу дигиталне технологије и да се у свим објектима ослањају на оне васпитаче и друге запослене који имају добре вештине. </w:t>
      </w:r>
    </w:p>
    <w:p w:rsidR="003119B6" w:rsidRDefault="003119B6" w:rsidP="003119B6">
      <w:pPr>
        <w:ind w:hanging="2"/>
        <w:jc w:val="both"/>
      </w:pPr>
      <w:r>
        <w:t xml:space="preserve">Како бисмо ово стање поправили планирамо: </w:t>
      </w:r>
    </w:p>
    <w:p w:rsidR="003119B6" w:rsidRDefault="003119B6" w:rsidP="000542D7">
      <w:pPr>
        <w:numPr>
          <w:ilvl w:val="0"/>
          <w:numId w:val="71"/>
        </w:numPr>
        <w:spacing w:after="0" w:line="259" w:lineRule="auto"/>
        <w:ind w:left="0" w:hanging="2"/>
        <w:jc w:val="both"/>
      </w:pPr>
      <w:r>
        <w:t xml:space="preserve">Организовање акредитованих семинара и онлајн обука; </w:t>
      </w:r>
    </w:p>
    <w:p w:rsidR="003119B6" w:rsidRDefault="003119B6" w:rsidP="000542D7">
      <w:pPr>
        <w:numPr>
          <w:ilvl w:val="0"/>
          <w:numId w:val="71"/>
        </w:numPr>
        <w:spacing w:after="0" w:line="259" w:lineRule="auto"/>
        <w:ind w:left="0" w:hanging="2"/>
        <w:jc w:val="both"/>
      </w:pPr>
      <w:r>
        <w:t xml:space="preserve">Наставити са опремањем група дигиталном опремом; </w:t>
      </w:r>
    </w:p>
    <w:p w:rsidR="003119B6" w:rsidRDefault="003119B6" w:rsidP="000542D7">
      <w:pPr>
        <w:numPr>
          <w:ilvl w:val="0"/>
          <w:numId w:val="71"/>
        </w:numPr>
        <w:spacing w:line="259" w:lineRule="auto"/>
        <w:ind w:left="0" w:hanging="2"/>
        <w:jc w:val="both"/>
      </w:pPr>
      <w:r>
        <w:t>Хоризонталне размене међу практичарима.</w:t>
      </w:r>
    </w:p>
    <w:p w:rsidR="003119B6" w:rsidRDefault="003119B6" w:rsidP="003119B6">
      <w:pPr>
        <w:ind w:hanging="2"/>
        <w:jc w:val="both"/>
      </w:pPr>
      <w:r>
        <w:t>Показатељ 4.4. Лидерско деловање директора омогућава развој установе. Показатељ 4.4.2. Директор показује поверење у запослене и њихове могућности и мотивише их на различите начине.</w:t>
      </w:r>
    </w:p>
    <w:p w:rsidR="003119B6" w:rsidRDefault="003119B6" w:rsidP="003119B6">
      <w:pPr>
        <w:ind w:hanging="2"/>
        <w:jc w:val="both"/>
      </w:pPr>
      <w:r>
        <w:t>Овај показатељ указује на то да директор нема довољно механизама да награди поједине запослене. Конкретно потребно је изнаћи додатне механизме за мотивисање запослених. Како би ово стање поправио директор планира увођење промена у устаљену праксу, као што су награде за Дан просветних радника, „радника године“ и слично.</w:t>
      </w:r>
    </w:p>
    <w:p w:rsidR="003119B6" w:rsidRDefault="003119B6" w:rsidP="003119B6">
      <w:pPr>
        <w:ind w:hanging="2"/>
        <w:jc w:val="both"/>
      </w:pPr>
    </w:p>
    <w:p w:rsidR="003119B6" w:rsidRDefault="003119B6" w:rsidP="003119B6">
      <w:pPr>
        <w:spacing w:after="0" w:line="240" w:lineRule="auto"/>
        <w:ind w:left="1" w:hanging="3"/>
        <w:rPr>
          <w:b/>
          <w:bCs/>
          <w:color w:val="000000"/>
          <w:sz w:val="28"/>
          <w:szCs w:val="28"/>
        </w:rPr>
      </w:pPr>
    </w:p>
    <w:p w:rsidR="003119B6" w:rsidRDefault="003119B6" w:rsidP="003119B6">
      <w:pPr>
        <w:spacing w:after="0" w:line="240" w:lineRule="auto"/>
        <w:ind w:left="1" w:hanging="3"/>
        <w:rPr>
          <w:b/>
          <w:bCs/>
          <w:color w:val="000000"/>
          <w:sz w:val="28"/>
          <w:szCs w:val="28"/>
        </w:rPr>
      </w:pPr>
    </w:p>
    <w:p w:rsidR="003119B6" w:rsidRDefault="003119B6" w:rsidP="003119B6">
      <w:pPr>
        <w:spacing w:after="0" w:line="240" w:lineRule="auto"/>
        <w:ind w:left="1" w:hanging="3"/>
        <w:rPr>
          <w:b/>
          <w:bCs/>
          <w:color w:val="000000"/>
          <w:sz w:val="28"/>
          <w:szCs w:val="28"/>
        </w:rPr>
      </w:pPr>
    </w:p>
    <w:p w:rsidR="003119B6" w:rsidRDefault="003119B6" w:rsidP="003119B6">
      <w:pPr>
        <w:spacing w:after="0" w:line="240" w:lineRule="auto"/>
        <w:ind w:left="1" w:hanging="3"/>
        <w:rPr>
          <w:color w:val="000000"/>
          <w:sz w:val="28"/>
          <w:szCs w:val="28"/>
        </w:rPr>
      </w:pPr>
      <w:r>
        <w:rPr>
          <w:b/>
          <w:bCs/>
          <w:color w:val="000000"/>
          <w:sz w:val="28"/>
          <w:szCs w:val="28"/>
        </w:rPr>
        <w:t xml:space="preserve">Консултовање са децом    </w:t>
      </w:r>
    </w:p>
    <w:p w:rsidR="003119B6" w:rsidRDefault="003119B6" w:rsidP="003119B6">
      <w:pPr>
        <w:spacing w:after="0" w:line="240" w:lineRule="auto"/>
        <w:ind w:left="1" w:hanging="3"/>
        <w:rPr>
          <w:color w:val="000000"/>
          <w:sz w:val="28"/>
          <w:szCs w:val="28"/>
        </w:rPr>
      </w:pPr>
    </w:p>
    <w:p w:rsidR="003119B6" w:rsidRDefault="003119B6" w:rsidP="003119B6">
      <w:pPr>
        <w:spacing w:after="0" w:line="240" w:lineRule="auto"/>
        <w:ind w:firstLine="720"/>
        <w:jc w:val="both"/>
        <w:rPr>
          <w:color w:val="000000"/>
        </w:rPr>
      </w:pPr>
      <w:r>
        <w:rPr>
          <w:color w:val="000000"/>
        </w:rPr>
        <w:t xml:space="preserve">У претходном циклусу вредновања једна од кључних компоненти вредновања рада установе постаје консултовање са децом. Перспектива детета у анализи рада и живота у вртићу, новом програмском концепцијом ставља се у фокус и представља значајан искорак у односу на досадашњу праксу. </w:t>
      </w:r>
    </w:p>
    <w:p w:rsidR="003119B6" w:rsidRDefault="003119B6" w:rsidP="003119B6">
      <w:pPr>
        <w:spacing w:after="0" w:line="240" w:lineRule="auto"/>
        <w:ind w:firstLine="720"/>
        <w:jc w:val="both"/>
        <w:rPr>
          <w:color w:val="000000"/>
        </w:rPr>
      </w:pPr>
      <w:r>
        <w:rPr>
          <w:color w:val="000000"/>
        </w:rPr>
        <w:t>Разговоре на тему игре, организовања времена и уређења простора, одлучивања и неговања климе поверења и заједништва водили смо са децом старијих</w:t>
      </w:r>
      <w:r>
        <w:t xml:space="preserve"> предшколских група и децом из група у години пред полазак у школу.</w:t>
      </w:r>
      <w:r>
        <w:rPr>
          <w:color w:val="000000"/>
        </w:rPr>
        <w:t xml:space="preserve"> Део консултовања који се односи на простор у којем највише воле да проводе време као и играчке са којима се највише играју реализовали су старији предшколци консултујући децу млађег узраста. </w:t>
      </w:r>
    </w:p>
    <w:p w:rsidR="003119B6" w:rsidRDefault="003119B6" w:rsidP="003119B6">
      <w:pPr>
        <w:spacing w:after="0" w:line="240" w:lineRule="auto"/>
        <w:ind w:firstLine="720"/>
        <w:jc w:val="both"/>
      </w:pPr>
      <w:r>
        <w:t xml:space="preserve">На основу квалитативне анализе дечијих одговора можемо закључити да већина деце воли да проводи време у вртићу играјући се на различитим местима, највише воле када су у заједничким просторима (двориште, хол, фискултурна сала) као и када иду у друге групе и играју се са другарима различитих узраста. Наводе да се са поједином децом друже и ван вртића. </w:t>
      </w:r>
      <w:r>
        <w:rPr>
          <w:color w:val="000000"/>
        </w:rPr>
        <w:t xml:space="preserve">Најлепши дани у вртићу су им када славе рођендане или имају неку другу прославу, односно дешавање </w:t>
      </w:r>
      <w:r>
        <w:t>-</w:t>
      </w:r>
      <w:r>
        <w:rPr>
          <w:color w:val="000000"/>
        </w:rPr>
        <w:t xml:space="preserve"> наводе прославу рођендана вртића.  </w:t>
      </w:r>
    </w:p>
    <w:p w:rsidR="003119B6" w:rsidRDefault="003119B6" w:rsidP="003119B6">
      <w:pPr>
        <w:spacing w:after="0" w:line="240" w:lineRule="auto"/>
        <w:ind w:firstLine="720"/>
        <w:jc w:val="both"/>
        <w:rPr>
          <w:color w:val="000000"/>
        </w:rPr>
      </w:pPr>
      <w:r>
        <w:rPr>
          <w:color w:val="000000"/>
        </w:rPr>
        <w:t>Највећи број деце наводи да имају могућност избора чиме ће се и где играти, али детаљнијом анализом одговора избор се своди на то да ли ће се играти коцкама, пластелином или ће цртати, бојити. Такође, деца наводе да могу да узму материјале слободно, осим ако су материјали високо. На питање ко одлучује шта ћете радити у вртићу, већина деце одговара да су то васпитачи. Такође наводе да знају правила понашања у групи, као и ко их је смислио и о</w:t>
      </w:r>
      <w:r>
        <w:t>т</w:t>
      </w:r>
      <w:r>
        <w:rPr>
          <w:color w:val="000000"/>
        </w:rPr>
        <w:t>куд баш таква правила. Деца знају шта су дечија права и већина набраја право на игру, на породицу.</w:t>
      </w:r>
    </w:p>
    <w:p w:rsidR="003119B6" w:rsidRDefault="003119B6" w:rsidP="003119B6">
      <w:pPr>
        <w:spacing w:after="0" w:line="240" w:lineRule="auto"/>
        <w:ind w:firstLine="720"/>
        <w:jc w:val="both"/>
        <w:rPr>
          <w:color w:val="000000"/>
        </w:rPr>
      </w:pPr>
      <w:r>
        <w:rPr>
          <w:color w:val="000000"/>
        </w:rPr>
        <w:t xml:space="preserve">Деца воле да посећују места у својој околини, а посете локалној заједници користе да би разговарали са људима који тамо раде и од којих су могли да науче нешто ново. </w:t>
      </w:r>
    </w:p>
    <w:p w:rsidR="003119B6" w:rsidRDefault="003119B6" w:rsidP="003119B6">
      <w:pPr>
        <w:spacing w:after="0" w:line="240" w:lineRule="auto"/>
        <w:ind w:hanging="2"/>
        <w:rPr>
          <w:color w:val="000000"/>
        </w:rPr>
      </w:pPr>
    </w:p>
    <w:p w:rsidR="003119B6" w:rsidRDefault="003119B6" w:rsidP="003119B6">
      <w:pPr>
        <w:spacing w:after="0" w:line="240" w:lineRule="auto"/>
        <w:ind w:firstLine="720"/>
        <w:jc w:val="both"/>
        <w:rPr>
          <w:color w:val="000000"/>
        </w:rPr>
      </w:pPr>
      <w:r>
        <w:rPr>
          <w:color w:val="000000"/>
        </w:rPr>
        <w:t xml:space="preserve">Према свему наведеном неопходно је детаљније истраживање културе вртића и освешћивање којим се вредностима и уверењима водимо приликом грађења реалног програма. Потребно је обратити пажњу на успостављање и развијање социјалних односа међу децом, са одраслима, њихов однос према окружењу, свету и појавама у њему и на заједничко учешће у ситуацијама делања. </w:t>
      </w:r>
      <w:r>
        <w:t xml:space="preserve">Такође, </w:t>
      </w:r>
      <w:r>
        <w:rPr>
          <w:color w:val="000000"/>
        </w:rPr>
        <w:t>просторно - временска организација треба да се у већој мери прилагођава и интегрише у програмску концепцију.</w:t>
      </w:r>
    </w:p>
    <w:p w:rsidR="003119B6" w:rsidRDefault="003119B6" w:rsidP="003119B6">
      <w:pPr>
        <w:spacing w:after="0" w:line="240" w:lineRule="auto"/>
        <w:ind w:hanging="2"/>
        <w:jc w:val="both"/>
      </w:pPr>
    </w:p>
    <w:p w:rsidR="003119B6" w:rsidRDefault="003119B6" w:rsidP="003119B6">
      <w:pPr>
        <w:spacing w:after="0" w:line="240" w:lineRule="auto"/>
        <w:ind w:hanging="2"/>
        <w:jc w:val="both"/>
      </w:pPr>
    </w:p>
    <w:p w:rsidR="00125E24" w:rsidRDefault="00125E24" w:rsidP="003119B6">
      <w:pPr>
        <w:spacing w:after="0" w:line="240" w:lineRule="auto"/>
        <w:ind w:hanging="2"/>
        <w:jc w:val="both"/>
      </w:pPr>
    </w:p>
    <w:p w:rsidR="00125E24" w:rsidRDefault="00125E24" w:rsidP="003119B6">
      <w:pPr>
        <w:spacing w:after="0" w:line="240" w:lineRule="auto"/>
        <w:ind w:hanging="2"/>
        <w:jc w:val="both"/>
      </w:pPr>
    </w:p>
    <w:p w:rsidR="00125E24" w:rsidRDefault="00125E24" w:rsidP="003119B6">
      <w:pPr>
        <w:spacing w:after="0" w:line="240" w:lineRule="auto"/>
        <w:ind w:hanging="2"/>
        <w:jc w:val="both"/>
      </w:pPr>
    </w:p>
    <w:p w:rsidR="00125E24" w:rsidRDefault="00125E24" w:rsidP="003119B6">
      <w:pPr>
        <w:spacing w:after="0" w:line="240" w:lineRule="auto"/>
        <w:ind w:hanging="2"/>
        <w:jc w:val="both"/>
      </w:pPr>
    </w:p>
    <w:p w:rsidR="00125E24" w:rsidRDefault="00125E24" w:rsidP="003119B6">
      <w:pPr>
        <w:spacing w:after="0" w:line="240" w:lineRule="auto"/>
        <w:ind w:hanging="2"/>
        <w:jc w:val="both"/>
      </w:pPr>
    </w:p>
    <w:p w:rsidR="00125E24" w:rsidRDefault="00125E24" w:rsidP="003119B6">
      <w:pPr>
        <w:spacing w:after="0" w:line="240" w:lineRule="auto"/>
        <w:ind w:hanging="2"/>
        <w:jc w:val="both"/>
      </w:pPr>
    </w:p>
    <w:p w:rsidR="00125E24" w:rsidRDefault="00125E24" w:rsidP="003119B6">
      <w:pPr>
        <w:spacing w:after="0" w:line="240" w:lineRule="auto"/>
        <w:ind w:hanging="2"/>
        <w:jc w:val="both"/>
      </w:pPr>
    </w:p>
    <w:p w:rsidR="00125E24" w:rsidRDefault="00125E24" w:rsidP="003119B6">
      <w:pPr>
        <w:spacing w:after="0" w:line="240" w:lineRule="auto"/>
        <w:ind w:hanging="2"/>
        <w:jc w:val="both"/>
      </w:pPr>
    </w:p>
    <w:p w:rsidR="00125E24" w:rsidRDefault="00125E24" w:rsidP="003119B6">
      <w:pPr>
        <w:spacing w:after="0" w:line="240" w:lineRule="auto"/>
        <w:ind w:hanging="2"/>
        <w:jc w:val="both"/>
      </w:pPr>
    </w:p>
    <w:p w:rsidR="00125E24" w:rsidRDefault="00125E24" w:rsidP="003119B6">
      <w:pPr>
        <w:spacing w:after="0" w:line="240" w:lineRule="auto"/>
        <w:ind w:hanging="2"/>
        <w:jc w:val="both"/>
      </w:pPr>
    </w:p>
    <w:p w:rsidR="003119B6" w:rsidRDefault="003119B6" w:rsidP="003119B6">
      <w:pPr>
        <w:shd w:val="clear" w:color="auto" w:fill="FFFFFF"/>
        <w:spacing w:after="0" w:line="240" w:lineRule="auto"/>
        <w:ind w:hanging="2"/>
        <w:jc w:val="center"/>
        <w:rPr>
          <w:b/>
          <w:bCs/>
        </w:rPr>
      </w:pPr>
      <w:r>
        <w:rPr>
          <w:b/>
          <w:bCs/>
        </w:rPr>
        <w:lastRenderedPageBreak/>
        <w:t>Акционо истраживање на тему:</w:t>
      </w:r>
    </w:p>
    <w:p w:rsidR="003119B6" w:rsidRPr="0075188D" w:rsidRDefault="003119B6" w:rsidP="003119B6">
      <w:pPr>
        <w:shd w:val="clear" w:color="auto" w:fill="FFFFFF"/>
        <w:spacing w:after="0" w:line="240" w:lineRule="auto"/>
        <w:ind w:left="1" w:hanging="3"/>
        <w:jc w:val="center"/>
        <w:rPr>
          <w:b/>
          <w:color w:val="222222"/>
        </w:rPr>
      </w:pPr>
      <w:r w:rsidRPr="0075188D">
        <w:rPr>
          <w:b/>
          <w:color w:val="222222"/>
          <w:sz w:val="32"/>
          <w:szCs w:val="32"/>
        </w:rPr>
        <w:t xml:space="preserve"> </w:t>
      </w:r>
      <w:r w:rsidRPr="0075188D">
        <w:rPr>
          <w:b/>
          <w:color w:val="222222"/>
        </w:rPr>
        <w:t>БЕЗБЕДНОСТ ДЕЦЕ НА ИНТЕРНЕТУ И ДЕЉЕЊЕ ДИГИТЛНИХ САДРЖАЈА У ВРТИЋУ</w:t>
      </w:r>
    </w:p>
    <w:p w:rsidR="003119B6" w:rsidRDefault="003119B6" w:rsidP="003119B6">
      <w:pPr>
        <w:shd w:val="clear" w:color="auto" w:fill="FFFFFF"/>
        <w:spacing w:after="0" w:line="240" w:lineRule="auto"/>
        <w:ind w:left="1" w:hanging="3"/>
        <w:jc w:val="center"/>
        <w:rPr>
          <w:bCs/>
          <w:color w:val="000000"/>
          <w:sz w:val="28"/>
          <w:szCs w:val="28"/>
        </w:rPr>
      </w:pPr>
    </w:p>
    <w:p w:rsidR="003119B6" w:rsidRPr="00CE6DE5" w:rsidRDefault="003119B6" w:rsidP="003119B6">
      <w:pPr>
        <w:shd w:val="clear" w:color="auto" w:fill="FFFFFF"/>
        <w:spacing w:after="0" w:line="240" w:lineRule="auto"/>
        <w:ind w:left="1" w:hanging="3"/>
        <w:jc w:val="center"/>
        <w:rPr>
          <w:bCs/>
          <w:color w:val="1F1F1F"/>
          <w:highlight w:val="white"/>
          <w:u w:val="single"/>
        </w:rPr>
      </w:pPr>
      <w:r w:rsidRPr="00CE6DE5">
        <w:rPr>
          <w:bCs/>
          <w:color w:val="000000"/>
          <w:u w:val="single"/>
        </w:rPr>
        <w:t xml:space="preserve">(Испитивање </w:t>
      </w:r>
      <w:r w:rsidRPr="00CE6DE5">
        <w:rPr>
          <w:bCs/>
          <w:color w:val="1F1F1F"/>
          <w:highlight w:val="white"/>
          <w:u w:val="single"/>
        </w:rPr>
        <w:t>ставова родитеља о коришћењу дигиталних уређаја код деце, безбедности деце на интернету и пракси вртића у погледу дељења фотографија и других дигиталних садржаја)</w:t>
      </w:r>
    </w:p>
    <w:p w:rsidR="003119B6" w:rsidRPr="00CE6DE5" w:rsidRDefault="003119B6" w:rsidP="003119B6">
      <w:pPr>
        <w:rPr>
          <w:highlight w:val="white"/>
          <w:u w:val="single"/>
        </w:rPr>
      </w:pPr>
    </w:p>
    <w:p w:rsidR="003119B6" w:rsidRDefault="003119B6" w:rsidP="003119B6">
      <w:pPr>
        <w:ind w:firstLine="720"/>
        <w:jc w:val="both"/>
        <w:rPr>
          <w:highlight w:val="white"/>
        </w:rPr>
      </w:pPr>
      <w:r>
        <w:rPr>
          <w:highlight w:val="white"/>
        </w:rPr>
        <w:t xml:space="preserve">У другој половини радне године реализовано је акционо истраживање. Истраживање је реализовала директорка установе и стручни сарадник – психолог. Сматрамо да је ово истраживање у складу са датом темом допринело преиспитивању праксе на нивоу наше установе, такође имплицира и указује на кораке које је потребно предузети у наредном периоду.  Сама тема произашла је управо из потреба родитеља а и нас запослених да се ближе информишемо и упутимо када је дигитална безбедност деце у питању.  </w:t>
      </w:r>
    </w:p>
    <w:p w:rsidR="003119B6" w:rsidRDefault="003119B6" w:rsidP="003119B6">
      <w:pPr>
        <w:ind w:firstLine="720"/>
        <w:jc w:val="both"/>
        <w:rPr>
          <w:highlight w:val="white"/>
        </w:rPr>
      </w:pPr>
      <w:r>
        <w:rPr>
          <w:highlight w:val="white"/>
        </w:rPr>
        <w:t>У извештају ћемо  приказати закључна разматрања као и предлог мера за унапређивање праксе на нивоу установе.</w:t>
      </w:r>
    </w:p>
    <w:p w:rsidR="003119B6" w:rsidRDefault="003119B6" w:rsidP="003119B6">
      <w:pPr>
        <w:spacing w:before="240" w:after="0" w:line="276" w:lineRule="auto"/>
        <w:ind w:firstLine="720"/>
        <w:jc w:val="both"/>
      </w:pPr>
      <w:r w:rsidRPr="005A2BF8">
        <w:rPr>
          <w:bCs/>
          <w:highlight w:val="white"/>
        </w:rPr>
        <w:t>Спроведено истраживање пружило је значајан увид у ставове, знања и праксе родитеља деце предшколског узраста у вези са коришћењем дигиталних уређаја, безбедношћу деце на интернету и дељењем фотографија и дигиталних садржаја у оквиру вртића. Резултати показују да су дигитални уређаји присутни у свакодневном животу деце, као и да родитељи у већини препознају потенцијалне ризике које интернет може представљати за децу.</w:t>
      </w:r>
    </w:p>
    <w:p w:rsidR="003119B6" w:rsidRPr="00713DA0" w:rsidRDefault="003119B6" w:rsidP="003119B6">
      <w:pPr>
        <w:spacing w:before="240" w:after="0" w:line="276" w:lineRule="auto"/>
        <w:ind w:firstLine="720"/>
        <w:jc w:val="both"/>
      </w:pPr>
      <w:r w:rsidRPr="005A2BF8">
        <w:rPr>
          <w:bCs/>
          <w:highlight w:val="white"/>
        </w:rPr>
        <w:t>Иако родитељи у значајној мери контролишу садржаје које њихова деца користе и имају поверење у вртић када је у питању заштита приватности, уочена је потреба за додатним информисањем, јаснијим правилима и систематичнијом подршком родитељима. Посебно се истиче значај транспарентне комуникације и јасно дефинисаних процедура у вези са дељењем фотографија и дигиталних садржаја о деци.</w:t>
      </w:r>
    </w:p>
    <w:p w:rsidR="003119B6" w:rsidRDefault="003119B6" w:rsidP="003119B6">
      <w:pPr>
        <w:shd w:val="clear" w:color="auto" w:fill="FFFFFF"/>
        <w:spacing w:after="0"/>
        <w:ind w:firstLine="720"/>
        <w:jc w:val="both"/>
        <w:rPr>
          <w:color w:val="222222"/>
        </w:rPr>
      </w:pPr>
      <w:r w:rsidRPr="00F90121">
        <w:rPr>
          <w:color w:val="222222"/>
        </w:rPr>
        <w:t>Овим је</w:t>
      </w:r>
      <w:r>
        <w:rPr>
          <w:b/>
          <w:color w:val="222222"/>
        </w:rPr>
        <w:t xml:space="preserve"> о</w:t>
      </w:r>
      <w:r w:rsidRPr="00BE602A">
        <w:rPr>
          <w:b/>
          <w:color w:val="222222"/>
        </w:rPr>
        <w:t>пшта хипотеза</w:t>
      </w:r>
      <w:r>
        <w:rPr>
          <w:b/>
          <w:color w:val="222222"/>
        </w:rPr>
        <w:t xml:space="preserve"> </w:t>
      </w:r>
      <w:r>
        <w:rPr>
          <w:color w:val="222222"/>
        </w:rPr>
        <w:t>истраживања</w:t>
      </w:r>
      <w:r>
        <w:rPr>
          <w:b/>
          <w:color w:val="222222"/>
        </w:rPr>
        <w:t xml:space="preserve"> - </w:t>
      </w:r>
      <w:r w:rsidRPr="00BE602A">
        <w:rPr>
          <w:color w:val="222222"/>
        </w:rPr>
        <w:t>Родитељи деце предшколског узраста у већини су свесни ризика које интернет и дигитални садржаји могу представљати за децу, али постоји потреба за додатним информисањем и јаснијим правилима у оквиру вртића</w:t>
      </w:r>
      <w:r w:rsidRPr="00F90121">
        <w:rPr>
          <w:b/>
          <w:color w:val="222222"/>
        </w:rPr>
        <w:t>, потврђена.</w:t>
      </w:r>
      <w:r>
        <w:rPr>
          <w:b/>
          <w:color w:val="222222"/>
        </w:rPr>
        <w:t xml:space="preserve"> </w:t>
      </w:r>
      <w:r w:rsidRPr="00CC7447">
        <w:rPr>
          <w:color w:val="222222"/>
        </w:rPr>
        <w:t xml:space="preserve">Резултати истраживања могу бити значајни за васпитно-образовну праксу, пре свега за предшколску установу у смислу сагледавања стања и планирања наредних корака у правцу веће укључености и информисаности  родитеља </w:t>
      </w:r>
      <w:r>
        <w:rPr>
          <w:color w:val="222222"/>
        </w:rPr>
        <w:t>о</w:t>
      </w:r>
      <w:r w:rsidRPr="00CC7447">
        <w:rPr>
          <w:color w:val="222222"/>
        </w:rPr>
        <w:t xml:space="preserve"> медијски</w:t>
      </w:r>
      <w:r>
        <w:rPr>
          <w:color w:val="222222"/>
        </w:rPr>
        <w:t>м</w:t>
      </w:r>
      <w:r w:rsidRPr="00CC7447">
        <w:rPr>
          <w:color w:val="222222"/>
        </w:rPr>
        <w:t xml:space="preserve"> садржаји</w:t>
      </w:r>
      <w:r>
        <w:rPr>
          <w:color w:val="222222"/>
        </w:rPr>
        <w:t>ма</w:t>
      </w:r>
      <w:r w:rsidRPr="00CC7447">
        <w:rPr>
          <w:color w:val="222222"/>
        </w:rPr>
        <w:t xml:space="preserve"> које вртић дели, као и у оснаживању родитељских компетенција када је дељење дигиталних садржаја везаних за децу, у питању.</w:t>
      </w:r>
    </w:p>
    <w:p w:rsidR="00125E24" w:rsidRDefault="00125E24" w:rsidP="003119B6">
      <w:pPr>
        <w:shd w:val="clear" w:color="auto" w:fill="FFFFFF"/>
        <w:spacing w:after="0"/>
        <w:ind w:firstLine="720"/>
        <w:jc w:val="both"/>
        <w:rPr>
          <w:color w:val="222222"/>
        </w:rPr>
      </w:pPr>
    </w:p>
    <w:p w:rsidR="00125E24" w:rsidRDefault="00125E24" w:rsidP="003119B6">
      <w:pPr>
        <w:shd w:val="clear" w:color="auto" w:fill="FFFFFF"/>
        <w:spacing w:after="0"/>
        <w:ind w:firstLine="720"/>
        <w:jc w:val="both"/>
        <w:rPr>
          <w:color w:val="222222"/>
        </w:rPr>
      </w:pPr>
    </w:p>
    <w:p w:rsidR="00125E24" w:rsidRDefault="00125E24" w:rsidP="003119B6">
      <w:pPr>
        <w:shd w:val="clear" w:color="auto" w:fill="FFFFFF"/>
        <w:spacing w:after="0"/>
        <w:ind w:firstLine="720"/>
        <w:jc w:val="both"/>
        <w:rPr>
          <w:color w:val="222222"/>
        </w:rPr>
      </w:pPr>
    </w:p>
    <w:p w:rsidR="00B54584" w:rsidRPr="00CE6DE5" w:rsidRDefault="00B54584" w:rsidP="003119B6">
      <w:pPr>
        <w:shd w:val="clear" w:color="auto" w:fill="FFFFFF"/>
        <w:spacing w:after="0"/>
        <w:ind w:firstLine="720"/>
        <w:jc w:val="both"/>
        <w:rPr>
          <w:color w:val="222222"/>
        </w:rPr>
      </w:pPr>
    </w:p>
    <w:p w:rsidR="003119B6" w:rsidRPr="002746AF" w:rsidRDefault="003119B6" w:rsidP="003119B6">
      <w:pPr>
        <w:spacing w:before="240" w:after="0" w:line="276" w:lineRule="auto"/>
        <w:ind w:hanging="2"/>
        <w:jc w:val="center"/>
        <w:rPr>
          <w:b/>
          <w:color w:val="222222"/>
          <w:highlight w:val="white"/>
        </w:rPr>
      </w:pPr>
      <w:r w:rsidRPr="002746AF">
        <w:rPr>
          <w:b/>
          <w:color w:val="222222"/>
          <w:highlight w:val="white"/>
        </w:rPr>
        <w:lastRenderedPageBreak/>
        <w:t>МЕРЕ И АКТИВНОСТИ ПРЕДШКОЛСКЕ УСТАНОВЕ</w:t>
      </w:r>
    </w:p>
    <w:p w:rsidR="003119B6" w:rsidRPr="00956045" w:rsidRDefault="003119B6" w:rsidP="003119B6">
      <w:pPr>
        <w:spacing w:before="240" w:after="0" w:line="276" w:lineRule="auto"/>
        <w:ind w:hanging="2"/>
        <w:jc w:val="both"/>
      </w:pPr>
      <w:r w:rsidRPr="00956045">
        <w:rPr>
          <w:color w:val="222222"/>
          <w:highlight w:val="white"/>
        </w:rPr>
        <w:t>У складу са резултатима истраживања, предлажу се следеће мере и активности:</w:t>
      </w:r>
    </w:p>
    <w:p w:rsidR="003119B6" w:rsidRPr="00FE1612" w:rsidRDefault="003119B6" w:rsidP="003119B6">
      <w:pPr>
        <w:spacing w:before="240" w:after="0"/>
        <w:ind w:hanging="2"/>
        <w:jc w:val="both"/>
      </w:pPr>
      <w:r w:rsidRPr="00956045">
        <w:rPr>
          <w:color w:val="222222"/>
          <w:highlight w:val="white"/>
        </w:rPr>
        <w:t xml:space="preserve">1. Информативно-едукативне активности за родитеље </w:t>
      </w:r>
    </w:p>
    <w:p w:rsidR="003119B6" w:rsidRPr="00FE1612" w:rsidRDefault="003119B6" w:rsidP="000542D7">
      <w:pPr>
        <w:numPr>
          <w:ilvl w:val="0"/>
          <w:numId w:val="72"/>
        </w:numPr>
        <w:spacing w:after="0" w:line="276" w:lineRule="auto"/>
        <w:ind w:left="0" w:hanging="2"/>
        <w:contextualSpacing/>
        <w:jc w:val="both"/>
        <w:rPr>
          <w:color w:val="222222"/>
        </w:rPr>
      </w:pPr>
      <w:r w:rsidRPr="00956045">
        <w:rPr>
          <w:color w:val="222222"/>
          <w:highlight w:val="white"/>
        </w:rPr>
        <w:t>Организовање родитељских састанака, радионица или предавања на тему безбедности деце на интернету.</w:t>
      </w:r>
    </w:p>
    <w:p w:rsidR="003119B6" w:rsidRPr="00FE1612" w:rsidRDefault="003119B6" w:rsidP="000542D7">
      <w:pPr>
        <w:numPr>
          <w:ilvl w:val="0"/>
          <w:numId w:val="72"/>
        </w:numPr>
        <w:spacing w:after="0" w:line="276" w:lineRule="auto"/>
        <w:ind w:left="0" w:hanging="2"/>
        <w:contextualSpacing/>
        <w:jc w:val="both"/>
        <w:rPr>
          <w:color w:val="222222"/>
        </w:rPr>
      </w:pPr>
      <w:r w:rsidRPr="00956045">
        <w:rPr>
          <w:color w:val="222222"/>
          <w:highlight w:val="white"/>
        </w:rPr>
        <w:t>Дистрибуција информативних материјала (брошуре, плакати, обавештења) са провереним саветима и линковима ка релевантним изворима (нпр. Национални контакт центар за безбедност деце на интернету).</w:t>
      </w:r>
    </w:p>
    <w:p w:rsidR="003119B6" w:rsidRPr="00FE1612" w:rsidRDefault="003119B6" w:rsidP="000542D7">
      <w:pPr>
        <w:numPr>
          <w:ilvl w:val="0"/>
          <w:numId w:val="72"/>
        </w:numPr>
        <w:spacing w:after="0" w:line="276" w:lineRule="auto"/>
        <w:ind w:left="0" w:hanging="2"/>
        <w:contextualSpacing/>
        <w:jc w:val="both"/>
        <w:rPr>
          <w:color w:val="222222"/>
        </w:rPr>
      </w:pPr>
      <w:r w:rsidRPr="00956045">
        <w:rPr>
          <w:color w:val="222222"/>
          <w:highlight w:val="white"/>
        </w:rPr>
        <w:t>Постављање информативних садржаја на огласне табле и званичне канале комуникације вртића.</w:t>
      </w:r>
    </w:p>
    <w:p w:rsidR="003119B6" w:rsidRPr="00FE1612" w:rsidRDefault="003119B6" w:rsidP="003119B6">
      <w:pPr>
        <w:spacing w:before="240" w:after="0"/>
        <w:ind w:hanging="2"/>
        <w:jc w:val="both"/>
      </w:pPr>
      <w:r w:rsidRPr="00956045">
        <w:rPr>
          <w:color w:val="222222"/>
          <w:highlight w:val="white"/>
        </w:rPr>
        <w:t>2. Унапређивање интерних правила и процедура</w:t>
      </w:r>
    </w:p>
    <w:p w:rsidR="003119B6" w:rsidRPr="00FE1612" w:rsidRDefault="003119B6" w:rsidP="000542D7">
      <w:pPr>
        <w:numPr>
          <w:ilvl w:val="0"/>
          <w:numId w:val="73"/>
        </w:numPr>
        <w:spacing w:after="0" w:line="276" w:lineRule="auto"/>
        <w:ind w:left="0" w:hanging="2"/>
        <w:contextualSpacing/>
        <w:jc w:val="both"/>
        <w:rPr>
          <w:color w:val="222222"/>
        </w:rPr>
      </w:pPr>
      <w:r w:rsidRPr="00956045">
        <w:rPr>
          <w:color w:val="222222"/>
          <w:highlight w:val="white"/>
        </w:rPr>
        <w:t>Израда и усвајање јасног протокола о фотографисању и објављивању фотографија и видео-записа деце, у складу са важећим прописима.</w:t>
      </w:r>
    </w:p>
    <w:p w:rsidR="003119B6" w:rsidRPr="00FE1612" w:rsidRDefault="003119B6" w:rsidP="000542D7">
      <w:pPr>
        <w:numPr>
          <w:ilvl w:val="0"/>
          <w:numId w:val="73"/>
        </w:numPr>
        <w:spacing w:after="0" w:line="276" w:lineRule="auto"/>
        <w:ind w:left="0" w:hanging="2"/>
        <w:contextualSpacing/>
        <w:jc w:val="both"/>
        <w:rPr>
          <w:color w:val="222222"/>
        </w:rPr>
      </w:pPr>
      <w:r w:rsidRPr="00956045">
        <w:rPr>
          <w:color w:val="222222"/>
          <w:highlight w:val="white"/>
        </w:rPr>
        <w:t>Редовно прикупљање и ажурирање писаних сагласности родитеља (што се већ спроводи).</w:t>
      </w:r>
    </w:p>
    <w:p w:rsidR="003119B6" w:rsidRPr="00956045" w:rsidRDefault="003119B6" w:rsidP="000542D7">
      <w:pPr>
        <w:numPr>
          <w:ilvl w:val="0"/>
          <w:numId w:val="73"/>
        </w:numPr>
        <w:spacing w:after="0" w:line="276" w:lineRule="auto"/>
        <w:ind w:left="0" w:hanging="2"/>
        <w:contextualSpacing/>
        <w:jc w:val="both"/>
        <w:rPr>
          <w:color w:val="222222"/>
        </w:rPr>
      </w:pPr>
      <w:r w:rsidRPr="00956045">
        <w:rPr>
          <w:rFonts w:eastAsia="Calibri"/>
          <w:color w:val="222222"/>
          <w:highlight w:val="white"/>
        </w:rPr>
        <w:t>Упознавање родитеља/старатеља са правилима и процедурама путем родитељских састанака, трибина и сл.</w:t>
      </w:r>
    </w:p>
    <w:p w:rsidR="003119B6" w:rsidRPr="00FE1612" w:rsidRDefault="003119B6" w:rsidP="003119B6">
      <w:pPr>
        <w:spacing w:after="0"/>
        <w:ind w:hanging="2"/>
        <w:contextualSpacing/>
        <w:jc w:val="both"/>
        <w:rPr>
          <w:color w:val="222222"/>
        </w:rPr>
      </w:pPr>
    </w:p>
    <w:p w:rsidR="003119B6" w:rsidRPr="00956045" w:rsidRDefault="003119B6" w:rsidP="003119B6">
      <w:pPr>
        <w:spacing w:before="240" w:after="0" w:line="276" w:lineRule="auto"/>
        <w:ind w:hanging="2"/>
        <w:jc w:val="both"/>
      </w:pPr>
      <w:r w:rsidRPr="00956045">
        <w:rPr>
          <w:color w:val="222222"/>
          <w:highlight w:val="white"/>
        </w:rPr>
        <w:t xml:space="preserve"> 3. Јачање транспарентности и поверења</w:t>
      </w:r>
    </w:p>
    <w:p w:rsidR="003119B6" w:rsidRPr="002746AF" w:rsidRDefault="003119B6" w:rsidP="000542D7">
      <w:pPr>
        <w:numPr>
          <w:ilvl w:val="0"/>
          <w:numId w:val="74"/>
        </w:numPr>
        <w:spacing w:after="0" w:line="276" w:lineRule="auto"/>
        <w:ind w:left="0" w:hanging="2"/>
        <w:contextualSpacing/>
        <w:jc w:val="both"/>
        <w:rPr>
          <w:color w:val="222222"/>
        </w:rPr>
      </w:pPr>
      <w:r w:rsidRPr="00956045">
        <w:rPr>
          <w:color w:val="222222"/>
          <w:highlight w:val="white"/>
        </w:rPr>
        <w:t>Правовремено информисање родитеља о активностима вртића које подразумевају фотографисање или снимање.</w:t>
      </w:r>
    </w:p>
    <w:p w:rsidR="003119B6" w:rsidRPr="002746AF" w:rsidRDefault="003119B6" w:rsidP="000542D7">
      <w:pPr>
        <w:numPr>
          <w:ilvl w:val="0"/>
          <w:numId w:val="74"/>
        </w:numPr>
        <w:spacing w:after="0" w:line="276" w:lineRule="auto"/>
        <w:ind w:left="0" w:hanging="2"/>
        <w:contextualSpacing/>
        <w:jc w:val="both"/>
        <w:rPr>
          <w:color w:val="222222"/>
        </w:rPr>
      </w:pPr>
      <w:r w:rsidRPr="00956045">
        <w:rPr>
          <w:color w:val="222222"/>
          <w:highlight w:val="white"/>
        </w:rPr>
        <w:t>Омогућавање родитељима да постављају питања и износе своје ставове у вези са дељењем садржаја.</w:t>
      </w:r>
    </w:p>
    <w:p w:rsidR="003119B6" w:rsidRPr="002746AF" w:rsidRDefault="003119B6" w:rsidP="000542D7">
      <w:pPr>
        <w:numPr>
          <w:ilvl w:val="0"/>
          <w:numId w:val="74"/>
        </w:numPr>
        <w:spacing w:after="0" w:line="276" w:lineRule="auto"/>
        <w:ind w:left="0" w:hanging="2"/>
        <w:contextualSpacing/>
        <w:jc w:val="both"/>
        <w:rPr>
          <w:color w:val="222222"/>
        </w:rPr>
      </w:pPr>
      <w:r w:rsidRPr="00956045">
        <w:rPr>
          <w:color w:val="222222"/>
          <w:highlight w:val="white"/>
        </w:rPr>
        <w:t>Подстицање дијалога и партнерског односа између вртића и породице.</w:t>
      </w:r>
    </w:p>
    <w:p w:rsidR="003119B6" w:rsidRPr="002746AF" w:rsidRDefault="003119B6" w:rsidP="003119B6">
      <w:pPr>
        <w:spacing w:before="240" w:after="0"/>
        <w:ind w:hanging="2"/>
        <w:jc w:val="both"/>
      </w:pPr>
      <w:r w:rsidRPr="00956045">
        <w:rPr>
          <w:color w:val="222222"/>
          <w:highlight w:val="white"/>
        </w:rPr>
        <w:t>4. Подршка деци у развоју безбедних навика</w:t>
      </w:r>
    </w:p>
    <w:p w:rsidR="003119B6" w:rsidRPr="002746AF" w:rsidRDefault="003119B6" w:rsidP="000542D7">
      <w:pPr>
        <w:numPr>
          <w:ilvl w:val="0"/>
          <w:numId w:val="75"/>
        </w:numPr>
        <w:spacing w:after="0" w:line="276" w:lineRule="auto"/>
        <w:ind w:left="0" w:hanging="2"/>
        <w:contextualSpacing/>
        <w:jc w:val="both"/>
        <w:rPr>
          <w:color w:val="222222"/>
        </w:rPr>
      </w:pPr>
      <w:r w:rsidRPr="00956045">
        <w:rPr>
          <w:color w:val="222222"/>
          <w:highlight w:val="white"/>
        </w:rPr>
        <w:t>Подстицање активности које развијају социјалне вештине, игру и непосредну комуникацију као алтернативу прекомерној употреби екрана.</w:t>
      </w:r>
    </w:p>
    <w:p w:rsidR="003119B6" w:rsidRPr="002746AF" w:rsidRDefault="003119B6" w:rsidP="000542D7">
      <w:pPr>
        <w:numPr>
          <w:ilvl w:val="0"/>
          <w:numId w:val="75"/>
        </w:numPr>
        <w:spacing w:after="0" w:line="276" w:lineRule="auto"/>
        <w:ind w:left="0" w:hanging="2"/>
        <w:contextualSpacing/>
        <w:jc w:val="both"/>
        <w:rPr>
          <w:color w:val="222222"/>
        </w:rPr>
      </w:pPr>
      <w:r w:rsidRPr="00956045">
        <w:rPr>
          <w:color w:val="222222"/>
          <w:highlight w:val="white"/>
        </w:rPr>
        <w:t>Интегрисање тема безбедности, приватности и одговорног понашања у свакодневне васпитно-образовне активности, у складу са узрастом деце.</w:t>
      </w:r>
    </w:p>
    <w:p w:rsidR="003119B6" w:rsidRPr="002746AF" w:rsidRDefault="003119B6" w:rsidP="003119B6">
      <w:pPr>
        <w:spacing w:before="240" w:after="0"/>
        <w:ind w:hanging="2"/>
        <w:jc w:val="both"/>
      </w:pPr>
      <w:r w:rsidRPr="00956045">
        <w:rPr>
          <w:color w:val="222222"/>
          <w:highlight w:val="white"/>
        </w:rPr>
        <w:t>5. Праћење и вредновање</w:t>
      </w:r>
    </w:p>
    <w:p w:rsidR="003119B6" w:rsidRPr="002746AF" w:rsidRDefault="003119B6" w:rsidP="000542D7">
      <w:pPr>
        <w:numPr>
          <w:ilvl w:val="0"/>
          <w:numId w:val="76"/>
        </w:numPr>
        <w:spacing w:after="0" w:line="276" w:lineRule="auto"/>
        <w:ind w:left="0" w:hanging="2"/>
        <w:contextualSpacing/>
        <w:jc w:val="both"/>
        <w:rPr>
          <w:color w:val="222222"/>
        </w:rPr>
      </w:pPr>
      <w:r w:rsidRPr="00956045">
        <w:rPr>
          <w:color w:val="222222"/>
          <w:highlight w:val="white"/>
        </w:rPr>
        <w:t>Периодично спровођење сличних истраживања ради праћења промена у ставовима и праксама родитеља.</w:t>
      </w:r>
    </w:p>
    <w:p w:rsidR="003119B6" w:rsidRPr="002746AF" w:rsidRDefault="003119B6" w:rsidP="000542D7">
      <w:pPr>
        <w:numPr>
          <w:ilvl w:val="0"/>
          <w:numId w:val="76"/>
        </w:numPr>
        <w:spacing w:after="0" w:line="276" w:lineRule="auto"/>
        <w:ind w:left="0" w:hanging="2"/>
        <w:contextualSpacing/>
        <w:jc w:val="both"/>
        <w:rPr>
          <w:color w:val="222222"/>
        </w:rPr>
      </w:pPr>
      <w:r w:rsidRPr="00956045">
        <w:rPr>
          <w:color w:val="222222"/>
          <w:highlight w:val="white"/>
        </w:rPr>
        <w:t>Анализа добијених података и њихово коришћење у планирању даљих активности и мера вртића.</w:t>
      </w:r>
    </w:p>
    <w:p w:rsidR="003119B6" w:rsidRPr="001F2887" w:rsidRDefault="003119B6" w:rsidP="003119B6">
      <w:pPr>
        <w:spacing w:before="240" w:after="0" w:line="276" w:lineRule="auto"/>
        <w:ind w:firstLine="720"/>
        <w:jc w:val="both"/>
      </w:pPr>
      <w:r w:rsidRPr="00956045">
        <w:rPr>
          <w:bCs/>
          <w:highlight w:val="white"/>
        </w:rPr>
        <w:lastRenderedPageBreak/>
        <w:t>Ово истраживање поврђује да предшколска установа има важну улогу у подстицању одговорног односа према дигиталном окружењу и у јачању партнерског односа са породицом, увек водећи рачуна о најбољем интересу детета.</w:t>
      </w:r>
    </w:p>
    <w:p w:rsidR="00EA7A5E" w:rsidRDefault="003119B6" w:rsidP="00F14A68">
      <w:pPr>
        <w:adjustRightInd w:val="0"/>
        <w:spacing w:after="0"/>
        <w:ind w:firstLine="720"/>
        <w:jc w:val="both"/>
        <w:rPr>
          <w:rFonts w:eastAsia="GMinionPro"/>
        </w:rPr>
      </w:pPr>
      <w:r w:rsidRPr="00956045">
        <w:rPr>
          <w:rFonts w:eastAsia="GMinionPro"/>
        </w:rPr>
        <w:t>Истраживање мишљења одраслих о утицају дигиталних медија на дечји психофизички развој, актуелна је и тема вредна проучавања у васпитно-образовном контексту, јер смо њима окружени готово у сваком тренутку свесног постојања. Чињеница је да деца у савременом свету одрастају окружена дигиталним медијима и све више времена проводе у виртуелном свету на телефону или рачунару.</w:t>
      </w:r>
    </w:p>
    <w:p w:rsidR="003119B6" w:rsidRPr="00F14A68" w:rsidRDefault="003119B6" w:rsidP="00F14A68">
      <w:pPr>
        <w:adjustRightInd w:val="0"/>
        <w:spacing w:after="0"/>
        <w:ind w:firstLine="720"/>
        <w:jc w:val="both"/>
        <w:rPr>
          <w:rFonts w:eastAsia="GMinionPro"/>
        </w:rPr>
      </w:pPr>
      <w:r w:rsidRPr="00956045">
        <w:rPr>
          <w:rFonts w:eastAsia="GMinionPro"/>
        </w:rPr>
        <w:t xml:space="preserve"> </w:t>
      </w:r>
      <w:bookmarkStart w:id="29" w:name="_Toc190082055"/>
    </w:p>
    <w:p w:rsidR="003119B6" w:rsidRPr="00F14A68" w:rsidRDefault="003119B6" w:rsidP="00F14A68">
      <w:pPr>
        <w:pStyle w:val="Heading1"/>
        <w:spacing w:line="276" w:lineRule="auto"/>
        <w:ind w:left="1" w:hanging="3"/>
        <w:rPr>
          <w:noProof/>
        </w:rPr>
      </w:pPr>
      <w:r w:rsidRPr="00A93835">
        <w:rPr>
          <w:noProof/>
        </w:rPr>
        <w:t>АКЦИОНИ ПЛАН ЗА УНАПРЕЂИВАЊЕ РАДА УСТАНОВЕ НА ОСНОВУ РЕЗУЛТАТА ИСТРАЖИВАЊА</w:t>
      </w:r>
      <w:bookmarkEnd w:id="29"/>
    </w:p>
    <w:p w:rsidR="00017F28" w:rsidRDefault="003119B6" w:rsidP="008B4752">
      <w:pPr>
        <w:ind w:hanging="2"/>
        <w:jc w:val="both"/>
        <w:rPr>
          <w:b/>
          <w:u w:val="single"/>
        </w:rPr>
      </w:pPr>
      <w:r w:rsidRPr="00F12678">
        <w:rPr>
          <w:b/>
          <w:u w:val="single"/>
        </w:rPr>
        <w:t>Предлог мера за унапређивање</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7"/>
        <w:gridCol w:w="2037"/>
        <w:gridCol w:w="1598"/>
        <w:gridCol w:w="1533"/>
        <w:gridCol w:w="2113"/>
      </w:tblGrid>
      <w:tr w:rsidR="008B4752" w:rsidRPr="008B4752" w:rsidTr="008B4752">
        <w:tc>
          <w:tcPr>
            <w:tcW w:w="0" w:type="auto"/>
            <w:shd w:val="clear" w:color="auto" w:fill="DBE5F1"/>
          </w:tcPr>
          <w:p w:rsidR="008B4752" w:rsidRPr="008B4752" w:rsidRDefault="008B4752" w:rsidP="008B4752">
            <w:pPr>
              <w:widowControl w:val="0"/>
              <w:autoSpaceDE w:val="0"/>
              <w:autoSpaceDN w:val="0"/>
              <w:spacing w:after="0" w:line="276" w:lineRule="auto"/>
              <w:ind w:firstLine="0"/>
              <w:rPr>
                <w:b/>
                <w:noProof/>
              </w:rPr>
            </w:pPr>
            <w:r w:rsidRPr="008B4752">
              <w:rPr>
                <w:b/>
                <w:noProof/>
              </w:rPr>
              <w:t>Активност</w:t>
            </w:r>
          </w:p>
        </w:tc>
        <w:tc>
          <w:tcPr>
            <w:tcW w:w="2037" w:type="dxa"/>
            <w:shd w:val="clear" w:color="auto" w:fill="DBE5F1"/>
          </w:tcPr>
          <w:p w:rsidR="008B4752" w:rsidRPr="008B4752" w:rsidRDefault="008B4752" w:rsidP="008B4752">
            <w:pPr>
              <w:widowControl w:val="0"/>
              <w:autoSpaceDE w:val="0"/>
              <w:autoSpaceDN w:val="0"/>
              <w:spacing w:after="0" w:line="276" w:lineRule="auto"/>
              <w:ind w:firstLine="0"/>
              <w:rPr>
                <w:b/>
                <w:noProof/>
              </w:rPr>
            </w:pPr>
            <w:r w:rsidRPr="008B4752">
              <w:rPr>
                <w:b/>
                <w:noProof/>
              </w:rPr>
              <w:t>Циљ активности</w:t>
            </w:r>
          </w:p>
        </w:tc>
        <w:tc>
          <w:tcPr>
            <w:tcW w:w="1598" w:type="dxa"/>
            <w:shd w:val="clear" w:color="auto" w:fill="DBE5F1"/>
          </w:tcPr>
          <w:p w:rsidR="008B4752" w:rsidRPr="008B4752" w:rsidRDefault="008B4752" w:rsidP="008B4752">
            <w:pPr>
              <w:widowControl w:val="0"/>
              <w:autoSpaceDE w:val="0"/>
              <w:autoSpaceDN w:val="0"/>
              <w:spacing w:after="0" w:line="276" w:lineRule="auto"/>
              <w:ind w:firstLine="0"/>
              <w:rPr>
                <w:b/>
                <w:noProof/>
              </w:rPr>
            </w:pPr>
            <w:r w:rsidRPr="008B4752">
              <w:rPr>
                <w:b/>
                <w:noProof/>
              </w:rPr>
              <w:t>Носиоци</w:t>
            </w:r>
          </w:p>
          <w:p w:rsidR="008B4752" w:rsidRPr="008B4752" w:rsidRDefault="008B4752" w:rsidP="008B4752">
            <w:pPr>
              <w:widowControl w:val="0"/>
              <w:autoSpaceDE w:val="0"/>
              <w:autoSpaceDN w:val="0"/>
              <w:spacing w:after="0" w:line="276" w:lineRule="auto"/>
              <w:ind w:firstLine="0"/>
              <w:rPr>
                <w:b/>
                <w:noProof/>
              </w:rPr>
            </w:pPr>
            <w:r w:rsidRPr="008B4752">
              <w:rPr>
                <w:b/>
                <w:noProof/>
              </w:rPr>
              <w:t xml:space="preserve">активности </w:t>
            </w:r>
          </w:p>
          <w:p w:rsidR="008B4752" w:rsidRPr="008B4752" w:rsidRDefault="008B4752" w:rsidP="008B4752">
            <w:pPr>
              <w:widowControl w:val="0"/>
              <w:autoSpaceDE w:val="0"/>
              <w:autoSpaceDN w:val="0"/>
              <w:spacing w:after="0" w:line="276" w:lineRule="auto"/>
              <w:ind w:firstLine="0"/>
              <w:rPr>
                <w:b/>
                <w:noProof/>
              </w:rPr>
            </w:pPr>
          </w:p>
        </w:tc>
        <w:tc>
          <w:tcPr>
            <w:tcW w:w="1533" w:type="dxa"/>
            <w:shd w:val="clear" w:color="auto" w:fill="DBE5F1"/>
          </w:tcPr>
          <w:p w:rsidR="008B4752" w:rsidRPr="008B4752" w:rsidRDefault="008B4752" w:rsidP="008B4752">
            <w:pPr>
              <w:widowControl w:val="0"/>
              <w:autoSpaceDE w:val="0"/>
              <w:autoSpaceDN w:val="0"/>
              <w:spacing w:after="0" w:line="276" w:lineRule="auto"/>
              <w:ind w:firstLine="0"/>
              <w:rPr>
                <w:b/>
                <w:noProof/>
              </w:rPr>
            </w:pPr>
            <w:r w:rsidRPr="008B4752">
              <w:rPr>
                <w:b/>
                <w:noProof/>
              </w:rPr>
              <w:t>Начин</w:t>
            </w:r>
          </w:p>
          <w:p w:rsidR="008B4752" w:rsidRPr="008B4752" w:rsidRDefault="008B4752" w:rsidP="008B4752">
            <w:pPr>
              <w:widowControl w:val="0"/>
              <w:autoSpaceDE w:val="0"/>
              <w:autoSpaceDN w:val="0"/>
              <w:spacing w:after="0" w:line="276" w:lineRule="auto"/>
              <w:ind w:firstLine="0"/>
              <w:rPr>
                <w:b/>
                <w:noProof/>
              </w:rPr>
            </w:pPr>
            <w:r w:rsidRPr="008B4752">
              <w:rPr>
                <w:b/>
                <w:noProof/>
              </w:rPr>
              <w:t>праћења</w:t>
            </w:r>
          </w:p>
        </w:tc>
        <w:tc>
          <w:tcPr>
            <w:tcW w:w="2113" w:type="dxa"/>
            <w:shd w:val="clear" w:color="auto" w:fill="DBE5F1"/>
          </w:tcPr>
          <w:p w:rsidR="008B4752" w:rsidRPr="008B4752" w:rsidRDefault="008B4752" w:rsidP="008B4752">
            <w:pPr>
              <w:widowControl w:val="0"/>
              <w:autoSpaceDE w:val="0"/>
              <w:autoSpaceDN w:val="0"/>
              <w:spacing w:after="0" w:line="276" w:lineRule="auto"/>
              <w:ind w:firstLine="0"/>
              <w:rPr>
                <w:b/>
                <w:noProof/>
              </w:rPr>
            </w:pPr>
            <w:r w:rsidRPr="008B4752">
              <w:rPr>
                <w:b/>
                <w:noProof/>
              </w:rPr>
              <w:t>Време</w:t>
            </w:r>
          </w:p>
          <w:p w:rsidR="008B4752" w:rsidRPr="008B4752" w:rsidRDefault="008B4752" w:rsidP="008B4752">
            <w:pPr>
              <w:widowControl w:val="0"/>
              <w:autoSpaceDE w:val="0"/>
              <w:autoSpaceDN w:val="0"/>
              <w:spacing w:after="0" w:line="276" w:lineRule="auto"/>
              <w:ind w:firstLine="0"/>
              <w:rPr>
                <w:b/>
                <w:noProof/>
              </w:rPr>
            </w:pPr>
            <w:r w:rsidRPr="008B4752">
              <w:rPr>
                <w:b/>
                <w:noProof/>
              </w:rPr>
              <w:t>реализације</w:t>
            </w:r>
          </w:p>
        </w:tc>
      </w:tr>
      <w:tr w:rsidR="008B4752" w:rsidRPr="008B4752" w:rsidTr="008B4752">
        <w:tc>
          <w:tcPr>
            <w:tcW w:w="0" w:type="auto"/>
            <w:shd w:val="clear" w:color="auto" w:fill="FFFFFF"/>
          </w:tcPr>
          <w:p w:rsidR="008B4752" w:rsidRPr="008B4752" w:rsidRDefault="008B4752" w:rsidP="008B4752">
            <w:pPr>
              <w:widowControl w:val="0"/>
              <w:autoSpaceDE w:val="0"/>
              <w:autoSpaceDN w:val="0"/>
              <w:spacing w:after="0" w:line="276" w:lineRule="auto"/>
              <w:ind w:firstLine="0"/>
              <w:rPr>
                <w:b/>
                <w:noProof/>
              </w:rPr>
            </w:pPr>
            <w:r w:rsidRPr="008B4752">
              <w:rPr>
                <w:b/>
                <w:noProof/>
              </w:rPr>
              <w:t>Дистрибуција информативних материјала (брошуре, плакати, обавештења).</w:t>
            </w:r>
          </w:p>
        </w:tc>
        <w:tc>
          <w:tcPr>
            <w:tcW w:w="2037"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color w:val="222222"/>
                <w:highlight w:val="white"/>
              </w:rPr>
              <w:t>Упознавање родитеља са провереним саветима и линковима ка релевантним изворима (нпр. Национални контакт центар за безбедност деце на интернету).</w:t>
            </w:r>
          </w:p>
        </w:tc>
        <w:tc>
          <w:tcPr>
            <w:tcW w:w="1598"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Стручни сарадници, Тим за маркетинг, директор, васпитачи.</w:t>
            </w:r>
          </w:p>
        </w:tc>
        <w:tc>
          <w:tcPr>
            <w:tcW w:w="1533"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Извештаји, материјали као докази, фотографије</w:t>
            </w:r>
          </w:p>
        </w:tc>
        <w:tc>
          <w:tcPr>
            <w:tcW w:w="2113"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Март</w:t>
            </w:r>
          </w:p>
        </w:tc>
      </w:tr>
      <w:tr w:rsidR="008B4752" w:rsidRPr="008B4752" w:rsidTr="008B4752">
        <w:tc>
          <w:tcPr>
            <w:tcW w:w="0" w:type="auto"/>
            <w:shd w:val="clear" w:color="auto" w:fill="FFFFFF"/>
          </w:tcPr>
          <w:p w:rsidR="008B4752" w:rsidRPr="008B4752" w:rsidRDefault="008B4752" w:rsidP="008B4752">
            <w:pPr>
              <w:widowControl w:val="0"/>
              <w:autoSpaceDE w:val="0"/>
              <w:autoSpaceDN w:val="0"/>
              <w:spacing w:after="0" w:line="276" w:lineRule="auto"/>
              <w:ind w:firstLine="0"/>
              <w:rPr>
                <w:b/>
                <w:noProof/>
              </w:rPr>
            </w:pPr>
            <w:r w:rsidRPr="008B4752">
              <w:rPr>
                <w:b/>
                <w:noProof/>
              </w:rPr>
              <w:t>Трибине са родитељима: „Родитељство у дигиталном окружењу“</w:t>
            </w:r>
          </w:p>
        </w:tc>
        <w:tc>
          <w:tcPr>
            <w:tcW w:w="2037"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Унапређивање знања и свести родитеља о могућностима и ризицима</w:t>
            </w:r>
          </w:p>
          <w:p w:rsidR="008B4752" w:rsidRPr="008B4752" w:rsidRDefault="008B4752" w:rsidP="008B4752">
            <w:pPr>
              <w:widowControl w:val="0"/>
              <w:autoSpaceDE w:val="0"/>
              <w:autoSpaceDN w:val="0"/>
              <w:spacing w:after="0" w:line="276" w:lineRule="auto"/>
              <w:ind w:firstLine="0"/>
              <w:rPr>
                <w:noProof/>
              </w:rPr>
            </w:pPr>
            <w:r w:rsidRPr="008B4752">
              <w:rPr>
                <w:noProof/>
              </w:rPr>
              <w:t>на интернету и њихово оснаживање за активно укључивање у васпитање деце о</w:t>
            </w:r>
          </w:p>
          <w:p w:rsidR="008B4752" w:rsidRPr="008B4752" w:rsidRDefault="008B4752" w:rsidP="008B4752">
            <w:pPr>
              <w:widowControl w:val="0"/>
              <w:autoSpaceDE w:val="0"/>
              <w:autoSpaceDN w:val="0"/>
              <w:spacing w:after="0" w:line="276" w:lineRule="auto"/>
              <w:ind w:firstLine="0"/>
              <w:rPr>
                <w:noProof/>
              </w:rPr>
            </w:pPr>
            <w:r w:rsidRPr="008B4752">
              <w:rPr>
                <w:noProof/>
              </w:rPr>
              <w:t xml:space="preserve">дигиталној </w:t>
            </w:r>
            <w:r w:rsidRPr="008B4752">
              <w:rPr>
                <w:noProof/>
              </w:rPr>
              <w:lastRenderedPageBreak/>
              <w:t>безбедности.</w:t>
            </w:r>
          </w:p>
        </w:tc>
        <w:tc>
          <w:tcPr>
            <w:tcW w:w="1598"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lastRenderedPageBreak/>
              <w:t>Стручни сарадници, Тим за маркетинг, директор.</w:t>
            </w:r>
          </w:p>
        </w:tc>
        <w:tc>
          <w:tcPr>
            <w:tcW w:w="1533"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Извештај</w:t>
            </w:r>
          </w:p>
          <w:p w:rsidR="008B4752" w:rsidRPr="008B4752" w:rsidRDefault="008B4752" w:rsidP="008B4752">
            <w:pPr>
              <w:widowControl w:val="0"/>
              <w:autoSpaceDE w:val="0"/>
              <w:autoSpaceDN w:val="0"/>
              <w:spacing w:after="0" w:line="276" w:lineRule="auto"/>
              <w:ind w:firstLine="0"/>
              <w:rPr>
                <w:noProof/>
              </w:rPr>
            </w:pPr>
            <w:r w:rsidRPr="008B4752">
              <w:rPr>
                <w:noProof/>
              </w:rPr>
              <w:t>Фотографије</w:t>
            </w:r>
          </w:p>
          <w:p w:rsidR="008B4752" w:rsidRPr="008B4752" w:rsidRDefault="008B4752" w:rsidP="008B4752">
            <w:pPr>
              <w:widowControl w:val="0"/>
              <w:autoSpaceDE w:val="0"/>
              <w:autoSpaceDN w:val="0"/>
              <w:spacing w:after="0" w:line="276" w:lineRule="auto"/>
              <w:ind w:firstLine="0"/>
              <w:rPr>
                <w:noProof/>
              </w:rPr>
            </w:pPr>
            <w:r w:rsidRPr="008B4752">
              <w:rPr>
                <w:noProof/>
              </w:rPr>
              <w:t>Продукти рада</w:t>
            </w:r>
          </w:p>
        </w:tc>
        <w:tc>
          <w:tcPr>
            <w:tcW w:w="2113"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Мај/јун</w:t>
            </w:r>
          </w:p>
        </w:tc>
      </w:tr>
      <w:tr w:rsidR="008B4752" w:rsidRPr="008B4752" w:rsidTr="008B4752">
        <w:tc>
          <w:tcPr>
            <w:tcW w:w="0" w:type="auto"/>
            <w:shd w:val="clear" w:color="auto" w:fill="FFFFFF"/>
          </w:tcPr>
          <w:p w:rsidR="008B4752" w:rsidRPr="008B4752" w:rsidRDefault="008B4752" w:rsidP="008B4752">
            <w:pPr>
              <w:spacing w:after="0" w:line="276" w:lineRule="auto"/>
              <w:ind w:firstLine="0"/>
              <w:contextualSpacing/>
              <w:jc w:val="both"/>
              <w:rPr>
                <w:b/>
                <w:color w:val="222222"/>
              </w:rPr>
            </w:pPr>
            <w:r w:rsidRPr="008B4752">
              <w:rPr>
                <w:b/>
                <w:color w:val="222222"/>
                <w:highlight w:val="white"/>
              </w:rPr>
              <w:t>Израда и усвајање јасног протокола о фотографисању и објављивању фотографија и видео-записа деце, у складу са важећим прописима.</w:t>
            </w:r>
          </w:p>
        </w:tc>
        <w:tc>
          <w:tcPr>
            <w:tcW w:w="2037"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Унапређивање нивоа безбедности деце у дигиталном окружењу у вртићу, вртић као носилац активности.</w:t>
            </w:r>
          </w:p>
        </w:tc>
        <w:tc>
          <w:tcPr>
            <w:tcW w:w="1598"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Директор, секретар, тим за маркетинг, органи управљања, саветодавни и стручни органи.</w:t>
            </w:r>
          </w:p>
        </w:tc>
        <w:tc>
          <w:tcPr>
            <w:tcW w:w="1533"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Протокол установе</w:t>
            </w:r>
          </w:p>
        </w:tc>
        <w:tc>
          <w:tcPr>
            <w:tcW w:w="2113"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Јул/септембар</w:t>
            </w:r>
          </w:p>
        </w:tc>
      </w:tr>
      <w:tr w:rsidR="008B4752" w:rsidRPr="008B4752" w:rsidTr="008B4752">
        <w:tc>
          <w:tcPr>
            <w:tcW w:w="0" w:type="auto"/>
            <w:shd w:val="clear" w:color="auto" w:fill="FFFFFF"/>
          </w:tcPr>
          <w:p w:rsidR="008B4752" w:rsidRPr="008B4752" w:rsidRDefault="008B4752" w:rsidP="008B4752">
            <w:pPr>
              <w:spacing w:after="0" w:line="276" w:lineRule="auto"/>
              <w:ind w:firstLine="0"/>
              <w:contextualSpacing/>
              <w:jc w:val="both"/>
              <w:rPr>
                <w:b/>
                <w:color w:val="222222"/>
              </w:rPr>
            </w:pPr>
            <w:r w:rsidRPr="008B4752">
              <w:rPr>
                <w:rFonts w:eastAsia="Calibri"/>
                <w:b/>
                <w:color w:val="222222"/>
                <w:highlight w:val="white"/>
              </w:rPr>
              <w:t>Упознавање родитеља/старатеља са протоколом и процедурама путем родитељских састанака, трибина и сл.</w:t>
            </w:r>
          </w:p>
          <w:p w:rsidR="008B4752" w:rsidRPr="008B4752" w:rsidRDefault="008B4752" w:rsidP="008B4752">
            <w:pPr>
              <w:spacing w:after="0" w:line="276" w:lineRule="auto"/>
              <w:ind w:firstLine="0"/>
              <w:contextualSpacing/>
              <w:jc w:val="both"/>
              <w:rPr>
                <w:b/>
                <w:color w:val="222222"/>
                <w:highlight w:val="white"/>
              </w:rPr>
            </w:pPr>
          </w:p>
        </w:tc>
        <w:tc>
          <w:tcPr>
            <w:tcW w:w="2037"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color w:val="222222"/>
                <w:highlight w:val="white"/>
              </w:rPr>
              <w:t>Интегрисање тема безбедности, приватности и одговорног понашања у дигиталном окружењу у свакодневне активности.</w:t>
            </w:r>
          </w:p>
        </w:tc>
        <w:tc>
          <w:tcPr>
            <w:tcW w:w="1598"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Васпитачи, стручни сарадници</w:t>
            </w:r>
          </w:p>
        </w:tc>
        <w:tc>
          <w:tcPr>
            <w:tcW w:w="1533"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Записници са састанака.</w:t>
            </w:r>
          </w:p>
        </w:tc>
        <w:tc>
          <w:tcPr>
            <w:tcW w:w="2113"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Август/септембар.</w:t>
            </w:r>
          </w:p>
        </w:tc>
      </w:tr>
      <w:tr w:rsidR="008B4752" w:rsidRPr="008B4752" w:rsidTr="008B4752">
        <w:tc>
          <w:tcPr>
            <w:tcW w:w="0" w:type="auto"/>
            <w:shd w:val="clear" w:color="auto" w:fill="FFFFFF"/>
          </w:tcPr>
          <w:p w:rsidR="008B4752" w:rsidRPr="008B4752" w:rsidRDefault="008B4752" w:rsidP="008B4752">
            <w:pPr>
              <w:spacing w:after="0" w:line="276" w:lineRule="auto"/>
              <w:ind w:firstLine="0"/>
              <w:contextualSpacing/>
              <w:jc w:val="both"/>
              <w:rPr>
                <w:rFonts w:eastAsia="Calibri"/>
                <w:b/>
                <w:color w:val="222222"/>
                <w:highlight w:val="white"/>
              </w:rPr>
            </w:pPr>
            <w:r w:rsidRPr="008B4752">
              <w:rPr>
                <w:rFonts w:eastAsia="Calibri"/>
                <w:b/>
                <w:color w:val="222222"/>
                <w:highlight w:val="white"/>
              </w:rPr>
              <w:t>Обука за васпитаче, електронско вођење докумантације, чување података, дистрибуција и сл.</w:t>
            </w:r>
          </w:p>
        </w:tc>
        <w:tc>
          <w:tcPr>
            <w:tcW w:w="2037" w:type="dxa"/>
            <w:shd w:val="clear" w:color="auto" w:fill="FFFFFF"/>
          </w:tcPr>
          <w:p w:rsidR="008B4752" w:rsidRPr="008B4752" w:rsidRDefault="008B4752" w:rsidP="008B4752">
            <w:pPr>
              <w:widowControl w:val="0"/>
              <w:autoSpaceDE w:val="0"/>
              <w:autoSpaceDN w:val="0"/>
              <w:spacing w:after="0" w:line="276" w:lineRule="auto"/>
              <w:ind w:firstLine="0"/>
              <w:rPr>
                <w:color w:val="222222"/>
                <w:highlight w:val="white"/>
              </w:rPr>
            </w:pPr>
            <w:r w:rsidRPr="008B4752">
              <w:rPr>
                <w:color w:val="222222"/>
                <w:highlight w:val="white"/>
              </w:rPr>
              <w:t xml:space="preserve"> Унапређивање дигитачних компетенција практичара.</w:t>
            </w:r>
          </w:p>
        </w:tc>
        <w:tc>
          <w:tcPr>
            <w:tcW w:w="1598"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Директор, васпитачи</w:t>
            </w:r>
          </w:p>
        </w:tc>
        <w:tc>
          <w:tcPr>
            <w:tcW w:w="1533"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Уверења са обука.</w:t>
            </w:r>
          </w:p>
        </w:tc>
        <w:tc>
          <w:tcPr>
            <w:tcW w:w="2113" w:type="dxa"/>
            <w:shd w:val="clear" w:color="auto" w:fill="FFFFFF"/>
          </w:tcPr>
          <w:p w:rsidR="008B4752" w:rsidRPr="008B4752" w:rsidRDefault="008B4752" w:rsidP="008B4752">
            <w:pPr>
              <w:widowControl w:val="0"/>
              <w:autoSpaceDE w:val="0"/>
              <w:autoSpaceDN w:val="0"/>
              <w:spacing w:after="0" w:line="276" w:lineRule="auto"/>
              <w:ind w:firstLine="0"/>
              <w:rPr>
                <w:noProof/>
              </w:rPr>
            </w:pPr>
            <w:r w:rsidRPr="008B4752">
              <w:rPr>
                <w:noProof/>
              </w:rPr>
              <w:t>Март/јун.</w:t>
            </w:r>
          </w:p>
        </w:tc>
      </w:tr>
    </w:tbl>
    <w:p w:rsidR="008B4752" w:rsidRPr="008B4752" w:rsidRDefault="008B4752" w:rsidP="008B4752">
      <w:pPr>
        <w:adjustRightInd w:val="0"/>
        <w:spacing w:after="0" w:line="276" w:lineRule="auto"/>
        <w:ind w:firstLine="720"/>
        <w:jc w:val="both"/>
        <w:rPr>
          <w:rFonts w:eastAsia="GMinionPro"/>
        </w:rPr>
      </w:pPr>
    </w:p>
    <w:p w:rsidR="008B4752" w:rsidRPr="008B4752" w:rsidRDefault="008B4752" w:rsidP="008B4752">
      <w:pPr>
        <w:adjustRightInd w:val="0"/>
        <w:spacing w:after="0" w:line="276" w:lineRule="auto"/>
        <w:ind w:firstLine="720"/>
        <w:jc w:val="both"/>
        <w:rPr>
          <w:rFonts w:eastAsia="GMinionPro"/>
          <w:b/>
          <w:sz w:val="28"/>
          <w:szCs w:val="28"/>
        </w:rPr>
      </w:pPr>
    </w:p>
    <w:p w:rsidR="00FB72F6" w:rsidRPr="001B70D6" w:rsidRDefault="00FB72F6" w:rsidP="001B70D6">
      <w:pPr>
        <w:ind w:hanging="2"/>
        <w:rPr>
          <w:b/>
        </w:rPr>
      </w:pPr>
      <w:r w:rsidRPr="001B70D6">
        <w:rPr>
          <w:b/>
        </w:rPr>
        <w:t>10.8. Извештај о раду Стручног актива за развијање предшколског програма у радној 202</w:t>
      </w:r>
      <w:r w:rsidR="002B1CE8" w:rsidRPr="001B70D6">
        <w:rPr>
          <w:b/>
        </w:rPr>
        <w:t>5</w:t>
      </w:r>
      <w:r w:rsidRPr="001B70D6">
        <w:rPr>
          <w:b/>
        </w:rPr>
        <w:t>/2</w:t>
      </w:r>
      <w:r w:rsidR="002B1CE8" w:rsidRPr="001B70D6">
        <w:rPr>
          <w:b/>
        </w:rPr>
        <w:t>6</w:t>
      </w:r>
      <w:r w:rsidRPr="001B70D6">
        <w:rPr>
          <w:b/>
        </w:rPr>
        <w:t xml:space="preserve">. </w:t>
      </w:r>
      <w:r w:rsidR="001B70D6">
        <w:rPr>
          <w:b/>
        </w:rPr>
        <w:t>г</w:t>
      </w:r>
      <w:r w:rsidRPr="001B70D6">
        <w:rPr>
          <w:b/>
        </w:rPr>
        <w:t>один</w:t>
      </w:r>
      <w:r w:rsidR="001B70D6">
        <w:rPr>
          <w:b/>
        </w:rPr>
        <w:t>и</w:t>
      </w:r>
    </w:p>
    <w:p w:rsidR="005E6660" w:rsidRDefault="005E6660" w:rsidP="001B70D6">
      <w:pPr>
        <w:ind w:firstLine="0"/>
      </w:pPr>
    </w:p>
    <w:p w:rsidR="005E6660" w:rsidRDefault="005E6660" w:rsidP="005E6660">
      <w:bookmarkStart w:id="30" w:name="_heading=h.2ollc4ozek4a" w:colFirst="0" w:colLast="0"/>
      <w:bookmarkEnd w:id="30"/>
      <w:r>
        <w:t>Чланови Актива у радној 2025/26. години</w:t>
      </w:r>
    </w:p>
    <w:p w:rsidR="005E6660" w:rsidRDefault="005E6660" w:rsidP="005E6660">
      <w:pPr>
        <w:spacing w:after="120" w:line="240" w:lineRule="auto"/>
      </w:pPr>
      <w:r>
        <w:t>1. Милена Митић, директорка Установе</w:t>
      </w:r>
    </w:p>
    <w:p w:rsidR="005E6660" w:rsidRDefault="005E6660" w:rsidP="005E6660">
      <w:pPr>
        <w:spacing w:after="120" w:line="240" w:lineRule="auto"/>
      </w:pPr>
      <w:r>
        <w:t>2. Марија Стојановић, стручни сарадник- психолог</w:t>
      </w:r>
    </w:p>
    <w:p w:rsidR="005E6660" w:rsidRDefault="005E6660" w:rsidP="005E6660">
      <w:pPr>
        <w:spacing w:after="120" w:line="240" w:lineRule="auto"/>
      </w:pPr>
      <w:r>
        <w:t>3. Марина Адамовић, васпитач</w:t>
      </w:r>
    </w:p>
    <w:p w:rsidR="005E6660" w:rsidRDefault="005E6660" w:rsidP="005E6660">
      <w:pPr>
        <w:spacing w:after="120" w:line="240" w:lineRule="auto"/>
      </w:pPr>
      <w:r>
        <w:t>4. Маја Илић, васпитач</w:t>
      </w:r>
    </w:p>
    <w:p w:rsidR="005E6660" w:rsidRDefault="005E6660" w:rsidP="005E6660">
      <w:pPr>
        <w:spacing w:after="120" w:line="240" w:lineRule="auto"/>
      </w:pPr>
      <w:r>
        <w:t>5. Марија Живановић, васпитач</w:t>
      </w:r>
    </w:p>
    <w:p w:rsidR="005E6660" w:rsidRDefault="005E6660" w:rsidP="005E6660">
      <w:pPr>
        <w:spacing w:after="120" w:line="240" w:lineRule="auto"/>
      </w:pPr>
      <w:r>
        <w:t>6. Марина Марковић, васпитач</w:t>
      </w:r>
    </w:p>
    <w:p w:rsidR="005E6660" w:rsidRDefault="005E6660" w:rsidP="005E6660">
      <w:pPr>
        <w:spacing w:after="120" w:line="240" w:lineRule="auto"/>
      </w:pPr>
      <w:r>
        <w:lastRenderedPageBreak/>
        <w:t>7. Валентина Јанковић, васпитач</w:t>
      </w:r>
    </w:p>
    <w:p w:rsidR="005E6660" w:rsidRDefault="005E6660" w:rsidP="005E6660">
      <w:pPr>
        <w:spacing w:after="120" w:line="240" w:lineRule="auto"/>
      </w:pPr>
      <w:r>
        <w:t>8. Дијана Станковић, васпитач</w:t>
      </w:r>
    </w:p>
    <w:p w:rsidR="005E6660" w:rsidRDefault="005E6660" w:rsidP="00A07C84">
      <w:pPr>
        <w:spacing w:after="120" w:line="240" w:lineRule="auto"/>
      </w:pPr>
      <w:r>
        <w:t>9. Тамара Мишић Јеремић, представник родитеља</w:t>
      </w:r>
    </w:p>
    <w:p w:rsidR="005E6660" w:rsidRDefault="005E6660" w:rsidP="00A07C84">
      <w:pPr>
        <w:ind w:firstLine="720"/>
      </w:pPr>
      <w:r>
        <w:t>Актив се до сада у току ове радне  године састао 3 пута.</w:t>
      </w:r>
    </w:p>
    <w:p w:rsidR="005E6660" w:rsidRDefault="005E6660" w:rsidP="00A07C84">
      <w:pPr>
        <w:spacing w:line="259" w:lineRule="auto"/>
        <w:ind w:firstLine="720"/>
      </w:pPr>
      <w:r>
        <w:t>На првом састанку стручни сарадник психолог Марија Стојановић је за координатора Актива предложила Дијану Станковић. Предлог је једногласно усвојен од стране присутних.</w:t>
      </w:r>
    </w:p>
    <w:p w:rsidR="005E6660" w:rsidRDefault="005E6660" w:rsidP="00A07C84">
      <w:pPr>
        <w:spacing w:line="259" w:lineRule="auto"/>
        <w:ind w:firstLine="720"/>
      </w:pPr>
      <w:r>
        <w:t xml:space="preserve">Актив је израдио нови  Предшколски програм уз подршку директорке Установе. </w:t>
      </w:r>
    </w:p>
    <w:p w:rsidR="005E6660" w:rsidRDefault="005E6660" w:rsidP="00A07C84">
      <w:pPr>
        <w:spacing w:line="259" w:lineRule="auto"/>
        <w:ind w:firstLine="720"/>
      </w:pPr>
      <w:r>
        <w:t>На састанку је донет нови план рада Стручног актива који је саставни део Годишњег плана рада установе.</w:t>
      </w:r>
    </w:p>
    <w:p w:rsidR="005E6660" w:rsidRDefault="005E6660" w:rsidP="00A07C84">
      <w:pPr>
        <w:ind w:firstLine="720"/>
        <w:jc w:val="both"/>
      </w:pPr>
      <w:r>
        <w:t>На другом састанку, у оквиру прве тачке састанка чланови тима су заједно анализирали Предшколски програм и увидели да је потребно ускладити Предшколски програм са новим Развојним планом израђеним за период 2026-2030. године (изменити мисију и визију и допунити да се за услугу коришћења мини буса  у сврху пројеката који се реализују у оквиру васпитних група, морају обавестити припадници МУП - а у Великом Градишту, минимум два дана пре употребе возила како би они планирали и извршили све потребне безбедносне провере).</w:t>
      </w:r>
    </w:p>
    <w:p w:rsidR="005E6660" w:rsidRDefault="005E6660" w:rsidP="00A07C84">
      <w:pPr>
        <w:ind w:firstLine="720"/>
        <w:jc w:val="both"/>
      </w:pPr>
      <w:r>
        <w:t>Поред тога присутни чланови Актива су израдили Полугодишњи извештај о раду Актива који ће координатор након састанка поднети директорки установе.</w:t>
      </w:r>
    </w:p>
    <w:p w:rsidR="005E6660" w:rsidRPr="00884A1F" w:rsidRDefault="005E6660" w:rsidP="00A07C84">
      <w:pPr>
        <w:shd w:val="clear" w:color="auto" w:fill="FFFFFF"/>
        <w:ind w:firstLine="720"/>
        <w:jc w:val="both"/>
        <w:rPr>
          <w:color w:val="FF0000"/>
        </w:rPr>
      </w:pPr>
      <w:r>
        <w:t>На трећем састанку</w:t>
      </w:r>
      <w:r w:rsidRPr="00B806B0">
        <w:rPr>
          <w:color w:val="222222"/>
        </w:rPr>
        <w:t xml:space="preserve"> </w:t>
      </w:r>
      <w:r>
        <w:rPr>
          <w:color w:val="222222"/>
        </w:rPr>
        <w:t>ч</w:t>
      </w:r>
      <w:r w:rsidRPr="00245F1B">
        <w:rPr>
          <w:color w:val="222222"/>
        </w:rPr>
        <w:t xml:space="preserve">ланови Стручног актива разматрали су садржај Предшколског програма и разговарали о његовој усклађености са Годишњим планом рада установе и реализованим активностима током радне </w:t>
      </w:r>
      <w:r w:rsidRPr="00884A1F">
        <w:t>године. Указано је на делове програма које је потребно додатно допунити и прецизније формулисати како би документ у потпуности одражавао актуелну праксу и потребе установе (Узраст јаслене групе „Пахуљица“, као и потребне промене које смо увидели  на другом састанку Актива).</w:t>
      </w:r>
    </w:p>
    <w:p w:rsidR="00D675E5" w:rsidRPr="006A6C3B" w:rsidRDefault="005E6660" w:rsidP="006A6C3B">
      <w:pPr>
        <w:ind w:firstLine="720"/>
        <w:jc w:val="both"/>
      </w:pPr>
      <w:r>
        <w:rPr>
          <w:color w:val="222222"/>
        </w:rPr>
        <w:t>Поред тога ч</w:t>
      </w:r>
      <w:r w:rsidRPr="00245F1B">
        <w:rPr>
          <w:color w:val="222222"/>
        </w:rPr>
        <w:t>ланови су анализирали реализоване активности, разматрали степен остварености планираних задатака и дали своје коментаре и предлоге. Након разматрања ч</w:t>
      </w:r>
      <w:r w:rsidRPr="00245F1B">
        <w:t>ланови Актива су израдили Годишњи извештај о раду Актива</w:t>
      </w:r>
      <w:r>
        <w:t xml:space="preserve"> у радној 2025/26. године</w:t>
      </w:r>
      <w:r w:rsidRPr="00245F1B">
        <w:t xml:space="preserve"> који ће координатор након састанка поднети директорки установе. </w:t>
      </w:r>
      <w:bookmarkStart w:id="31" w:name="_heading=h.32hioqz" w:colFirst="0" w:colLast="0"/>
      <w:bookmarkEnd w:id="31"/>
    </w:p>
    <w:p w:rsidR="002B1CE8" w:rsidRPr="00494607" w:rsidRDefault="00FB72F6" w:rsidP="00494607">
      <w:pPr>
        <w:keepNext/>
        <w:keepLines/>
        <w:pBdr>
          <w:top w:val="nil"/>
          <w:left w:val="nil"/>
          <w:bottom w:val="nil"/>
          <w:right w:val="nil"/>
          <w:between w:val="nil"/>
        </w:pBdr>
        <w:shd w:val="clear" w:color="auto" w:fill="FFFFFF"/>
        <w:spacing w:before="200" w:after="0"/>
        <w:ind w:firstLine="0"/>
      </w:pPr>
      <w:r>
        <w:rPr>
          <w:b/>
        </w:rPr>
        <w:t>10</w:t>
      </w:r>
      <w:r w:rsidRPr="00F12678">
        <w:rPr>
          <w:b/>
        </w:rPr>
        <w:t xml:space="preserve">.9. </w:t>
      </w:r>
      <w:r w:rsidR="002B1CE8">
        <w:rPr>
          <w:b/>
          <w:bCs/>
        </w:rPr>
        <w:t>Годишњи извештај Тима за за транзицију и активности укључивања у заједницу</w:t>
      </w:r>
      <w:bookmarkStart w:id="32" w:name="_heading=h.ukdqw34uer11"/>
      <w:bookmarkEnd w:id="32"/>
    </w:p>
    <w:p w:rsidR="002B1CE8" w:rsidRDefault="002B1CE8" w:rsidP="00494607">
      <w:pPr>
        <w:ind w:firstLine="720"/>
        <w:jc w:val="both"/>
      </w:pPr>
      <w:bookmarkStart w:id="33" w:name="_heading=h.pho0pzceb79m"/>
      <w:bookmarkEnd w:id="33"/>
      <w:r>
        <w:t xml:space="preserve">Од почетка радне године одржана су три састанка Тима за за транзицију и активности укључивања у заједницу. За координатора Тима за транзицију и активности укључивања у заједницу једногласно је одабрана Дијана Дамњановић. У њеном одсуству због одсуства са рада услед дужег боловања у тим је укључена стручни сарадник психолог Марија Стојановић, а за </w:t>
      </w:r>
      <w:r>
        <w:rPr>
          <w:color w:val="000000"/>
        </w:rPr>
        <w:t xml:space="preserve"> новог координатора  на предлог Иване Савић на трећем састанку Тима  изабрана је Јелена Милић Милошевић.</w:t>
      </w:r>
    </w:p>
    <w:p w:rsidR="002B1CE8" w:rsidRDefault="002B1CE8" w:rsidP="002B1CE8">
      <w:pPr>
        <w:jc w:val="both"/>
      </w:pPr>
      <w:r>
        <w:lastRenderedPageBreak/>
        <w:t>Тима за транзицију и активности укључивања у заједницу броји 9 чланова:</w:t>
      </w:r>
    </w:p>
    <w:p w:rsidR="002B1CE8" w:rsidRDefault="002B1CE8" w:rsidP="000542D7">
      <w:pPr>
        <w:numPr>
          <w:ilvl w:val="0"/>
          <w:numId w:val="93"/>
        </w:numPr>
        <w:spacing w:after="0" w:line="276" w:lineRule="auto"/>
        <w:jc w:val="both"/>
        <w:rPr>
          <w:sz w:val="22"/>
          <w:szCs w:val="22"/>
        </w:rPr>
      </w:pPr>
      <w:r>
        <w:t>Милена Митић, директор Установе</w:t>
      </w:r>
    </w:p>
    <w:p w:rsidR="002B1CE8" w:rsidRDefault="002B1CE8" w:rsidP="000542D7">
      <w:pPr>
        <w:numPr>
          <w:ilvl w:val="0"/>
          <w:numId w:val="93"/>
        </w:numPr>
        <w:spacing w:after="0" w:line="276" w:lineRule="auto"/>
        <w:jc w:val="both"/>
      </w:pPr>
      <w:r>
        <w:t xml:space="preserve">Дијана Дамњановић, педагог </w:t>
      </w:r>
    </w:p>
    <w:p w:rsidR="002B1CE8" w:rsidRDefault="002B1CE8" w:rsidP="000542D7">
      <w:pPr>
        <w:numPr>
          <w:ilvl w:val="0"/>
          <w:numId w:val="93"/>
        </w:numPr>
        <w:spacing w:after="0" w:line="276" w:lineRule="auto"/>
        <w:jc w:val="both"/>
      </w:pPr>
      <w:r>
        <w:t xml:space="preserve">Гордана Перић, васпитач </w:t>
      </w:r>
    </w:p>
    <w:p w:rsidR="002B1CE8" w:rsidRDefault="002B1CE8" w:rsidP="000542D7">
      <w:pPr>
        <w:numPr>
          <w:ilvl w:val="0"/>
          <w:numId w:val="93"/>
        </w:numPr>
        <w:spacing w:after="0" w:line="276" w:lineRule="auto"/>
        <w:jc w:val="both"/>
      </w:pPr>
      <w:r>
        <w:t xml:space="preserve">Валентина Јанковић, васпитач </w:t>
      </w:r>
    </w:p>
    <w:p w:rsidR="002B1CE8" w:rsidRDefault="002B1CE8" w:rsidP="000542D7">
      <w:pPr>
        <w:numPr>
          <w:ilvl w:val="0"/>
          <w:numId w:val="93"/>
        </w:numPr>
        <w:spacing w:after="0" w:line="276" w:lineRule="auto"/>
        <w:jc w:val="both"/>
      </w:pPr>
      <w:r>
        <w:t>Јелена Милошевић Милић, васпитач</w:t>
      </w:r>
    </w:p>
    <w:p w:rsidR="002B1CE8" w:rsidRDefault="002B1CE8" w:rsidP="000542D7">
      <w:pPr>
        <w:numPr>
          <w:ilvl w:val="0"/>
          <w:numId w:val="93"/>
        </w:numPr>
        <w:spacing w:after="0" w:line="276" w:lineRule="auto"/>
        <w:jc w:val="both"/>
      </w:pPr>
      <w:r>
        <w:t>Ивана Савић, васпитач</w:t>
      </w:r>
    </w:p>
    <w:p w:rsidR="002B1CE8" w:rsidRDefault="002B1CE8" w:rsidP="000542D7">
      <w:pPr>
        <w:numPr>
          <w:ilvl w:val="0"/>
          <w:numId w:val="93"/>
        </w:numPr>
        <w:spacing w:after="0" w:line="276" w:lineRule="auto"/>
        <w:jc w:val="both"/>
      </w:pPr>
      <w:r>
        <w:t>Зорица Бранковић, васпитач</w:t>
      </w:r>
    </w:p>
    <w:p w:rsidR="002B1CE8" w:rsidRDefault="002B1CE8" w:rsidP="000542D7">
      <w:pPr>
        <w:numPr>
          <w:ilvl w:val="0"/>
          <w:numId w:val="93"/>
        </w:numPr>
        <w:spacing w:after="0" w:line="276" w:lineRule="auto"/>
        <w:jc w:val="both"/>
      </w:pPr>
      <w:r>
        <w:t>Татјана Цветковић, васпитач</w:t>
      </w:r>
    </w:p>
    <w:p w:rsidR="002B1CE8" w:rsidRDefault="002B1CE8" w:rsidP="000542D7">
      <w:pPr>
        <w:numPr>
          <w:ilvl w:val="0"/>
          <w:numId w:val="93"/>
        </w:numPr>
        <w:spacing w:after="0" w:line="276" w:lineRule="auto"/>
        <w:jc w:val="both"/>
      </w:pPr>
      <w:r>
        <w:t>представник родитеља</w:t>
      </w:r>
    </w:p>
    <w:p w:rsidR="002B1CE8" w:rsidRDefault="002B1CE8" w:rsidP="002B1CE8">
      <w:pPr>
        <w:jc w:val="both"/>
      </w:pPr>
    </w:p>
    <w:p w:rsidR="002B1CE8" w:rsidRDefault="002B1CE8" w:rsidP="00494607">
      <w:pPr>
        <w:ind w:firstLine="450"/>
        <w:jc w:val="both"/>
      </w:pPr>
      <w:r>
        <w:t xml:space="preserve">Чланови Тима за транзицију и активности укључивања у заједницу израдили су план рада за радну 2025/2026. годину. Израђен је план транзиције на свим нивоима. </w:t>
      </w:r>
    </w:p>
    <w:p w:rsidR="002B1CE8" w:rsidRDefault="002B1CE8" w:rsidP="002B1CE8">
      <w:pPr>
        <w:jc w:val="both"/>
      </w:pPr>
      <w:r>
        <w:t>Током године интензивно је рађено на уређењу и структуирању простора и средине.</w:t>
      </w:r>
    </w:p>
    <w:p w:rsidR="002B1CE8" w:rsidRDefault="002B1CE8" w:rsidP="00494607">
      <w:pPr>
        <w:spacing w:after="200"/>
        <w:ind w:firstLine="720"/>
        <w:jc w:val="both"/>
      </w:pPr>
      <w:r>
        <w:t xml:space="preserve">Процес адаптације је протекао успешно. </w:t>
      </w:r>
      <w:r>
        <w:rPr>
          <w:color w:val="000000"/>
        </w:rPr>
        <w:t>Констатовано је да се процес транзиције континуирано прати на свим нивоима, како унутар васпитних група, тако и приликом преласка деце из једне групе у другу. Истакнуто је да је упис деце био омогућен током целе године.</w:t>
      </w:r>
    </w:p>
    <w:p w:rsidR="002B1CE8" w:rsidRDefault="002B1CE8" w:rsidP="002B1CE8">
      <w:pPr>
        <w:spacing w:after="0" w:line="360" w:lineRule="auto"/>
        <w:jc w:val="center"/>
      </w:pPr>
      <w:r>
        <w:rPr>
          <w:color w:val="000000"/>
        </w:rPr>
        <w:t xml:space="preserve">Заједничке активности вртића и породице / школе </w:t>
      </w:r>
    </w:p>
    <w:p w:rsidR="002B1CE8" w:rsidRDefault="002B1CE8" w:rsidP="002B1CE8">
      <w:pPr>
        <w:shd w:val="clear" w:color="auto" w:fill="FFFFFF"/>
        <w:spacing w:after="0" w:line="360" w:lineRule="auto"/>
        <w:jc w:val="both"/>
        <w:rPr>
          <w:color w:val="080809"/>
        </w:rPr>
      </w:pPr>
      <w:r>
        <w:t xml:space="preserve">- </w:t>
      </w:r>
      <w:r>
        <w:rPr>
          <w:color w:val="080809"/>
        </w:rPr>
        <w:t xml:space="preserve">У оквиру сарадње са локалном заједницом деца, родитељи и васпитач из васпитне групе "Лептирићи" из Тополовника учествовала су у манифестацији Михољски сусрети села "Сачувајмо од заборава" 2025. Имали су свој штанд који су израдили у оквиру пројекта којим су се тренутно бавили на јесењој креативној радионици са родитељима од прикупљених јесењих плодова. Деца су уживала у прикупљању, проучавању јесењих плодова и изради рукотворина за штанд. У оквиру културно уметничког програма деца су учествовала са две изворне песме и продефиловала у маскама на тему Јесени које су израдили са својим родитељима. </w:t>
      </w:r>
    </w:p>
    <w:p w:rsidR="002B1CE8" w:rsidRDefault="002B1CE8" w:rsidP="002B1CE8">
      <w:pPr>
        <w:shd w:val="clear" w:color="auto" w:fill="FFFFFF"/>
        <w:spacing w:after="0" w:line="360" w:lineRule="auto"/>
        <w:jc w:val="both"/>
        <w:rPr>
          <w:color w:val="080809"/>
          <w:highlight w:val="white"/>
        </w:rPr>
      </w:pPr>
      <w:r>
        <w:rPr>
          <w:color w:val="080809"/>
          <w:highlight w:val="white"/>
        </w:rPr>
        <w:t xml:space="preserve">- Другог дана дечије недеље реализоване су и активности у оквиру партнерства са породицом - Сарадња родитеља и васпитача у склопу пројеката који се реализују, богаћење простора за игру играчкама израђеним од различитих материјала (кроз игру и истраживање са децом). </w:t>
      </w:r>
    </w:p>
    <w:p w:rsidR="002B1CE8" w:rsidRDefault="002B1CE8" w:rsidP="002B1CE8">
      <w:pPr>
        <w:shd w:val="clear" w:color="auto" w:fill="FFFFFF"/>
        <w:spacing w:after="0" w:line="360" w:lineRule="auto"/>
        <w:jc w:val="both"/>
        <w:rPr>
          <w:color w:val="080809"/>
          <w:highlight w:val="white"/>
        </w:rPr>
      </w:pPr>
      <w:r>
        <w:rPr>
          <w:color w:val="080809"/>
        </w:rPr>
        <w:t xml:space="preserve">- Мириси топлих медењака, мали прстићи посути бојама, дечији смех и погледи пуни радости испунили су наше заједничке тренутке. Деца из групе Звончица и Палчица, кроз своје пројекте ,,Мириси и укуси” и ,,Њам, Њам” , упознавала су свет мириса и укуса, а </w:t>
      </w:r>
      <w:r>
        <w:rPr>
          <w:color w:val="080809"/>
        </w:rPr>
        <w:lastRenderedPageBreak/>
        <w:t>празнична чаролија постала је још лепша када су им се придружили родитељи. Уз подршку Клуба љубитеља медењака, заједничко прављење и украшавање претворило се у тренутке повезивања,</w:t>
      </w:r>
    </w:p>
    <w:p w:rsidR="002B1CE8" w:rsidRDefault="002B1CE8" w:rsidP="002B1CE8">
      <w:pPr>
        <w:shd w:val="clear" w:color="auto" w:fill="FFFFFF"/>
        <w:spacing w:after="0" w:line="360" w:lineRule="auto"/>
        <w:jc w:val="both"/>
        <w:rPr>
          <w:color w:val="080809"/>
        </w:rPr>
      </w:pPr>
      <w:r>
        <w:rPr>
          <w:color w:val="080809"/>
        </w:rPr>
        <w:t xml:space="preserve">- Током дечије недеље старија предшколска група "Цврчак" из Великог Градишта посетила је групу "Срцуленце" из Макца. Деца су заједно са васпитачима уживала у заједничкој игри и дружењу, као и размени сазнања и искуства која су деца из групе "Срцуленце" стекла развијајућу пројекат "Ко се све у води роди?". </w:t>
      </w:r>
      <w:r>
        <w:rPr>
          <w:color w:val="080809"/>
          <w:highlight w:val="white"/>
        </w:rPr>
        <w:t>Такође, старија предшколска група "Бамби" из Великог Градишта, посетила је групу "Бубамара" у селу Кисиљево.</w:t>
      </w:r>
    </w:p>
    <w:p w:rsidR="002B1CE8" w:rsidRDefault="002B1CE8" w:rsidP="002B1CE8">
      <w:pPr>
        <w:shd w:val="clear" w:color="auto" w:fill="FFFFFF"/>
        <w:spacing w:after="0" w:line="360" w:lineRule="auto"/>
        <w:jc w:val="both"/>
        <w:rPr>
          <w:color w:val="080809"/>
        </w:rPr>
      </w:pPr>
      <w:r>
        <w:rPr>
          <w:color w:val="080809"/>
        </w:rPr>
        <w:t>- Мали истраживачи из групе ,,Бамби” су кренули у велику авантуру кроз наш вртић!</w:t>
      </w:r>
    </w:p>
    <w:p w:rsidR="002B1CE8" w:rsidRDefault="002B1CE8" w:rsidP="002B1CE8">
      <w:pPr>
        <w:shd w:val="clear" w:color="auto" w:fill="FFFFFF"/>
        <w:spacing w:after="0" w:line="360" w:lineRule="auto"/>
        <w:jc w:val="both"/>
        <w:rPr>
          <w:color w:val="080809"/>
        </w:rPr>
      </w:pPr>
      <w:r>
        <w:rPr>
          <w:color w:val="080809"/>
        </w:rPr>
        <w:t>Наоружани својим питањима и огромном радозналошћу, обишли су канцеларије, кухињу, ходник, све раднике и васпитачице – и спровели праву малу анкету у оквиру пројекта „Чија је ово кућица?” У прилогу који следимо делимо вам део наше мале авантуре.</w:t>
      </w:r>
    </w:p>
    <w:p w:rsidR="002B1CE8" w:rsidRDefault="002B1CE8" w:rsidP="002B1CE8">
      <w:pPr>
        <w:shd w:val="clear" w:color="auto" w:fill="FFFFFF"/>
        <w:spacing w:after="0" w:line="360" w:lineRule="auto"/>
        <w:jc w:val="both"/>
        <w:rPr>
          <w:color w:val="080809"/>
        </w:rPr>
      </w:pPr>
      <w:r>
        <w:rPr>
          <w:color w:val="080809"/>
        </w:rPr>
        <w:t>Кроз разговор са одраслима, деца су учила како да поставе питање, слушају одговор, препознају различите улоге у вртићу и повезују све те информације са својим истраживачким траговима.</w:t>
      </w:r>
    </w:p>
    <w:p w:rsidR="002B1CE8" w:rsidRDefault="002B1CE8" w:rsidP="002B1CE8">
      <w:pPr>
        <w:shd w:val="clear" w:color="auto" w:fill="FFFFFF"/>
        <w:spacing w:after="0" w:line="360" w:lineRule="auto"/>
        <w:jc w:val="both"/>
        <w:rPr>
          <w:color w:val="080809"/>
        </w:rPr>
      </w:pPr>
      <w:r>
        <w:rPr>
          <w:color w:val="080809"/>
        </w:rPr>
        <w:t>Овај мали обилазак претворио се у право откривања света који их сваког дана окружује – на њихов начин, кроз игру, смех и знатижељна питања.</w:t>
      </w:r>
    </w:p>
    <w:p w:rsidR="002B1CE8" w:rsidRDefault="002B1CE8" w:rsidP="002B1CE8">
      <w:pPr>
        <w:shd w:val="clear" w:color="auto" w:fill="FFFFFF"/>
        <w:spacing w:after="0" w:line="360" w:lineRule="auto"/>
        <w:jc w:val="both"/>
        <w:rPr>
          <w:color w:val="080809"/>
        </w:rPr>
      </w:pPr>
      <w:r>
        <w:rPr>
          <w:color w:val="080809"/>
          <w:highlight w:val="white"/>
        </w:rPr>
        <w:t>- У празничној атмосфери, уз осмехе и креативност, деца и родитељи су заједно учествовали у Новогодишњој радионици коју су заједно организовали Основна Школа "Миша Живановић" и мешовита васпитна група " Срећа" из Десине.</w:t>
      </w:r>
    </w:p>
    <w:p w:rsidR="002B1CE8" w:rsidRDefault="002B1CE8" w:rsidP="002B1CE8">
      <w:pPr>
        <w:shd w:val="clear" w:color="auto" w:fill="FFFFFF"/>
        <w:spacing w:after="0" w:line="360" w:lineRule="auto"/>
        <w:jc w:val="both"/>
        <w:rPr>
          <w:color w:val="080809"/>
        </w:rPr>
      </w:pPr>
      <w:r>
        <w:rPr>
          <w:color w:val="080809"/>
        </w:rPr>
        <w:t>- Група "Срцуленце" из Макца била је гост на часу српског језика у осмом разреду, код професорке Радојке Шукунде. У пријатној и подстицајној атмосфери, професорка је казивала стихове коледарских и божићних народних песама, а у читању и казивању придружили су јој се и ученици. Затим је причала о празницима који се у поезији спомињу, старија деца о томе како их они прослављају у својим породицама. Сусрет је протекао у духу традиције, заједништва и љубави према језику и празницима. Деца су имала прилику да чују, осете и доживе лепоту речи, али и да активно учествују у очувању обичаја везаних за празнике који нас повезују.</w:t>
      </w:r>
    </w:p>
    <w:p w:rsidR="002B1CE8" w:rsidRDefault="002B1CE8" w:rsidP="002B1CE8">
      <w:pPr>
        <w:shd w:val="clear" w:color="auto" w:fill="FFFFFF"/>
        <w:spacing w:after="0" w:line="360" w:lineRule="auto"/>
        <w:jc w:val="both"/>
        <w:rPr>
          <w:color w:val="080809"/>
          <w:highlight w:val="white"/>
        </w:rPr>
      </w:pPr>
      <w:r>
        <w:rPr>
          <w:color w:val="080809"/>
          <w:highlight w:val="white"/>
        </w:rPr>
        <w:t xml:space="preserve">- У холу нашег вртића одржана генерална проба поводом прославе Дана вртића, који ћемо у понедељак поносно обележити и прославити. Наши данашњи гости били су ученици IV </w:t>
      </w:r>
      <w:r>
        <w:rPr>
          <w:color w:val="080809"/>
          <w:highlight w:val="white"/>
        </w:rPr>
        <w:lastRenderedPageBreak/>
        <w:t>разреда ОШ "Иво Лола Рибар" са својим учитељицама и овом приликом представили су нам игру коју ће извести на предстојећем Дану школе.</w:t>
      </w:r>
    </w:p>
    <w:p w:rsidR="002B1CE8" w:rsidRDefault="002B1CE8" w:rsidP="002B1CE8">
      <w:pPr>
        <w:shd w:val="clear" w:color="auto" w:fill="FFFFFF"/>
        <w:spacing w:after="0" w:line="360" w:lineRule="auto"/>
        <w:jc w:val="both"/>
        <w:rPr>
          <w:color w:val="080809"/>
        </w:rPr>
      </w:pPr>
      <w:r>
        <w:rPr>
          <w:color w:val="080809"/>
          <w:highlight w:val="white"/>
        </w:rPr>
        <w:t>- Деца из подручних група из Мајиловца, Курјача и Сиракова учествовала на приредби поводом обележавања Дана ОШ "Вук Караџић" У Мајиловцу.</w:t>
      </w:r>
    </w:p>
    <w:p w:rsidR="002B1CE8" w:rsidRDefault="002B1CE8" w:rsidP="002B1CE8">
      <w:pPr>
        <w:spacing w:after="200"/>
        <w:jc w:val="both"/>
      </w:pPr>
      <w:r>
        <w:rPr>
          <w:color w:val="000000"/>
        </w:rPr>
        <w:t>- Посета Основној школи „Иво Лола Рибар“, током које су будући прваци упознали учитељице и школско окружење. Заједно са ученицима четвртог разреда учествовали су у креативној радионици фарбања јаја, што је допринело развијању позитивног односа према поласку у школу.</w:t>
      </w:r>
    </w:p>
    <w:p w:rsidR="002B1CE8" w:rsidRDefault="002B1CE8" w:rsidP="002B1CE8">
      <w:pPr>
        <w:spacing w:after="200"/>
        <w:jc w:val="both"/>
      </w:pPr>
      <w:r>
        <w:rPr>
          <w:color w:val="000000"/>
        </w:rPr>
        <w:t>- Активност „Заједно кроз транзицију – партнерство и сарадња школе и вртића“, реализована 29.05.2026. године. Деца из вртића присуствовала су програму који су припремили ученици Основне школе „Иво Лола Рибар“, након чега су се будући прваци представили плесном тачком.</w:t>
      </w:r>
    </w:p>
    <w:p w:rsidR="002B1CE8" w:rsidRDefault="002B1CE8" w:rsidP="002B1CE8">
      <w:pPr>
        <w:spacing w:after="200"/>
        <w:jc w:val="both"/>
      </w:pPr>
      <w:r>
        <w:rPr>
          <w:color w:val="000000"/>
        </w:rPr>
        <w:t>- Трибина „Читај за 5 – лако учење читања“, реализована у сарадњи са Основном школом „Иво Лола Рибар“ и Друштвом учитеља општине Велико Градиште и Голубац.</w:t>
      </w:r>
    </w:p>
    <w:p w:rsidR="002B1CE8" w:rsidRDefault="002B1CE8" w:rsidP="002B1CE8">
      <w:pPr>
        <w:spacing w:after="200"/>
        <w:jc w:val="both"/>
      </w:pPr>
      <w:r>
        <w:rPr>
          <w:color w:val="000000"/>
        </w:rPr>
        <w:t>Трибину су свечано отворили ученици четвртог разреда плесном тачком коју су извели поводом Дана школе. Након тога реализован је стручни скуп намењен родитељима деце у години пред полазак у школу.</w:t>
      </w:r>
    </w:p>
    <w:p w:rsidR="002B1CE8" w:rsidRDefault="002B1CE8" w:rsidP="002B1CE8">
      <w:pPr>
        <w:spacing w:after="200"/>
        <w:jc w:val="both"/>
      </w:pPr>
      <w:r>
        <w:rPr>
          <w:color w:val="000000"/>
        </w:rPr>
        <w:t>Скупу су присуствовали директорка Милена Митић, стручни сарадник – психолог Марија Стојановић, васпитачи Ивана Савић, Сладинка Милетић, Јелена Миљковић, Јелена А. Васић, Маја Богосављевић, Раница Милојковић, Данијела Јанковић, Лидија Живковић, Зорица Бранковић, Мирјана Гајић, као и заинтересовани родитељи.</w:t>
      </w:r>
    </w:p>
    <w:p w:rsidR="002B1CE8" w:rsidRDefault="002B1CE8" w:rsidP="002B1CE8">
      <w:pPr>
        <w:spacing w:after="200"/>
        <w:jc w:val="both"/>
        <w:rPr>
          <w:color w:val="000000"/>
        </w:rPr>
      </w:pPr>
      <w:r>
        <w:rPr>
          <w:color w:val="000000"/>
        </w:rPr>
        <w:t>Након излагања ауторке програма „Читај за 5“, присутни су имали прилику да постављају питања, док су родитељи који су били заинтересовани наредног дана могли да закажу индивидуалне консултације и добију конкретне препоруке за подршку развоју вештине читања код своје деце.</w:t>
      </w:r>
    </w:p>
    <w:p w:rsidR="002B1CE8" w:rsidRPr="00494607" w:rsidRDefault="002B1CE8" w:rsidP="00494607">
      <w:pPr>
        <w:spacing w:after="200"/>
        <w:jc w:val="both"/>
        <w:rPr>
          <w:color w:val="000000"/>
        </w:rPr>
      </w:pPr>
      <w:r>
        <w:rPr>
          <w:color w:val="000000"/>
        </w:rPr>
        <w:t>- Захваљујући чињеници да се све васпитне групе у селима налазе у школским објектима, односно у непосредној близини са децом из школе, редовно се реализују заједничке манифестације, приредбе, радионице и друге активности у сарадњи са учитељима и ученицима, што значајно доприноси процесу транзиције деце из вртића у школу.</w:t>
      </w:r>
    </w:p>
    <w:p w:rsidR="002B1CE8" w:rsidRPr="00494607" w:rsidRDefault="002B1CE8" w:rsidP="002B1CE8">
      <w:pPr>
        <w:spacing w:after="0" w:line="360" w:lineRule="auto"/>
        <w:jc w:val="center"/>
        <w:rPr>
          <w:u w:val="single"/>
        </w:rPr>
      </w:pPr>
      <w:r w:rsidRPr="00494607">
        <w:rPr>
          <w:color w:val="080809"/>
          <w:highlight w:val="white"/>
          <w:u w:val="single"/>
        </w:rPr>
        <w:t>Сарадња и активности укључивања у заједницу.</w:t>
      </w:r>
    </w:p>
    <w:p w:rsidR="002B1CE8" w:rsidRDefault="002B1CE8" w:rsidP="002B1CE8">
      <w:pPr>
        <w:spacing w:after="0" w:line="360" w:lineRule="auto"/>
        <w:jc w:val="both"/>
      </w:pPr>
      <w:r>
        <w:rPr>
          <w:color w:val="080809"/>
          <w:highlight w:val="white"/>
        </w:rPr>
        <w:t>- На почетку нове радне године деца из предшколских група су имала прилику да погледају позоришну представу за децу "На путу до школе" дечијег позоришта Кофер театар из Београда.</w:t>
      </w:r>
    </w:p>
    <w:p w:rsidR="002B1CE8" w:rsidRDefault="002B1CE8" w:rsidP="002B1CE8">
      <w:pPr>
        <w:spacing w:after="0" w:line="360" w:lineRule="auto"/>
        <w:jc w:val="both"/>
        <w:rPr>
          <w:color w:val="080809"/>
          <w:highlight w:val="white"/>
        </w:rPr>
      </w:pPr>
      <w:r>
        <w:rPr>
          <w:color w:val="080809"/>
          <w:highlight w:val="white"/>
        </w:rPr>
        <w:t xml:space="preserve">- У просторијама спортске сале нашег вртића, одржана је промоција рукомета, за децу у години пред полазак у школу и децу старијег предшколског узраста. Деца су имала прилику </w:t>
      </w:r>
      <w:r>
        <w:rPr>
          <w:color w:val="080809"/>
          <w:highlight w:val="white"/>
        </w:rPr>
        <w:lastRenderedPageBreak/>
        <w:t>да кроз игру и заједничко учење упознају основне елементе рукомета. У сарадњи са нашим другарима из школе и уз подршку рукометног клуба "ВГСК", деца су развијала осећај тимског духа, сарадње и спортских вредности. Захваљујемо се клубу "ВГСК" на подршци и заједничком искуству које је деци донело радост и нова сазнања.</w:t>
      </w:r>
    </w:p>
    <w:p w:rsidR="002B1CE8" w:rsidRDefault="002B1CE8" w:rsidP="002B1CE8">
      <w:pPr>
        <w:spacing w:after="0" w:line="360" w:lineRule="auto"/>
        <w:jc w:val="both"/>
        <w:rPr>
          <w:color w:val="080809"/>
        </w:rPr>
      </w:pPr>
      <w:r>
        <w:rPr>
          <w:color w:val="080809"/>
          <w:highlight w:val="white"/>
        </w:rPr>
        <w:t xml:space="preserve">- Поводом обележавања 17. септембра - Дана сектора за ванредне ситуације, наш вртић је посетила ватрогасна јединица из Великог Градишта. Дружење са ватрогасцима деци је донело нова искуства и сазнања. Посебан доживљај биле су игре на отвореном где су деца кроз игре које су ватрогасци припремили за њих, вежбала прецизност. </w:t>
      </w:r>
    </w:p>
    <w:p w:rsidR="002B1CE8" w:rsidRDefault="002B1CE8" w:rsidP="002B1CE8">
      <w:pPr>
        <w:spacing w:after="0" w:line="360" w:lineRule="auto"/>
        <w:jc w:val="both"/>
        <w:rPr>
          <w:color w:val="080809"/>
          <w:highlight w:val="white"/>
        </w:rPr>
      </w:pPr>
      <w:r>
        <w:rPr>
          <w:color w:val="080809"/>
        </w:rPr>
        <w:t>- Учесници смо Ликовно-еколошке колоније у Жагубици,</w:t>
      </w:r>
      <w:r>
        <w:t xml:space="preserve"> Јесењег карневалу у Затоњу.</w:t>
      </w:r>
    </w:p>
    <w:p w:rsidR="002B1CE8" w:rsidRDefault="002B1CE8" w:rsidP="002B1CE8">
      <w:pPr>
        <w:spacing w:after="0" w:line="360" w:lineRule="auto"/>
        <w:rPr>
          <w:color w:val="080809"/>
          <w:highlight w:val="white"/>
        </w:rPr>
      </w:pPr>
      <w:r>
        <w:rPr>
          <w:color w:val="080809"/>
          <w:highlight w:val="white"/>
        </w:rPr>
        <w:t>- Позоришној представи „Велики бал“ коју су извели глумци дечијег позоришта Кофер театар из Београда.</w:t>
      </w:r>
    </w:p>
    <w:p w:rsidR="002B1CE8" w:rsidRDefault="002B1CE8" w:rsidP="002B1CE8">
      <w:pPr>
        <w:spacing w:after="0" w:line="360" w:lineRule="auto"/>
        <w:jc w:val="both"/>
        <w:rPr>
          <w:color w:val="080809"/>
        </w:rPr>
      </w:pPr>
      <w:r>
        <w:rPr>
          <w:color w:val="080809"/>
        </w:rPr>
        <w:t xml:space="preserve">- Децу која похађају припремни програм у свим групама на територији Општине Велико Градиште, примио је у сали Скупштине општине, председник Општине Драган Милић. </w:t>
      </w:r>
    </w:p>
    <w:p w:rsidR="002B1CE8" w:rsidRDefault="002B1CE8" w:rsidP="002B1CE8">
      <w:pPr>
        <w:spacing w:after="0" w:line="360" w:lineRule="auto"/>
        <w:jc w:val="both"/>
        <w:rPr>
          <w:color w:val="080809"/>
          <w:highlight w:val="white"/>
        </w:rPr>
      </w:pPr>
      <w:r>
        <w:rPr>
          <w:color w:val="080809"/>
          <w:highlight w:val="white"/>
        </w:rPr>
        <w:t>- Деца у години пред полазак у школу из група "Пчелица Маја", "Звездица", "Пинокио" и "Цветић" била су у посети Полицијској станици Велико Градиште и имала прилике да се упознају са пословима полицајаца, просторијама унутар станице и наравно испробају сирену у полицијским колима. На крају посете, свако дете добило је захвалницу за дружење са Полицијом.</w:t>
      </w:r>
    </w:p>
    <w:p w:rsidR="002B1CE8" w:rsidRDefault="002B1CE8" w:rsidP="002B1CE8">
      <w:pPr>
        <w:spacing w:after="0" w:line="360" w:lineRule="auto"/>
        <w:jc w:val="both"/>
        <w:rPr>
          <w:color w:val="080809"/>
          <w:highlight w:val="white"/>
        </w:rPr>
      </w:pPr>
      <w:r>
        <w:t>- Групе су узеле учешће у трци  "За срећније детињство" у сарадњи са Црвеним крстом.</w:t>
      </w:r>
    </w:p>
    <w:p w:rsidR="002B1CE8" w:rsidRDefault="002B1CE8" w:rsidP="002B1CE8">
      <w:pPr>
        <w:spacing w:after="0" w:line="360" w:lineRule="auto"/>
        <w:jc w:val="both"/>
      </w:pPr>
      <w:r>
        <w:t>- Дечија недеља - посета предшколских група "Цврчак" и "Хајди" Дому здравља Велико Градиште.</w:t>
      </w:r>
    </w:p>
    <w:p w:rsidR="002B1CE8" w:rsidRDefault="002B1CE8" w:rsidP="002B1CE8">
      <w:pPr>
        <w:spacing w:after="0" w:line="360" w:lineRule="auto"/>
        <w:jc w:val="both"/>
      </w:pPr>
      <w:r>
        <w:t xml:space="preserve">- У току Дечије недеље, деца у години пред полазак у школу посетила су библиотеку "Вук Караџић" у Великом Градишту. Тамо су их срдачно дочекали и угостили директорка библиотеке и библиотекари. Они су поводом пријема предшколаца позвали познатог српског глумца Ивана Јевтовића, који је деци причао занимљиве и поучне приче. Приче су пратиле илустрације на графоскопу, па је додатна инспирација и чаролија била то што су приче испричане у мраку. Деца су имала прилику да кроз приче уче о пријатељству, о томе колико је важно да делимо и будемо подршка једни другима, па и како да победимо неке страхове које можда имамо. Деца која су желела поделила су своје приче са свима нама. Пред крај дружења деца су илустровала и показивала чиме се њихови родитељи баве. </w:t>
      </w:r>
    </w:p>
    <w:p w:rsidR="002B1CE8" w:rsidRDefault="002B1CE8" w:rsidP="002B1CE8">
      <w:pPr>
        <w:spacing w:after="0" w:line="360" w:lineRule="auto"/>
        <w:jc w:val="both"/>
        <w:rPr>
          <w:color w:val="080809"/>
          <w:highlight w:val="white"/>
        </w:rPr>
      </w:pPr>
      <w:r>
        <w:rPr>
          <w:color w:val="080809"/>
          <w:highlight w:val="white"/>
        </w:rPr>
        <w:lastRenderedPageBreak/>
        <w:t xml:space="preserve">- Такође, деца из група у којима се реализује програм у години пред полазак у школу присуствовала су јавној проби фолклора у организацији Културног центра "Властимир Павловић Царевац". </w:t>
      </w:r>
    </w:p>
    <w:p w:rsidR="002B1CE8" w:rsidRDefault="002B1CE8" w:rsidP="002B1CE8">
      <w:pPr>
        <w:spacing w:after="0" w:line="360" w:lineRule="auto"/>
        <w:jc w:val="both"/>
        <w:rPr>
          <w:color w:val="080809"/>
          <w:highlight w:val="white"/>
        </w:rPr>
      </w:pPr>
      <w:r>
        <w:rPr>
          <w:color w:val="080809"/>
          <w:highlight w:val="white"/>
        </w:rPr>
        <w:t xml:space="preserve">- Децу из нашег вртића обрадовао је Деда Мраз! Донео им је и пакетиће које је за њих обезбедила локална самоуправа Велико Градиште и то како за сву децу из централне установе, тако и за децу која похађају васпитне групе у селима. Деца су уживала у дружењу са Деда Мразом. </w:t>
      </w:r>
    </w:p>
    <w:p w:rsidR="002B1CE8" w:rsidRDefault="002B1CE8" w:rsidP="002B1CE8">
      <w:pPr>
        <w:spacing w:after="0" w:line="360" w:lineRule="auto"/>
        <w:jc w:val="both"/>
        <w:rPr>
          <w:color w:val="080809"/>
          <w:highlight w:val="white"/>
        </w:rPr>
      </w:pPr>
      <w:r>
        <w:rPr>
          <w:color w:val="080809"/>
          <w:highlight w:val="white"/>
        </w:rPr>
        <w:t xml:space="preserve">- Фудбалски клуб „Пинкум“ из Великог Градишта обрадовао је децу нашег вртића донацијом неколико фудбалских лопти. </w:t>
      </w:r>
    </w:p>
    <w:p w:rsidR="002B1CE8" w:rsidRDefault="002B1CE8" w:rsidP="002B1CE8">
      <w:pPr>
        <w:spacing w:after="0" w:line="360" w:lineRule="auto"/>
        <w:jc w:val="both"/>
      </w:pPr>
      <w:r>
        <w:t>- Фестивал говорно-језичког стваралаштва "Кажи ми кажи"  ПУ "Чика Јова Змај" Смедеревска Паланка. Учешће на фестивалу узела су деце из предшколске групе "Срећа" Десине.</w:t>
      </w:r>
    </w:p>
    <w:p w:rsidR="002B1CE8" w:rsidRDefault="002B1CE8" w:rsidP="002B1CE8">
      <w:pPr>
        <w:spacing w:after="200"/>
        <w:jc w:val="both"/>
      </w:pPr>
      <w:r>
        <w:rPr>
          <w:color w:val="000000"/>
        </w:rPr>
        <w:t>- Учешће на Фестивалу цвећа и меда, где су деца из групе „Звездица“ извела припремљену игру и успешно представила установу.</w:t>
      </w:r>
    </w:p>
    <w:p w:rsidR="002B1CE8" w:rsidRDefault="002B1CE8" w:rsidP="002B1CE8">
      <w:pPr>
        <w:spacing w:after="200"/>
        <w:jc w:val="both"/>
      </w:pPr>
      <w:r>
        <w:rPr>
          <w:color w:val="000000"/>
        </w:rPr>
        <w:t>- Реализација манифестације „Плесом до звезда“, поводом обележавања Међународног дана детета у којој су учествовала сва уписана деца. Као и њихови родитељи и васпитачи.</w:t>
      </w:r>
    </w:p>
    <w:p w:rsidR="00E06CE1" w:rsidRPr="002B1CE8" w:rsidRDefault="002B1CE8" w:rsidP="00A31A0E">
      <w:pPr>
        <w:spacing w:after="200"/>
        <w:ind w:firstLine="720"/>
        <w:jc w:val="both"/>
        <w:rPr>
          <w:color w:val="000000"/>
        </w:rPr>
      </w:pPr>
      <w:r>
        <w:rPr>
          <w:color w:val="000000"/>
        </w:rPr>
        <w:t>Чланови Тима израдили су Годишњи извештај о раду Тима за транзицију и активности укључивања у заједницу који ће бити саставни део Годишњег извештаја о реализацији плана рада за радну 2025/26. годину.</w:t>
      </w:r>
    </w:p>
    <w:p w:rsidR="005861AF" w:rsidRPr="005861AF" w:rsidRDefault="00FB72F6" w:rsidP="00AA0384">
      <w:pPr>
        <w:pBdr>
          <w:top w:val="nil"/>
          <w:left w:val="nil"/>
          <w:bottom w:val="nil"/>
          <w:right w:val="nil"/>
          <w:between w:val="nil"/>
        </w:pBdr>
        <w:shd w:val="clear" w:color="auto" w:fill="FFFFFF"/>
        <w:ind w:firstLine="0"/>
        <w:rPr>
          <w:b/>
        </w:rPr>
      </w:pPr>
      <w:r>
        <w:rPr>
          <w:b/>
        </w:rPr>
        <w:t>10</w:t>
      </w:r>
      <w:r w:rsidRPr="00F12678">
        <w:rPr>
          <w:b/>
        </w:rPr>
        <w:t xml:space="preserve">.10. </w:t>
      </w:r>
      <w:r w:rsidR="005861AF" w:rsidRPr="005861AF">
        <w:rPr>
          <w:b/>
        </w:rPr>
        <w:t>Годишњи  извештај о раду Тима за безбедност ПУ “Мајски цвет“ Велико Градиште у радној 2025/26.</w:t>
      </w:r>
    </w:p>
    <w:p w:rsidR="005861AF" w:rsidRPr="005861AF" w:rsidRDefault="005861AF" w:rsidP="005861AF">
      <w:pPr>
        <w:spacing w:after="200" w:line="276" w:lineRule="auto"/>
        <w:ind w:firstLine="0"/>
        <w:jc w:val="both"/>
      </w:pPr>
      <w:r w:rsidRPr="005861AF">
        <w:t xml:space="preserve"> У радној 2025/26.години Тим за безбедност у ПУ „Мајски цвет“ чине:</w:t>
      </w:r>
    </w:p>
    <w:p w:rsidR="005861AF" w:rsidRPr="005861AF" w:rsidRDefault="005861AF" w:rsidP="000542D7">
      <w:pPr>
        <w:numPr>
          <w:ilvl w:val="0"/>
          <w:numId w:val="94"/>
        </w:numPr>
        <w:spacing w:after="200" w:line="259" w:lineRule="auto"/>
        <w:contextualSpacing/>
        <w:jc w:val="both"/>
        <w:rPr>
          <w:rFonts w:eastAsia="Calibri"/>
        </w:rPr>
      </w:pPr>
      <w:r w:rsidRPr="005861AF">
        <w:rPr>
          <w:rFonts w:eastAsia="Calibri"/>
        </w:rPr>
        <w:t>Милена Митић – директор</w:t>
      </w:r>
    </w:p>
    <w:p w:rsidR="005861AF" w:rsidRPr="005861AF" w:rsidRDefault="005861AF" w:rsidP="000542D7">
      <w:pPr>
        <w:numPr>
          <w:ilvl w:val="0"/>
          <w:numId w:val="94"/>
        </w:numPr>
        <w:spacing w:after="200" w:line="259" w:lineRule="auto"/>
        <w:contextualSpacing/>
        <w:jc w:val="both"/>
        <w:rPr>
          <w:rFonts w:eastAsia="Calibri"/>
        </w:rPr>
      </w:pPr>
      <w:r w:rsidRPr="005861AF">
        <w:rPr>
          <w:rFonts w:eastAsia="Calibri"/>
        </w:rPr>
        <w:t>Вера Мишић- медицинска сестра на превентивној здравственој заштити</w:t>
      </w:r>
    </w:p>
    <w:p w:rsidR="005861AF" w:rsidRPr="005861AF" w:rsidRDefault="005861AF" w:rsidP="000542D7">
      <w:pPr>
        <w:numPr>
          <w:ilvl w:val="0"/>
          <w:numId w:val="94"/>
        </w:numPr>
        <w:spacing w:after="200" w:line="259" w:lineRule="auto"/>
        <w:contextualSpacing/>
        <w:jc w:val="both"/>
        <w:rPr>
          <w:rFonts w:eastAsia="Calibri"/>
        </w:rPr>
      </w:pPr>
      <w:r w:rsidRPr="005861AF">
        <w:rPr>
          <w:rFonts w:eastAsia="Calibri"/>
        </w:rPr>
        <w:t>Драгана Бранковић – сарадник за унапређивање превентивне здравствене заштите/координатор тима</w:t>
      </w:r>
    </w:p>
    <w:p w:rsidR="005861AF" w:rsidRPr="005861AF" w:rsidRDefault="005861AF" w:rsidP="000542D7">
      <w:pPr>
        <w:numPr>
          <w:ilvl w:val="0"/>
          <w:numId w:val="94"/>
        </w:numPr>
        <w:spacing w:after="200" w:line="259" w:lineRule="auto"/>
        <w:contextualSpacing/>
        <w:jc w:val="both"/>
        <w:rPr>
          <w:rFonts w:eastAsia="Calibri"/>
        </w:rPr>
      </w:pPr>
      <w:r w:rsidRPr="005861AF">
        <w:rPr>
          <w:rFonts w:eastAsia="Calibri"/>
        </w:rPr>
        <w:t>Славица Перић – васпитач</w:t>
      </w:r>
    </w:p>
    <w:p w:rsidR="005861AF" w:rsidRPr="005861AF" w:rsidRDefault="005861AF" w:rsidP="000542D7">
      <w:pPr>
        <w:numPr>
          <w:ilvl w:val="0"/>
          <w:numId w:val="94"/>
        </w:numPr>
        <w:spacing w:after="200" w:line="259" w:lineRule="auto"/>
        <w:contextualSpacing/>
        <w:jc w:val="both"/>
        <w:rPr>
          <w:rFonts w:eastAsia="Calibri"/>
        </w:rPr>
      </w:pPr>
      <w:r w:rsidRPr="005861AF">
        <w:rPr>
          <w:rFonts w:eastAsia="Calibri"/>
        </w:rPr>
        <w:t>Гордана Перић - васпитач</w:t>
      </w:r>
    </w:p>
    <w:p w:rsidR="005861AF" w:rsidRPr="005861AF" w:rsidRDefault="005861AF" w:rsidP="000542D7">
      <w:pPr>
        <w:numPr>
          <w:ilvl w:val="0"/>
          <w:numId w:val="94"/>
        </w:numPr>
        <w:spacing w:after="200" w:line="259" w:lineRule="auto"/>
        <w:contextualSpacing/>
        <w:jc w:val="both"/>
        <w:rPr>
          <w:rFonts w:eastAsia="Calibri"/>
        </w:rPr>
      </w:pPr>
      <w:r w:rsidRPr="005861AF">
        <w:rPr>
          <w:rFonts w:eastAsia="Calibri"/>
        </w:rPr>
        <w:t>Драган Коцмановић – домар</w:t>
      </w:r>
    </w:p>
    <w:p w:rsidR="005861AF" w:rsidRPr="005861AF" w:rsidRDefault="005861AF" w:rsidP="000542D7">
      <w:pPr>
        <w:numPr>
          <w:ilvl w:val="0"/>
          <w:numId w:val="94"/>
        </w:numPr>
        <w:spacing w:after="200" w:line="259" w:lineRule="auto"/>
        <w:contextualSpacing/>
        <w:jc w:val="both"/>
        <w:rPr>
          <w:rFonts w:eastAsia="Calibri"/>
        </w:rPr>
      </w:pPr>
      <w:r w:rsidRPr="005861AF">
        <w:rPr>
          <w:rFonts w:eastAsia="Calibri"/>
        </w:rPr>
        <w:t>Драгана Тишановић – главни кувар</w:t>
      </w:r>
    </w:p>
    <w:p w:rsidR="005861AF" w:rsidRPr="005861AF" w:rsidRDefault="005861AF" w:rsidP="000542D7">
      <w:pPr>
        <w:numPr>
          <w:ilvl w:val="0"/>
          <w:numId w:val="94"/>
        </w:numPr>
        <w:spacing w:after="200" w:line="259" w:lineRule="auto"/>
        <w:contextualSpacing/>
        <w:jc w:val="both"/>
        <w:rPr>
          <w:rFonts w:eastAsia="Calibri"/>
        </w:rPr>
      </w:pPr>
      <w:r w:rsidRPr="005861AF">
        <w:rPr>
          <w:rFonts w:eastAsia="Calibri"/>
        </w:rPr>
        <w:t>Весна Милорадовић – спремачица</w:t>
      </w:r>
    </w:p>
    <w:p w:rsidR="005861AF" w:rsidRPr="005861AF" w:rsidRDefault="005861AF" w:rsidP="000542D7">
      <w:pPr>
        <w:numPr>
          <w:ilvl w:val="0"/>
          <w:numId w:val="94"/>
        </w:numPr>
        <w:spacing w:after="200" w:line="259" w:lineRule="auto"/>
        <w:contextualSpacing/>
        <w:jc w:val="both"/>
        <w:rPr>
          <w:rFonts w:eastAsia="Calibri"/>
        </w:rPr>
      </w:pPr>
      <w:r w:rsidRPr="005861AF">
        <w:rPr>
          <w:rFonts w:eastAsia="Calibri"/>
        </w:rPr>
        <w:t>Андријана Пантић Младеновић– медицинска сестра васпитач</w:t>
      </w:r>
    </w:p>
    <w:p w:rsidR="005861AF" w:rsidRPr="005861AF" w:rsidRDefault="005861AF" w:rsidP="000542D7">
      <w:pPr>
        <w:numPr>
          <w:ilvl w:val="0"/>
          <w:numId w:val="94"/>
        </w:numPr>
        <w:spacing w:after="200" w:line="259" w:lineRule="auto"/>
        <w:contextualSpacing/>
        <w:jc w:val="both"/>
        <w:rPr>
          <w:rFonts w:eastAsia="Calibri"/>
        </w:rPr>
      </w:pPr>
      <w:r w:rsidRPr="005861AF">
        <w:rPr>
          <w:rFonts w:eastAsia="Calibri"/>
        </w:rPr>
        <w:t>Оливера Живковић – васпитач</w:t>
      </w:r>
    </w:p>
    <w:p w:rsidR="005861AF" w:rsidRDefault="005861AF" w:rsidP="000542D7">
      <w:pPr>
        <w:numPr>
          <w:ilvl w:val="0"/>
          <w:numId w:val="94"/>
        </w:numPr>
        <w:spacing w:after="200" w:line="259" w:lineRule="auto"/>
        <w:contextualSpacing/>
        <w:jc w:val="both"/>
        <w:rPr>
          <w:rFonts w:eastAsia="Calibri"/>
        </w:rPr>
      </w:pPr>
      <w:r w:rsidRPr="005861AF">
        <w:rPr>
          <w:rFonts w:eastAsia="Calibri"/>
        </w:rPr>
        <w:t>Катарина Милићев – васпитач</w:t>
      </w:r>
    </w:p>
    <w:p w:rsidR="00AA0384" w:rsidRPr="005861AF" w:rsidRDefault="00AA0384" w:rsidP="00AA0384">
      <w:pPr>
        <w:spacing w:after="200" w:line="259" w:lineRule="auto"/>
        <w:ind w:left="720" w:firstLine="0"/>
        <w:contextualSpacing/>
        <w:jc w:val="both"/>
        <w:rPr>
          <w:rFonts w:eastAsia="Calibri"/>
        </w:rPr>
      </w:pPr>
    </w:p>
    <w:p w:rsidR="005861AF" w:rsidRPr="005861AF" w:rsidRDefault="005861AF" w:rsidP="005861AF">
      <w:pPr>
        <w:spacing w:after="200" w:line="276" w:lineRule="auto"/>
        <w:ind w:firstLine="0"/>
        <w:jc w:val="both"/>
      </w:pPr>
      <w:r w:rsidRPr="005861AF">
        <w:lastRenderedPageBreak/>
        <w:t xml:space="preserve">           Тим чине запослени из свих структура установе тако да Тим може да делује на свим пољима и на тај начин обезбеди сигурну и здраву средину за боравак деце и рад запослених.</w:t>
      </w:r>
    </w:p>
    <w:p w:rsidR="005861AF" w:rsidRPr="005861AF" w:rsidRDefault="005861AF" w:rsidP="005861AF">
      <w:pPr>
        <w:spacing w:after="200" w:line="276" w:lineRule="auto"/>
        <w:ind w:firstLine="0"/>
        <w:jc w:val="both"/>
      </w:pPr>
      <w:r w:rsidRPr="005861AF">
        <w:t xml:space="preserve">              Прва седница одржана је 27.08.2025. године и односила се на припреме за нову радну годину, осврнули смо се на претходни период, епидемиолошку ситуацију и све што је урађено по собама( кречење, дезинфекција просторија, детаљно сређивање), договорене су активности и мере које ће се спроводити како би се осигурао безбедан боравак деце у вртићу.</w:t>
      </w:r>
    </w:p>
    <w:p w:rsidR="005861AF" w:rsidRPr="005861AF" w:rsidRDefault="005861AF" w:rsidP="005861AF">
      <w:pPr>
        <w:spacing w:after="200" w:line="276" w:lineRule="auto"/>
        <w:ind w:firstLine="0"/>
        <w:jc w:val="both"/>
      </w:pPr>
      <w:r w:rsidRPr="005861AF">
        <w:t xml:space="preserve">             Прва тачка дневног реда на овој седници била је План рада за радну 2025/26 годину, затим анализа постојећег стања где је истакнуто да је потребно поставити додатне камарнике и камерама покрити део ходника на спрату. Све ово је урађено у току ове радне године.</w:t>
      </w:r>
    </w:p>
    <w:p w:rsidR="005861AF" w:rsidRPr="005861AF" w:rsidRDefault="005861AF" w:rsidP="005861AF">
      <w:pPr>
        <w:spacing w:after="200" w:line="276" w:lineRule="auto"/>
        <w:ind w:firstLine="0"/>
        <w:jc w:val="both"/>
      </w:pPr>
      <w:r w:rsidRPr="005861AF">
        <w:t xml:space="preserve">           28.01.2026. године одржана је друга седница Тима за безбедност на којој смо анализирали постојеће стање у установи и шта је  потребно још урадити. На овој седници је истакнуто да ће се ове радне године једном месечно обилазати вртић како би се утврдило хигијенско стање.Такође је истакнуто шта је све купљено  у установи ( посуђе за кухињу, троетажна колица за сервирање хране – 2 ком, постељина-60 комплета и сви запослени добили су радну униформу- одећу и обућу за рад).</w:t>
      </w:r>
    </w:p>
    <w:p w:rsidR="005861AF" w:rsidRPr="005861AF" w:rsidRDefault="005861AF" w:rsidP="005861AF">
      <w:pPr>
        <w:spacing w:after="200" w:line="276" w:lineRule="auto"/>
        <w:ind w:firstLine="0"/>
        <w:jc w:val="both"/>
      </w:pPr>
      <w:r w:rsidRPr="005861AF">
        <w:t xml:space="preserve">       15.06.2026.године одржан је трећи састанак Тима за безбедност где је било речи о припремама за летњи период као и шта је све потребно одрадити како би се припремили за наредну радну годину ( кречење неких соба, санација плочица у тоалету у групи у Тополовнику, прање тепиха у неким групама…).</w:t>
      </w:r>
    </w:p>
    <w:p w:rsidR="005861AF" w:rsidRPr="005861AF" w:rsidRDefault="005861AF" w:rsidP="005861AF">
      <w:pPr>
        <w:spacing w:after="200" w:line="276" w:lineRule="auto"/>
        <w:ind w:firstLine="0"/>
        <w:jc w:val="both"/>
      </w:pPr>
      <w:r w:rsidRPr="005861AF">
        <w:t xml:space="preserve">           У претходном периоду постављене су нове справе за децу у дворишту вртића, саниране су и замењене даске на сеницима, потребно је фарбање и заштита истих, очекује се замена дасака на љуљашкама као и фарбање постојећих справа за децу као и сређивање комплетног вртића у последњој недељи августа.</w:t>
      </w:r>
    </w:p>
    <w:p w:rsidR="005861AF" w:rsidRPr="00F12678" w:rsidRDefault="005861AF" w:rsidP="00FB72F6">
      <w:pPr>
        <w:pBdr>
          <w:top w:val="nil"/>
          <w:left w:val="nil"/>
          <w:bottom w:val="nil"/>
          <w:right w:val="nil"/>
          <w:between w:val="nil"/>
        </w:pBdr>
        <w:shd w:val="clear" w:color="auto" w:fill="FFFFFF"/>
        <w:ind w:firstLine="0"/>
        <w:rPr>
          <w:b/>
        </w:rPr>
      </w:pPr>
    </w:p>
    <w:p w:rsidR="00FB72F6" w:rsidRPr="0013770B" w:rsidRDefault="00FB72F6" w:rsidP="00FB72F6">
      <w:pPr>
        <w:keepNext/>
        <w:keepLines/>
        <w:pBdr>
          <w:top w:val="nil"/>
          <w:left w:val="nil"/>
          <w:bottom w:val="nil"/>
          <w:right w:val="nil"/>
          <w:between w:val="nil"/>
        </w:pBdr>
        <w:spacing w:before="200" w:after="0"/>
        <w:ind w:firstLine="0"/>
      </w:pPr>
      <w:r>
        <w:rPr>
          <w:b/>
        </w:rPr>
        <w:t>10</w:t>
      </w:r>
      <w:r w:rsidRPr="00F12678">
        <w:rPr>
          <w:b/>
        </w:rPr>
        <w:t>.11</w:t>
      </w:r>
      <w:r w:rsidRPr="0013770B">
        <w:rPr>
          <w:b/>
        </w:rPr>
        <w:t>. Извештај о раду Тима за маркетинг и креативно уређење простора ПУ</w:t>
      </w:r>
    </w:p>
    <w:p w:rsidR="00FB72F6" w:rsidRPr="0013770B" w:rsidRDefault="00FB72F6" w:rsidP="00FB72F6">
      <w:pPr>
        <w:pBdr>
          <w:top w:val="nil"/>
          <w:left w:val="nil"/>
          <w:bottom w:val="nil"/>
          <w:right w:val="nil"/>
          <w:between w:val="nil"/>
        </w:pBdr>
        <w:spacing w:after="0" w:line="240" w:lineRule="auto"/>
        <w:ind w:firstLine="0"/>
        <w:jc w:val="both"/>
      </w:pPr>
    </w:p>
    <w:p w:rsidR="00FB72F6" w:rsidRDefault="00FB72F6" w:rsidP="00FB72F6">
      <w:pPr>
        <w:pBdr>
          <w:top w:val="nil"/>
          <w:left w:val="nil"/>
          <w:bottom w:val="nil"/>
          <w:right w:val="nil"/>
          <w:between w:val="nil"/>
        </w:pBdr>
        <w:spacing w:after="0" w:line="240" w:lineRule="auto"/>
        <w:ind w:firstLine="0"/>
        <w:jc w:val="both"/>
      </w:pPr>
      <w:r>
        <w:t>Задаци Тима за маркетинг:</w:t>
      </w:r>
    </w:p>
    <w:p w:rsidR="00FB72F6" w:rsidRPr="000C127F" w:rsidRDefault="00FB72F6" w:rsidP="00FB72F6">
      <w:pPr>
        <w:pBdr>
          <w:top w:val="nil"/>
          <w:left w:val="nil"/>
          <w:bottom w:val="nil"/>
          <w:right w:val="nil"/>
          <w:between w:val="nil"/>
        </w:pBdr>
        <w:spacing w:after="0" w:line="240" w:lineRule="auto"/>
        <w:ind w:firstLine="0"/>
        <w:jc w:val="both"/>
      </w:pPr>
    </w:p>
    <w:p w:rsidR="00FB72F6" w:rsidRPr="00F12678" w:rsidRDefault="00FB72F6" w:rsidP="000542D7">
      <w:pPr>
        <w:numPr>
          <w:ilvl w:val="0"/>
          <w:numId w:val="50"/>
        </w:numPr>
        <w:pBdr>
          <w:top w:val="nil"/>
          <w:left w:val="nil"/>
          <w:bottom w:val="nil"/>
          <w:right w:val="nil"/>
          <w:between w:val="nil"/>
        </w:pBdr>
        <w:spacing w:after="0" w:line="240" w:lineRule="auto"/>
        <w:jc w:val="both"/>
      </w:pPr>
      <w:r w:rsidRPr="00F12678">
        <w:t>Редовно ажурирање интернет сајта и фејсбук групе са подацима, програмом и потребним информацијама о нашој Установи;</w:t>
      </w:r>
    </w:p>
    <w:p w:rsidR="00FB72F6" w:rsidRPr="00F12678" w:rsidRDefault="00FB72F6" w:rsidP="000542D7">
      <w:pPr>
        <w:numPr>
          <w:ilvl w:val="0"/>
          <w:numId w:val="50"/>
        </w:numPr>
        <w:pBdr>
          <w:top w:val="nil"/>
          <w:left w:val="nil"/>
          <w:bottom w:val="nil"/>
          <w:right w:val="nil"/>
          <w:between w:val="nil"/>
        </w:pBdr>
        <w:spacing w:after="0" w:line="240" w:lineRule="auto"/>
        <w:jc w:val="both"/>
      </w:pPr>
      <w:r w:rsidRPr="00F12678">
        <w:t>Промовисање посебних, специјализованих и повремених програма рада у оквиру наше Установе, преко локалних медија, штампе, интернета;</w:t>
      </w:r>
    </w:p>
    <w:p w:rsidR="00FB72F6" w:rsidRPr="00F12678" w:rsidRDefault="00FB72F6" w:rsidP="000542D7">
      <w:pPr>
        <w:numPr>
          <w:ilvl w:val="0"/>
          <w:numId w:val="50"/>
        </w:numPr>
        <w:pBdr>
          <w:top w:val="nil"/>
          <w:left w:val="nil"/>
          <w:bottom w:val="nil"/>
          <w:right w:val="nil"/>
          <w:between w:val="nil"/>
        </w:pBdr>
        <w:spacing w:after="0" w:line="240" w:lineRule="auto"/>
        <w:jc w:val="both"/>
      </w:pPr>
      <w:r w:rsidRPr="00F12678">
        <w:t>Промовисање наше Установе преко свих средстава информисања, у циљу истицања значајности наше Установе и потребе за проширењем исте;</w:t>
      </w:r>
    </w:p>
    <w:p w:rsidR="00FB72F6" w:rsidRPr="00C900E1" w:rsidRDefault="00FB72F6" w:rsidP="00C900E1">
      <w:pPr>
        <w:keepNext/>
        <w:keepLines/>
        <w:numPr>
          <w:ilvl w:val="0"/>
          <w:numId w:val="50"/>
        </w:numPr>
        <w:pBdr>
          <w:top w:val="nil"/>
          <w:left w:val="nil"/>
          <w:bottom w:val="nil"/>
          <w:right w:val="nil"/>
          <w:between w:val="nil"/>
        </w:pBdr>
        <w:spacing w:before="40" w:after="0" w:line="240" w:lineRule="auto"/>
        <w:rPr>
          <w:sz w:val="28"/>
          <w:szCs w:val="28"/>
        </w:rPr>
      </w:pPr>
      <w:r w:rsidRPr="00F12678">
        <w:lastRenderedPageBreak/>
        <w:t>Благовремено обавештавање наших грађана преко средстава информисања, о јавним  дешавањима које организује наша Установа (Дечја недеља, Еко-недеља, Завршна приредба – испраћај предшколаца и слично).</w:t>
      </w:r>
      <w:r w:rsidRPr="00F12678">
        <w:rPr>
          <w:b/>
          <w:sz w:val="28"/>
          <w:szCs w:val="28"/>
        </w:rPr>
        <w:t xml:space="preserve"> </w:t>
      </w:r>
    </w:p>
    <w:p w:rsidR="00C900E1" w:rsidRDefault="00C900E1" w:rsidP="00DB27BB">
      <w:pPr>
        <w:ind w:firstLine="360"/>
        <w:jc w:val="both"/>
        <w:rPr>
          <w:u w:val="single"/>
        </w:rPr>
      </w:pPr>
    </w:p>
    <w:p w:rsidR="00F81E41" w:rsidRPr="00612E65" w:rsidRDefault="00F81E41" w:rsidP="00DB27BB">
      <w:pPr>
        <w:ind w:firstLine="360"/>
        <w:jc w:val="both"/>
        <w:rPr>
          <w:u w:val="single"/>
        </w:rPr>
      </w:pPr>
      <w:r w:rsidRPr="0024169A">
        <w:rPr>
          <w:u w:val="single"/>
        </w:rPr>
        <w:t>Реализоване активности:</w:t>
      </w:r>
    </w:p>
    <w:p w:rsidR="00FB72F6" w:rsidRDefault="0013770B" w:rsidP="00DB27BB">
      <w:pPr>
        <w:ind w:firstLine="360"/>
        <w:jc w:val="both"/>
      </w:pPr>
      <w:r>
        <w:t>Током протекле године тим за маркетинг је континуирано обављао своје задатке са цињем унапређивања представљања установе у јавности и повећања доступности информација родитељима и широј заједници.</w:t>
      </w:r>
    </w:p>
    <w:p w:rsidR="0013770B" w:rsidRDefault="0013770B" w:rsidP="00DB27BB">
      <w:pPr>
        <w:ind w:firstLine="720"/>
        <w:jc w:val="both"/>
      </w:pPr>
      <w:r>
        <w:t>Израђен је нови интернет сајт установе, што је свакао била и најзначајнија активност тима и резултат рада. Нови сајт установе је прегледнији садржаји су лако доступни и прилагођени корисницима, чиме је унапређена транспарентност рада установе.</w:t>
      </w:r>
    </w:p>
    <w:p w:rsidR="0013770B" w:rsidRDefault="0013770B" w:rsidP="00DB27BB">
      <w:pPr>
        <w:ind w:firstLine="720"/>
        <w:jc w:val="both"/>
      </w:pPr>
      <w:r>
        <w:t>Поред сајта, посебна пажња посвећена је информисању путем друштвених мрежа. Током целе године објављивани су садржаји који приказују различите активности деце и запослених, реализоване пројекте, обележавање значајних датума и манифестације, јеловнике као и друга обавештења значајна за родитеље.</w:t>
      </w:r>
      <w:r w:rsidR="006D495B">
        <w:t xml:space="preserve"> Објаве су креиране тако да буду јасне, прегледне</w:t>
      </w:r>
      <w:r w:rsidR="006D687F">
        <w:t>, визуелно привлачне и доступне свим корисницима.</w:t>
      </w:r>
    </w:p>
    <w:p w:rsidR="006D687F" w:rsidRDefault="006D687F" w:rsidP="00DB27BB">
      <w:pPr>
        <w:ind w:firstLine="720"/>
        <w:jc w:val="both"/>
      </w:pPr>
      <w:r>
        <w:t>С тим у вези установа је отворила и нову инстаграм страницу, чиме је додатно унапређена комуникација са корисницима и заједницом. Захваљујући редовном ажурирању садржаја, странице установе постале су препознатљив и поуздан извор информација.</w:t>
      </w:r>
    </w:p>
    <w:p w:rsidR="006D687F" w:rsidRDefault="006D687F" w:rsidP="00DB27BB">
      <w:pPr>
        <w:ind w:firstLine="720"/>
        <w:jc w:val="both"/>
      </w:pPr>
      <w:r>
        <w:t>Тим је своју комуникацијуби координацију активности реализовао путем вибер групе, кроз коју су сви чланови правовремено обавештавани о планираним задацима, темама и роковима. Овакав начин рада омогућио је ефикасну сарадњу и благовремену реализацију свих активности.</w:t>
      </w:r>
    </w:p>
    <w:p w:rsidR="006D687F" w:rsidRPr="0013770B" w:rsidRDefault="006D687F" w:rsidP="00DB27BB">
      <w:pPr>
        <w:ind w:firstLine="720"/>
        <w:jc w:val="both"/>
      </w:pPr>
      <w:r>
        <w:t>На основу остварених резултата може се закључити да је тим за маркетинг успешно реализовао планиране активности и значајно допринео унапређивању видљивости, транспарентности и позитивног имиџа установе у јавности.</w:t>
      </w:r>
    </w:p>
    <w:p w:rsidR="00FB72F6" w:rsidRPr="00C729DE" w:rsidRDefault="00FB72F6" w:rsidP="00FB72F6">
      <w:pPr>
        <w:keepNext/>
        <w:keepLines/>
        <w:pBdr>
          <w:top w:val="nil"/>
          <w:left w:val="nil"/>
          <w:bottom w:val="nil"/>
          <w:right w:val="nil"/>
          <w:between w:val="nil"/>
        </w:pBdr>
        <w:spacing w:before="200" w:after="0"/>
        <w:ind w:firstLine="0"/>
      </w:pPr>
      <w:r w:rsidRPr="00C729DE">
        <w:rPr>
          <w:b/>
        </w:rPr>
        <w:t>10.12.Извештај о раду Тима за професионални развој</w:t>
      </w:r>
    </w:p>
    <w:p w:rsidR="007D7D05" w:rsidRPr="00C729DE" w:rsidRDefault="00FB72F6" w:rsidP="00613485">
      <w:pPr>
        <w:ind w:hanging="2"/>
        <w:jc w:val="both"/>
      </w:pPr>
      <w:r w:rsidRPr="00C729DE">
        <w:t xml:space="preserve">                           </w:t>
      </w:r>
    </w:p>
    <w:p w:rsidR="007D7D05" w:rsidRPr="00DE27C7" w:rsidRDefault="007D7D05" w:rsidP="007D7D05">
      <w:pPr>
        <w:jc w:val="both"/>
        <w:rPr>
          <w:lang w:val="sr-Cyrl-BA"/>
        </w:rPr>
      </w:pPr>
      <w:r w:rsidRPr="00DE27C7">
        <w:rPr>
          <w:lang w:val="sr-Cyrl-BA"/>
        </w:rPr>
        <w:t>Чланови тима</w:t>
      </w:r>
      <w:r w:rsidR="00613485">
        <w:rPr>
          <w:lang w:val="sr-Cyrl-BA"/>
        </w:rPr>
        <w:t xml:space="preserve"> за професионални развој у радној 2025/26.години</w:t>
      </w:r>
      <w:r w:rsidRPr="00DE27C7">
        <w:rPr>
          <w:lang w:val="sr-Cyrl-BA"/>
        </w:rPr>
        <w:t xml:space="preserve"> су:</w:t>
      </w:r>
    </w:p>
    <w:p w:rsidR="007D7D05" w:rsidRPr="007D7D05" w:rsidRDefault="007D7D05" w:rsidP="007D7D05">
      <w:pPr>
        <w:jc w:val="both"/>
      </w:pPr>
      <w:r w:rsidRPr="00DE27C7">
        <w:rPr>
          <w:lang w:val="sr-Cyrl-BA"/>
        </w:rPr>
        <w:t>1.</w:t>
      </w:r>
      <w:r>
        <w:t>Милена Митић, дипл.педагог, директор установе</w:t>
      </w:r>
    </w:p>
    <w:p w:rsidR="007D7D05" w:rsidRPr="00DE27C7" w:rsidRDefault="007D7D05" w:rsidP="007D7D05">
      <w:pPr>
        <w:jc w:val="both"/>
        <w:rPr>
          <w:lang w:val="sr-Cyrl-BA"/>
        </w:rPr>
      </w:pPr>
      <w:r>
        <w:rPr>
          <w:lang w:val="sr-Cyrl-BA"/>
        </w:rPr>
        <w:t>2.</w:t>
      </w:r>
      <w:r w:rsidRPr="00DE27C7">
        <w:rPr>
          <w:lang w:val="sr-Cyrl-BA"/>
        </w:rPr>
        <w:t>Наталија Стојановић-медицинска сестра васпитач (координатор тима)</w:t>
      </w:r>
    </w:p>
    <w:p w:rsidR="007D7D05" w:rsidRPr="00DE27C7" w:rsidRDefault="007D7D05" w:rsidP="007D7D05">
      <w:pPr>
        <w:jc w:val="both"/>
        <w:rPr>
          <w:lang w:val="sr-Cyrl-BA"/>
        </w:rPr>
      </w:pPr>
      <w:r>
        <w:rPr>
          <w:lang w:val="sr-Cyrl-BA"/>
        </w:rPr>
        <w:t>3</w:t>
      </w:r>
      <w:r w:rsidRPr="00DE27C7">
        <w:rPr>
          <w:lang w:val="sr-Cyrl-BA"/>
        </w:rPr>
        <w:t>. Милена Ђуричић-васпитач</w:t>
      </w:r>
    </w:p>
    <w:p w:rsidR="007D7D05" w:rsidRPr="00DE27C7" w:rsidRDefault="007D7D05" w:rsidP="007D7D05">
      <w:pPr>
        <w:jc w:val="both"/>
        <w:rPr>
          <w:lang w:val="sr-Cyrl-BA"/>
        </w:rPr>
      </w:pPr>
      <w:r>
        <w:rPr>
          <w:lang w:val="sr-Cyrl-BA"/>
        </w:rPr>
        <w:t>4</w:t>
      </w:r>
      <w:r w:rsidRPr="00DE27C7">
        <w:rPr>
          <w:lang w:val="sr-Cyrl-BA"/>
        </w:rPr>
        <w:t>. Надица Јевтић-васпиатач</w:t>
      </w:r>
    </w:p>
    <w:p w:rsidR="007D7D05" w:rsidRPr="00DE27C7" w:rsidRDefault="007D7D05" w:rsidP="007D7D05">
      <w:pPr>
        <w:jc w:val="both"/>
        <w:rPr>
          <w:lang w:val="sr-Cyrl-BA"/>
        </w:rPr>
      </w:pPr>
      <w:r>
        <w:rPr>
          <w:lang w:val="sr-Cyrl-BA"/>
        </w:rPr>
        <w:t>5</w:t>
      </w:r>
      <w:r w:rsidRPr="00DE27C7">
        <w:rPr>
          <w:lang w:val="sr-Cyrl-BA"/>
        </w:rPr>
        <w:t>.Невена Миловановић-васпитач</w:t>
      </w:r>
    </w:p>
    <w:p w:rsidR="007D7D05" w:rsidRPr="00DE27C7" w:rsidRDefault="007D7D05" w:rsidP="007D7D05">
      <w:pPr>
        <w:jc w:val="both"/>
        <w:rPr>
          <w:lang w:val="sr-Cyrl-BA"/>
        </w:rPr>
      </w:pPr>
      <w:r>
        <w:rPr>
          <w:lang w:val="sr-Cyrl-BA"/>
        </w:rPr>
        <w:t>6</w:t>
      </w:r>
      <w:r w:rsidRPr="00DE27C7">
        <w:rPr>
          <w:lang w:val="sr-Cyrl-BA"/>
        </w:rPr>
        <w:t>.Мирјана Гајић-васпитач</w:t>
      </w:r>
    </w:p>
    <w:p w:rsidR="007D7D05" w:rsidRPr="00DE27C7" w:rsidRDefault="007D7D05" w:rsidP="007D7D05">
      <w:pPr>
        <w:jc w:val="both"/>
        <w:rPr>
          <w:lang w:val="sr-Cyrl-BA"/>
        </w:rPr>
      </w:pPr>
      <w:r>
        <w:rPr>
          <w:lang w:val="sr-Cyrl-BA"/>
        </w:rPr>
        <w:lastRenderedPageBreak/>
        <w:t>7</w:t>
      </w:r>
      <w:r w:rsidRPr="00DE27C7">
        <w:rPr>
          <w:lang w:val="sr-Cyrl-BA"/>
        </w:rPr>
        <w:t>.Жаклина Гајић-васпитач</w:t>
      </w:r>
    </w:p>
    <w:p w:rsidR="007D7D05" w:rsidRPr="00DE27C7" w:rsidRDefault="007D7D05" w:rsidP="00C900E1">
      <w:pPr>
        <w:jc w:val="both"/>
        <w:rPr>
          <w:lang w:val="sr-Cyrl-BA"/>
        </w:rPr>
      </w:pPr>
      <w:r>
        <w:rPr>
          <w:lang w:val="sr-Cyrl-BA"/>
        </w:rPr>
        <w:t>8</w:t>
      </w:r>
      <w:r w:rsidRPr="00DE27C7">
        <w:rPr>
          <w:lang w:val="sr-Cyrl-BA"/>
        </w:rPr>
        <w:t xml:space="preserve">.Дијана Дамњановић-педагог </w:t>
      </w:r>
    </w:p>
    <w:p w:rsidR="007D7D05" w:rsidRPr="00DE27C7" w:rsidRDefault="007D7D05" w:rsidP="007D7D05">
      <w:pPr>
        <w:jc w:val="both"/>
        <w:rPr>
          <w:lang w:val="sr-Cyrl-BA"/>
        </w:rPr>
      </w:pPr>
      <w:r w:rsidRPr="00DE27C7">
        <w:rPr>
          <w:lang w:val="sr-Cyrl-BA"/>
        </w:rPr>
        <w:t>Од почетка радне године одржано је четири састанка Тима за професионални развој.</w:t>
      </w:r>
    </w:p>
    <w:p w:rsidR="007D7D05" w:rsidRPr="00DE27C7" w:rsidRDefault="007D7D05" w:rsidP="007D7D05">
      <w:pPr>
        <w:shd w:val="clear" w:color="auto" w:fill="FFFFFF"/>
        <w:spacing w:before="100" w:beforeAutospacing="1" w:after="100" w:afterAutospacing="1" w:line="240" w:lineRule="auto"/>
        <w:rPr>
          <w:color w:val="222222"/>
        </w:rPr>
      </w:pPr>
      <w:r w:rsidRPr="00DE27C7">
        <w:rPr>
          <w:b/>
          <w:bCs/>
          <w:color w:val="222222"/>
        </w:rPr>
        <w:t>Задаци Тима за професионални развој у току радне године били су:</w:t>
      </w:r>
    </w:p>
    <w:p w:rsidR="007D7D05" w:rsidRPr="00DE27C7" w:rsidRDefault="007D7D05" w:rsidP="007D7D05">
      <w:pPr>
        <w:numPr>
          <w:ilvl w:val="0"/>
          <w:numId w:val="95"/>
        </w:numPr>
        <w:shd w:val="clear" w:color="auto" w:fill="FFFFFF"/>
        <w:spacing w:before="100" w:beforeAutospacing="1" w:after="100" w:afterAutospacing="1" w:line="240" w:lineRule="auto"/>
        <w:ind w:left="945"/>
        <w:rPr>
          <w:color w:val="222222"/>
        </w:rPr>
      </w:pPr>
      <w:r w:rsidRPr="00DE27C7">
        <w:rPr>
          <w:color w:val="222222"/>
        </w:rPr>
        <w:t>Праћење потреба запослених за стручним усавршавањем и предлагање активности у складу са потребама установе и запослених.</w:t>
      </w:r>
    </w:p>
    <w:p w:rsidR="007D7D05" w:rsidRPr="00DE27C7" w:rsidRDefault="007D7D05" w:rsidP="007D7D05">
      <w:pPr>
        <w:numPr>
          <w:ilvl w:val="0"/>
          <w:numId w:val="95"/>
        </w:numPr>
        <w:shd w:val="clear" w:color="auto" w:fill="FFFFFF"/>
        <w:spacing w:before="100" w:beforeAutospacing="1" w:after="100" w:afterAutospacing="1" w:line="240" w:lineRule="auto"/>
        <w:ind w:left="945"/>
        <w:rPr>
          <w:color w:val="222222"/>
        </w:rPr>
      </w:pPr>
      <w:r w:rsidRPr="00DE27C7">
        <w:rPr>
          <w:color w:val="222222"/>
        </w:rPr>
        <w:t>Подстицање запослених на континуирано стручно усавршавање, професионално напредовање и унапређивање сопствених компетенција.</w:t>
      </w:r>
    </w:p>
    <w:p w:rsidR="007D7D05" w:rsidRPr="00DE27C7" w:rsidRDefault="007D7D05" w:rsidP="007D7D05">
      <w:pPr>
        <w:numPr>
          <w:ilvl w:val="0"/>
          <w:numId w:val="95"/>
        </w:numPr>
        <w:shd w:val="clear" w:color="auto" w:fill="FFFFFF"/>
        <w:spacing w:before="100" w:beforeAutospacing="1" w:after="100" w:afterAutospacing="1" w:line="240" w:lineRule="auto"/>
        <w:ind w:left="945"/>
        <w:rPr>
          <w:color w:val="222222"/>
        </w:rPr>
      </w:pPr>
      <w:r w:rsidRPr="00DE27C7">
        <w:rPr>
          <w:color w:val="222222"/>
        </w:rPr>
        <w:t>Праћење реализације различитих облика стручног усавршавања – семинара, обука, стручних скупова, вебинара, трибина и других активности.</w:t>
      </w:r>
    </w:p>
    <w:p w:rsidR="007D7D05" w:rsidRPr="00DE27C7" w:rsidRDefault="007D7D05" w:rsidP="007D7D05">
      <w:pPr>
        <w:numPr>
          <w:ilvl w:val="0"/>
          <w:numId w:val="95"/>
        </w:numPr>
        <w:shd w:val="clear" w:color="auto" w:fill="FFFFFF"/>
        <w:spacing w:before="100" w:beforeAutospacing="1" w:after="100" w:afterAutospacing="1" w:line="240" w:lineRule="auto"/>
        <w:ind w:left="945"/>
        <w:rPr>
          <w:color w:val="222222"/>
        </w:rPr>
      </w:pPr>
      <w:r w:rsidRPr="00DE27C7">
        <w:rPr>
          <w:color w:val="222222"/>
        </w:rPr>
        <w:t>Подстицање размене знања, искустава и примера добре праксе међу запосленима, у циљу унапређивања васпитно-образовног рада</w:t>
      </w:r>
      <w:r w:rsidRPr="00DE27C7">
        <w:rPr>
          <w:color w:val="222222"/>
          <w:lang w:val="sr-Cyrl-BA"/>
        </w:rPr>
        <w:t>.</w:t>
      </w:r>
    </w:p>
    <w:p w:rsidR="007D7D05" w:rsidRPr="00DE27C7" w:rsidRDefault="007D7D05" w:rsidP="007D7D05">
      <w:pPr>
        <w:numPr>
          <w:ilvl w:val="0"/>
          <w:numId w:val="95"/>
        </w:numPr>
        <w:shd w:val="clear" w:color="auto" w:fill="FFFFFF"/>
        <w:spacing w:before="100" w:beforeAutospacing="1" w:after="100" w:afterAutospacing="1" w:line="240" w:lineRule="auto"/>
        <w:ind w:left="945"/>
        <w:rPr>
          <w:color w:val="222222"/>
        </w:rPr>
      </w:pPr>
      <w:r w:rsidRPr="00DE27C7">
        <w:rPr>
          <w:color w:val="222222"/>
        </w:rPr>
        <w:t>Праћење и евидентирање реализованих активности стручног усавршавања запослених</w:t>
      </w:r>
    </w:p>
    <w:p w:rsidR="007D7D05" w:rsidRPr="007D7D05" w:rsidRDefault="007D7D05" w:rsidP="007D7D05">
      <w:pPr>
        <w:numPr>
          <w:ilvl w:val="0"/>
          <w:numId w:val="95"/>
        </w:numPr>
        <w:shd w:val="clear" w:color="auto" w:fill="FFFFFF"/>
        <w:spacing w:before="100" w:beforeAutospacing="1" w:after="100" w:afterAutospacing="1" w:line="240" w:lineRule="auto"/>
        <w:ind w:left="945"/>
        <w:rPr>
          <w:color w:val="222222"/>
        </w:rPr>
      </w:pPr>
      <w:r w:rsidRPr="00DE27C7">
        <w:rPr>
          <w:color w:val="222222"/>
        </w:rPr>
        <w:t>Анализа реализованих активности и сагледавање њиховог доприноса унапређивању квалитета рада установе, као и предлагање смерница и приоритета за даљи професионални развој запослених.</w:t>
      </w:r>
    </w:p>
    <w:p w:rsidR="00FB72F6" w:rsidRPr="007D7D05" w:rsidRDefault="007D7D05" w:rsidP="007D7D05">
      <w:pPr>
        <w:ind w:firstLine="0"/>
      </w:pPr>
      <w:r w:rsidRPr="007D7D05">
        <w:rPr>
          <w:u w:val="single"/>
        </w:rPr>
        <w:t>Напомена:</w:t>
      </w:r>
      <w:r>
        <w:t xml:space="preserve"> Извештај о реализацији свих облика стручног усавршавања практичара дат је у  табелама које се налазе у </w:t>
      </w:r>
      <w:r w:rsidR="00C900E1">
        <w:rPr>
          <w:lang w:val="sr-Cyrl-RS"/>
        </w:rPr>
        <w:t xml:space="preserve">посебном </w:t>
      </w:r>
      <w:r>
        <w:t>поглављу стручно усавршавање запослених.</w:t>
      </w:r>
    </w:p>
    <w:p w:rsidR="00C900E1" w:rsidRDefault="00C900E1" w:rsidP="00FB72F6">
      <w:pPr>
        <w:keepNext/>
        <w:keepLines/>
        <w:spacing w:before="200" w:after="0" w:line="240" w:lineRule="auto"/>
        <w:outlineLvl w:val="1"/>
        <w:rPr>
          <w:b/>
        </w:rPr>
      </w:pPr>
    </w:p>
    <w:p w:rsidR="00FB72F6" w:rsidRPr="00F12678" w:rsidRDefault="00FB72F6" w:rsidP="00FB72F6">
      <w:pPr>
        <w:keepNext/>
        <w:keepLines/>
        <w:spacing w:before="200" w:after="0" w:line="240" w:lineRule="auto"/>
        <w:outlineLvl w:val="1"/>
        <w:rPr>
          <w:b/>
          <w:bCs/>
          <w:szCs w:val="26"/>
        </w:rPr>
      </w:pPr>
      <w:r>
        <w:rPr>
          <w:b/>
        </w:rPr>
        <w:t>10</w:t>
      </w:r>
      <w:r w:rsidRPr="00F12678">
        <w:rPr>
          <w:b/>
        </w:rPr>
        <w:t xml:space="preserve">.13. </w:t>
      </w:r>
      <w:r w:rsidRPr="00F12678">
        <w:rPr>
          <w:b/>
          <w:bCs/>
          <w:szCs w:val="26"/>
        </w:rPr>
        <w:t>Г</w:t>
      </w:r>
      <w:r w:rsidRPr="00F12678">
        <w:rPr>
          <w:b/>
          <w:bCs/>
          <w:szCs w:val="26"/>
          <w:lang w:val="sr-Cyrl-CS"/>
        </w:rPr>
        <w:t>одишњи извештај о р</w:t>
      </w:r>
      <w:r w:rsidRPr="00F12678">
        <w:rPr>
          <w:b/>
          <w:bCs/>
          <w:szCs w:val="26"/>
        </w:rPr>
        <w:t>аду Тима обезбеђивање квалитета и развој установе у радној 202</w:t>
      </w:r>
      <w:r w:rsidR="00DC0CB5">
        <w:rPr>
          <w:b/>
          <w:bCs/>
          <w:szCs w:val="26"/>
        </w:rPr>
        <w:t>5</w:t>
      </w:r>
      <w:r w:rsidRPr="00F12678">
        <w:rPr>
          <w:b/>
          <w:bCs/>
          <w:szCs w:val="26"/>
        </w:rPr>
        <w:t>/202</w:t>
      </w:r>
      <w:r w:rsidR="00DC0CB5">
        <w:rPr>
          <w:b/>
          <w:bCs/>
          <w:szCs w:val="26"/>
        </w:rPr>
        <w:t>6</w:t>
      </w:r>
      <w:r w:rsidRPr="00F12678">
        <w:rPr>
          <w:b/>
          <w:bCs/>
          <w:szCs w:val="26"/>
        </w:rPr>
        <w:t>.</w:t>
      </w:r>
      <w:r>
        <w:rPr>
          <w:b/>
          <w:bCs/>
          <w:szCs w:val="26"/>
        </w:rPr>
        <w:t xml:space="preserve"> </w:t>
      </w:r>
      <w:r w:rsidRPr="00F12678">
        <w:rPr>
          <w:b/>
          <w:bCs/>
          <w:szCs w:val="26"/>
        </w:rPr>
        <w:t>години</w:t>
      </w:r>
    </w:p>
    <w:p w:rsidR="00E06CE1" w:rsidRDefault="00E06CE1" w:rsidP="00E06CE1">
      <w:pPr>
        <w:jc w:val="both"/>
      </w:pPr>
      <w:r>
        <w:t>Годишњи извештај подноси Тим за обезбеђивање квалитета и развој установе.</w:t>
      </w:r>
    </w:p>
    <w:p w:rsidR="00E06CE1" w:rsidRPr="00AC19F6" w:rsidRDefault="00E06CE1" w:rsidP="00E06CE1">
      <w:pPr>
        <w:jc w:val="both"/>
      </w:pPr>
      <w:r>
        <w:t xml:space="preserve"> У радној 2025/26.години, Тим за обезбеђивање квалитета и развој установе чине координатори свих осталих Тимова на нивоу усанове. За координатора Тима изабрана је Јелена Блажевић Богдановић-стручни сарадник-логопед.</w:t>
      </w:r>
    </w:p>
    <w:p w:rsidR="00E06CE1" w:rsidRDefault="00E06CE1" w:rsidP="00E06CE1">
      <w:pPr>
        <w:jc w:val="both"/>
      </w:pPr>
      <w:r>
        <w:t xml:space="preserve">У овој години одржано је 5 састанка Тима, а на састанцима смо се бавили следећим темама: </w:t>
      </w:r>
    </w:p>
    <w:p w:rsidR="00E06CE1" w:rsidRDefault="00E06CE1" w:rsidP="00E06CE1">
      <w:pPr>
        <w:spacing w:after="0"/>
        <w:jc w:val="both"/>
      </w:pPr>
    </w:p>
    <w:p w:rsidR="00E06CE1" w:rsidRDefault="00E06CE1" w:rsidP="00E06CE1">
      <w:pPr>
        <w:numPr>
          <w:ilvl w:val="0"/>
          <w:numId w:val="31"/>
        </w:numPr>
        <w:spacing w:after="0" w:line="276" w:lineRule="auto"/>
        <w:ind w:left="360"/>
        <w:jc w:val="both"/>
      </w:pPr>
      <w:r>
        <w:t>Избором координатора Тима;</w:t>
      </w:r>
    </w:p>
    <w:p w:rsidR="00E06CE1" w:rsidRPr="00AC19F6" w:rsidRDefault="00E06CE1" w:rsidP="00E06CE1">
      <w:pPr>
        <w:numPr>
          <w:ilvl w:val="0"/>
          <w:numId w:val="31"/>
        </w:numPr>
        <w:spacing w:after="0" w:line="276" w:lineRule="auto"/>
        <w:ind w:left="360"/>
        <w:jc w:val="both"/>
      </w:pPr>
      <w:r>
        <w:t>Израдом плана унапређења кваалитета В-О рада Установе за 2025/26.годину;</w:t>
      </w:r>
    </w:p>
    <w:p w:rsidR="00E06CE1" w:rsidRPr="003F4EEA" w:rsidRDefault="00E06CE1" w:rsidP="00E06CE1">
      <w:pPr>
        <w:numPr>
          <w:ilvl w:val="0"/>
          <w:numId w:val="31"/>
        </w:numPr>
        <w:spacing w:after="0" w:line="276" w:lineRule="auto"/>
        <w:ind w:left="360"/>
        <w:jc w:val="both"/>
      </w:pPr>
      <w:r>
        <w:t>Сарадњом са Тимом за самовредновање и Активом за развојно планирање, кроз заједничке радионице и састанке ради реализације постављених циљева и задатака, са акцентом на доношење новог Развојног плана наше установе.</w:t>
      </w:r>
    </w:p>
    <w:p w:rsidR="00E06CE1" w:rsidRDefault="00E06CE1" w:rsidP="00E06CE1">
      <w:pPr>
        <w:numPr>
          <w:ilvl w:val="0"/>
          <w:numId w:val="31"/>
        </w:numPr>
        <w:spacing w:after="0" w:line="276" w:lineRule="auto"/>
        <w:ind w:left="360"/>
        <w:jc w:val="both"/>
      </w:pPr>
      <w:r>
        <w:t xml:space="preserve">Поделом задужења у  оквиру чланова Тима, са акцентом на опремање јаслених и васпитних група у централном објекту, опремању теренских група, као и заједничких простора и формирањем целина у заједничким просторима, планирањем расподеле </w:t>
      </w:r>
      <w:r>
        <w:lastRenderedPageBreak/>
        <w:t>добијене опреме и средстава за опремање дворишта, а све са циљем унапређивања васпитно-образовног рада и стварање услова за развијање реалног програма;</w:t>
      </w:r>
    </w:p>
    <w:p w:rsidR="00E06CE1" w:rsidRPr="00BD53B0" w:rsidRDefault="00E06CE1" w:rsidP="00E06CE1">
      <w:pPr>
        <w:numPr>
          <w:ilvl w:val="0"/>
          <w:numId w:val="31"/>
        </w:numPr>
        <w:spacing w:after="0" w:line="276" w:lineRule="auto"/>
        <w:ind w:left="360"/>
        <w:jc w:val="both"/>
      </w:pPr>
      <w:r>
        <w:t>Расподелом добијене опреме и средстава за опремање дворишта, формирањем целина, акцијама уређења дворишта и расподелом задужења на нивоу свх структура запослених.</w:t>
      </w:r>
    </w:p>
    <w:p w:rsidR="00E06CE1" w:rsidRPr="00DB79E6" w:rsidRDefault="00E06CE1" w:rsidP="00E06CE1">
      <w:pPr>
        <w:numPr>
          <w:ilvl w:val="0"/>
          <w:numId w:val="31"/>
        </w:numPr>
        <w:spacing w:after="0" w:line="276" w:lineRule="auto"/>
        <w:ind w:left="360"/>
        <w:jc w:val="both"/>
      </w:pPr>
      <w:r>
        <w:t>Израдом полугодишњег и годишњег извештаја о раду Тима.</w:t>
      </w:r>
    </w:p>
    <w:p w:rsidR="00E06CE1" w:rsidRPr="00690D01" w:rsidRDefault="00E06CE1" w:rsidP="00E06CE1">
      <w:pPr>
        <w:spacing w:after="0"/>
        <w:jc w:val="both"/>
      </w:pPr>
    </w:p>
    <w:p w:rsidR="00E06CE1" w:rsidRDefault="00E06CE1" w:rsidP="00E06CE1">
      <w:pPr>
        <w:ind w:firstLine="720"/>
        <w:jc w:val="both"/>
        <w:rPr>
          <w:bCs/>
        </w:rPr>
      </w:pPr>
      <w:r w:rsidRPr="00AE694E">
        <w:rPr>
          <w:bCs/>
        </w:rPr>
        <w:t>На радионици коју су заједно реализовали Тим за обезбеђивање квалитета и развој установе, Тим за самовредновање и Актив за развојно планирање, предложене су следеће мере за унапређење квалитета рада установе. Дати циљеви и активности које воде ка њима су у складу са резултатитма које је изнео тим за самовредновање, вреднујући васпитно-образовни рад у установи у односу на програм ПВО – ''Године узлета''. Такође, план се надовезује на развојне циљеве и задатке планиране за наредни период.</w:t>
      </w:r>
    </w:p>
    <w:p w:rsidR="00E06CE1" w:rsidRPr="00E06CE1" w:rsidRDefault="00E06CE1" w:rsidP="00E06CE1">
      <w:pPr>
        <w:shd w:val="clear" w:color="auto" w:fill="FFFFFF"/>
        <w:tabs>
          <w:tab w:val="left" w:leader="underscore" w:pos="6960"/>
        </w:tabs>
        <w:spacing w:before="250" w:after="0"/>
        <w:jc w:val="center"/>
        <w:rPr>
          <w:b/>
          <w:iCs/>
          <w:u w:val="single"/>
        </w:rPr>
      </w:pPr>
      <w:r>
        <w:rPr>
          <w:b/>
          <w:iCs/>
        </w:rPr>
        <w:t xml:space="preserve">План унапређења квалитета васпитно-образовног рада установе за радну 2025/2026. Годину, </w:t>
      </w:r>
      <w:r w:rsidRPr="00E06CE1">
        <w:rPr>
          <w:b/>
          <w:iCs/>
          <w:u w:val="single"/>
        </w:rPr>
        <w:t>извештај о реализацији</w:t>
      </w:r>
    </w:p>
    <w:p w:rsidR="00E06CE1" w:rsidRPr="00232306" w:rsidRDefault="00E06CE1" w:rsidP="00E06CE1">
      <w:pPr>
        <w:shd w:val="clear" w:color="auto" w:fill="FFFFFF"/>
        <w:tabs>
          <w:tab w:val="left" w:leader="underscore" w:pos="6960"/>
        </w:tabs>
        <w:spacing w:before="250" w:after="0"/>
        <w:jc w:val="both"/>
        <w:rPr>
          <w:spacing w:val="-10"/>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3"/>
        <w:gridCol w:w="2340"/>
        <w:gridCol w:w="1440"/>
        <w:gridCol w:w="1507"/>
        <w:gridCol w:w="1980"/>
      </w:tblGrid>
      <w:tr w:rsidR="00E06CE1" w:rsidRPr="00612183" w:rsidTr="003B5446">
        <w:tc>
          <w:tcPr>
            <w:tcW w:w="2363" w:type="dxa"/>
          </w:tcPr>
          <w:p w:rsidR="00E06CE1" w:rsidRPr="00612183" w:rsidRDefault="00E06CE1" w:rsidP="003B5446">
            <w:pPr>
              <w:suppressAutoHyphens/>
              <w:spacing w:after="0" w:line="240" w:lineRule="auto"/>
              <w:ind w:leftChars="-1" w:hangingChars="1" w:hanging="2"/>
              <w:jc w:val="both"/>
              <w:textDirection w:val="btLr"/>
              <w:textAlignment w:val="top"/>
              <w:outlineLvl w:val="0"/>
              <w:rPr>
                <w:b/>
                <w:kern w:val="2"/>
                <w:position w:val="-1"/>
              </w:rPr>
            </w:pPr>
            <w:bookmarkStart w:id="34" w:name="_Toc208181240"/>
            <w:r w:rsidRPr="00612183">
              <w:rPr>
                <w:b/>
                <w:kern w:val="2"/>
                <w:position w:val="-1"/>
              </w:rPr>
              <w:t>Циљеви</w:t>
            </w:r>
            <w:bookmarkEnd w:id="34"/>
            <w:r w:rsidRPr="00612183">
              <w:rPr>
                <w:b/>
                <w:kern w:val="2"/>
                <w:position w:val="-1"/>
              </w:rPr>
              <w:t xml:space="preserve">  </w:t>
            </w:r>
          </w:p>
        </w:tc>
        <w:tc>
          <w:tcPr>
            <w:tcW w:w="2340" w:type="dxa"/>
          </w:tcPr>
          <w:p w:rsidR="00E06CE1" w:rsidRPr="00612183" w:rsidRDefault="00E06CE1" w:rsidP="003B5446">
            <w:pPr>
              <w:suppressAutoHyphens/>
              <w:spacing w:after="0" w:line="240" w:lineRule="auto"/>
              <w:ind w:leftChars="-1" w:hangingChars="1" w:hanging="2"/>
              <w:jc w:val="both"/>
              <w:textDirection w:val="btLr"/>
              <w:textAlignment w:val="top"/>
              <w:outlineLvl w:val="0"/>
              <w:rPr>
                <w:b/>
                <w:kern w:val="2"/>
                <w:position w:val="-1"/>
              </w:rPr>
            </w:pPr>
            <w:bookmarkStart w:id="35" w:name="_Toc208181241"/>
            <w:r w:rsidRPr="00612183">
              <w:rPr>
                <w:b/>
                <w:kern w:val="2"/>
                <w:position w:val="-1"/>
              </w:rPr>
              <w:t xml:space="preserve">Како </w:t>
            </w:r>
            <w:r>
              <w:rPr>
                <w:b/>
                <w:kern w:val="2"/>
                <w:position w:val="-1"/>
              </w:rPr>
              <w:t>постижемо циљеве</w:t>
            </w:r>
            <w:r w:rsidRPr="00612183">
              <w:rPr>
                <w:b/>
                <w:kern w:val="2"/>
                <w:position w:val="-1"/>
              </w:rPr>
              <w:t>?</w:t>
            </w:r>
            <w:bookmarkEnd w:id="35"/>
          </w:p>
          <w:p w:rsidR="00E06CE1" w:rsidRPr="001333B7" w:rsidRDefault="00E06CE1" w:rsidP="003B5446">
            <w:pPr>
              <w:suppressAutoHyphens/>
              <w:spacing w:after="0" w:line="240" w:lineRule="auto"/>
              <w:ind w:leftChars="-1" w:hangingChars="1" w:hanging="2"/>
              <w:jc w:val="both"/>
              <w:textDirection w:val="btLr"/>
              <w:textAlignment w:val="top"/>
              <w:outlineLvl w:val="0"/>
              <w:rPr>
                <w:b/>
                <w:kern w:val="2"/>
                <w:position w:val="-1"/>
              </w:rPr>
            </w:pPr>
            <w:r>
              <w:rPr>
                <w:b/>
                <w:kern w:val="2"/>
                <w:position w:val="-1"/>
              </w:rPr>
              <w:t>Реализоване активности</w:t>
            </w:r>
          </w:p>
        </w:tc>
        <w:tc>
          <w:tcPr>
            <w:tcW w:w="1440" w:type="dxa"/>
          </w:tcPr>
          <w:p w:rsidR="00E06CE1" w:rsidRPr="00612183" w:rsidRDefault="00E06CE1" w:rsidP="003B5446">
            <w:pPr>
              <w:suppressAutoHyphens/>
              <w:spacing w:after="0" w:line="240" w:lineRule="auto"/>
              <w:ind w:leftChars="-1" w:hangingChars="1" w:hanging="2"/>
              <w:jc w:val="both"/>
              <w:textDirection w:val="btLr"/>
              <w:textAlignment w:val="top"/>
              <w:outlineLvl w:val="0"/>
              <w:rPr>
                <w:b/>
                <w:kern w:val="2"/>
                <w:position w:val="-1"/>
              </w:rPr>
            </w:pPr>
            <w:bookmarkStart w:id="36" w:name="_Toc208181243"/>
            <w:r w:rsidRPr="00612183">
              <w:rPr>
                <w:b/>
                <w:kern w:val="2"/>
                <w:position w:val="-1"/>
              </w:rPr>
              <w:t>Ко ће све учествовати у томе?</w:t>
            </w:r>
            <w:bookmarkEnd w:id="36"/>
          </w:p>
        </w:tc>
        <w:tc>
          <w:tcPr>
            <w:tcW w:w="1507" w:type="dxa"/>
          </w:tcPr>
          <w:p w:rsidR="00E06CE1" w:rsidRPr="00612183" w:rsidRDefault="00E06CE1" w:rsidP="003B5446">
            <w:pPr>
              <w:suppressAutoHyphens/>
              <w:spacing w:after="0" w:line="240" w:lineRule="auto"/>
              <w:ind w:leftChars="-1" w:hangingChars="1" w:hanging="2"/>
              <w:jc w:val="both"/>
              <w:textDirection w:val="btLr"/>
              <w:textAlignment w:val="top"/>
              <w:outlineLvl w:val="0"/>
              <w:rPr>
                <w:b/>
                <w:kern w:val="2"/>
                <w:position w:val="-1"/>
              </w:rPr>
            </w:pPr>
            <w:bookmarkStart w:id="37" w:name="_Toc208181244"/>
            <w:r w:rsidRPr="00612183">
              <w:rPr>
                <w:b/>
                <w:kern w:val="2"/>
                <w:position w:val="-1"/>
              </w:rPr>
              <w:t>Временска динамика</w:t>
            </w:r>
            <w:bookmarkEnd w:id="37"/>
          </w:p>
        </w:tc>
        <w:tc>
          <w:tcPr>
            <w:tcW w:w="1980" w:type="dxa"/>
          </w:tcPr>
          <w:p w:rsidR="00E06CE1" w:rsidRPr="00612183" w:rsidRDefault="00E06CE1" w:rsidP="003B5446">
            <w:pPr>
              <w:suppressAutoHyphens/>
              <w:spacing w:after="0" w:line="240" w:lineRule="auto"/>
              <w:jc w:val="both"/>
              <w:textDirection w:val="btLr"/>
              <w:textAlignment w:val="top"/>
              <w:outlineLvl w:val="0"/>
              <w:rPr>
                <w:b/>
                <w:kern w:val="2"/>
                <w:position w:val="-1"/>
              </w:rPr>
            </w:pPr>
            <w:bookmarkStart w:id="38" w:name="_Toc208181245"/>
            <w:r>
              <w:rPr>
                <w:b/>
                <w:kern w:val="2"/>
                <w:position w:val="-1"/>
              </w:rPr>
              <w:t>Постигнути и</w:t>
            </w:r>
            <w:r w:rsidRPr="00612183">
              <w:rPr>
                <w:b/>
                <w:kern w:val="2"/>
                <w:position w:val="-1"/>
              </w:rPr>
              <w:t>сходи</w:t>
            </w:r>
            <w:bookmarkEnd w:id="38"/>
          </w:p>
        </w:tc>
      </w:tr>
      <w:tr w:rsidR="00E06CE1" w:rsidRPr="00612183" w:rsidTr="003B5446">
        <w:trPr>
          <w:trHeight w:val="1472"/>
        </w:trPr>
        <w:tc>
          <w:tcPr>
            <w:tcW w:w="2363" w:type="dxa"/>
            <w:vMerge w:val="restart"/>
          </w:tcPr>
          <w:p w:rsidR="00E06CE1" w:rsidRPr="00612183" w:rsidRDefault="00E06CE1" w:rsidP="003B5446">
            <w:pPr>
              <w:suppressAutoHyphens/>
              <w:spacing w:after="0" w:line="240" w:lineRule="auto"/>
              <w:ind w:leftChars="-1" w:hangingChars="1" w:hanging="2"/>
              <w:jc w:val="both"/>
              <w:textDirection w:val="btLr"/>
              <w:textAlignment w:val="top"/>
              <w:outlineLvl w:val="0"/>
              <w:rPr>
                <w:b/>
                <w:kern w:val="2"/>
                <w:position w:val="-1"/>
              </w:rPr>
            </w:pPr>
            <w:bookmarkStart w:id="39" w:name="_Toc208181246"/>
            <w:r w:rsidRPr="00612183">
              <w:rPr>
                <w:b/>
                <w:kern w:val="2"/>
                <w:position w:val="-1"/>
              </w:rPr>
              <w:t>Сви учествују у планирању рада установе (породица, локална заједница, сви заослени)и упознати су са реалним програмом и културом установе.</w:t>
            </w:r>
            <w:bookmarkEnd w:id="39"/>
          </w:p>
        </w:tc>
        <w:tc>
          <w:tcPr>
            <w:tcW w:w="2340" w:type="dxa"/>
          </w:tcPr>
          <w:p w:rsidR="00E06CE1" w:rsidRPr="000A1632"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40" w:name="_Toc208181247"/>
            <w:r w:rsidRPr="00612183">
              <w:rPr>
                <w:rFonts w:eastAsiaTheme="minorHAnsi"/>
                <w:bCs/>
              </w:rPr>
              <w:t xml:space="preserve">Проактивно укључивање породице и заједнице (радионице, </w:t>
            </w:r>
            <w:r>
              <w:rPr>
                <w:rFonts w:eastAsiaTheme="minorHAnsi"/>
                <w:bCs/>
              </w:rPr>
              <w:t>фокус групе,</w:t>
            </w:r>
            <w:r w:rsidRPr="00612183">
              <w:rPr>
                <w:rFonts w:eastAsiaTheme="minorHAnsi"/>
                <w:bCs/>
              </w:rPr>
              <w:t>)</w:t>
            </w:r>
            <w:r>
              <w:rPr>
                <w:rFonts w:eastAsiaTheme="minorHAnsi"/>
                <w:bCs/>
              </w:rPr>
              <w:t>. П</w:t>
            </w:r>
            <w:r w:rsidRPr="00612183">
              <w:rPr>
                <w:rFonts w:eastAsiaTheme="minorHAnsi"/>
                <w:bCs/>
              </w:rPr>
              <w:t>риликом израде стратешких докумената</w:t>
            </w:r>
            <w:bookmarkEnd w:id="40"/>
            <w:r>
              <w:rPr>
                <w:rFonts w:eastAsiaTheme="minorHAnsi"/>
                <w:bCs/>
              </w:rPr>
              <w:t xml:space="preserve"> реализовани су различити видови консултовања родитеља.</w:t>
            </w:r>
          </w:p>
        </w:tc>
        <w:tc>
          <w:tcPr>
            <w:tcW w:w="1440" w:type="dxa"/>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41" w:name="_Toc208181248"/>
            <w:r w:rsidRPr="00612183">
              <w:rPr>
                <w:kern w:val="2"/>
                <w:position w:val="-1"/>
              </w:rPr>
              <w:t>Актив за развојно планирање</w:t>
            </w:r>
            <w:bookmarkEnd w:id="41"/>
          </w:p>
        </w:tc>
        <w:tc>
          <w:tcPr>
            <w:tcW w:w="1507" w:type="dxa"/>
            <w:vMerge w:val="restart"/>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42" w:name="_Toc208181249"/>
            <w:r w:rsidRPr="00612183">
              <w:rPr>
                <w:kern w:val="2"/>
                <w:position w:val="-1"/>
              </w:rPr>
              <w:t>Септембар – децембар 2025.</w:t>
            </w:r>
            <w:bookmarkEnd w:id="42"/>
          </w:p>
          <w:p w:rsidR="00E06CE1" w:rsidRPr="00612183" w:rsidRDefault="00E06CE1" w:rsidP="003B5446"/>
          <w:p w:rsidR="00E06CE1" w:rsidRPr="00612183" w:rsidRDefault="00E06CE1" w:rsidP="003B5446"/>
          <w:p w:rsidR="00E06CE1" w:rsidRPr="00612183" w:rsidRDefault="00E06CE1" w:rsidP="003B5446"/>
          <w:p w:rsidR="00E06CE1" w:rsidRPr="00612183" w:rsidRDefault="00E06CE1" w:rsidP="003B5446">
            <w:r w:rsidRPr="00612183">
              <w:t xml:space="preserve">Јун-август </w:t>
            </w:r>
          </w:p>
        </w:tc>
        <w:tc>
          <w:tcPr>
            <w:tcW w:w="1980" w:type="dxa"/>
            <w:vMerge w:val="restart"/>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43" w:name="_Toc208181250"/>
            <w:r w:rsidRPr="00612183">
              <w:rPr>
                <w:kern w:val="2"/>
                <w:position w:val="-1"/>
              </w:rPr>
              <w:t>Све групе су дале свој допринос приликом креирања стратешких докумената и упознате су начинима функционисања, програмским садржајима и организацијом рада.</w:t>
            </w:r>
            <w:bookmarkEnd w:id="43"/>
          </w:p>
        </w:tc>
      </w:tr>
      <w:tr w:rsidR="00E06CE1" w:rsidRPr="00612183" w:rsidTr="003B5446">
        <w:trPr>
          <w:trHeight w:val="1518"/>
        </w:trPr>
        <w:tc>
          <w:tcPr>
            <w:tcW w:w="2363"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b/>
                <w:color w:val="FF0000"/>
                <w:kern w:val="2"/>
                <w:position w:val="-1"/>
              </w:rPr>
            </w:pPr>
          </w:p>
        </w:tc>
        <w:tc>
          <w:tcPr>
            <w:tcW w:w="2340" w:type="dxa"/>
          </w:tcPr>
          <w:p w:rsidR="00E06CE1" w:rsidRPr="00612183" w:rsidRDefault="00E06CE1" w:rsidP="003B5446">
            <w:pPr>
              <w:suppressAutoHyphens/>
              <w:spacing w:after="0" w:line="240" w:lineRule="auto"/>
              <w:ind w:leftChars="-1" w:hangingChars="1" w:hanging="2"/>
              <w:jc w:val="both"/>
              <w:textDirection w:val="btLr"/>
              <w:textAlignment w:val="top"/>
              <w:outlineLvl w:val="0"/>
              <w:rPr>
                <w:rFonts w:eastAsiaTheme="minorHAnsi"/>
                <w:bCs/>
              </w:rPr>
            </w:pPr>
            <w:bookmarkStart w:id="44" w:name="_Toc208181251"/>
            <w:r w:rsidRPr="00612183">
              <w:rPr>
                <w:rFonts w:eastAsiaTheme="minorHAnsi"/>
                <w:bCs/>
              </w:rPr>
              <w:t>Путем дигиталних технологија</w:t>
            </w:r>
            <w:r>
              <w:rPr>
                <w:rFonts w:eastAsiaTheme="minorHAnsi"/>
                <w:bCs/>
              </w:rPr>
              <w:t xml:space="preserve"> сви запослени имају пристур </w:t>
            </w:r>
            <w:r w:rsidRPr="00612183">
              <w:rPr>
                <w:rFonts w:eastAsiaTheme="minorHAnsi"/>
                <w:bCs/>
              </w:rPr>
              <w:t xml:space="preserve">програмским документима, пре него што </w:t>
            </w:r>
            <w:r>
              <w:rPr>
                <w:rFonts w:eastAsiaTheme="minorHAnsi"/>
                <w:bCs/>
              </w:rPr>
              <w:t xml:space="preserve">се </w:t>
            </w:r>
            <w:r w:rsidRPr="00612183">
              <w:rPr>
                <w:rFonts w:eastAsiaTheme="minorHAnsi"/>
                <w:bCs/>
              </w:rPr>
              <w:t xml:space="preserve"> усв</w:t>
            </w:r>
            <w:r>
              <w:rPr>
                <w:rFonts w:eastAsiaTheme="minorHAnsi"/>
                <w:bCs/>
              </w:rPr>
              <w:t>ајају</w:t>
            </w:r>
            <w:r w:rsidRPr="00612183">
              <w:rPr>
                <w:rFonts w:eastAsiaTheme="minorHAnsi"/>
                <w:bCs/>
              </w:rPr>
              <w:t xml:space="preserve"> на Већу.</w:t>
            </w:r>
            <w:bookmarkEnd w:id="44"/>
          </w:p>
        </w:tc>
        <w:tc>
          <w:tcPr>
            <w:tcW w:w="1440" w:type="dxa"/>
            <w:vMerge w:val="restart"/>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45" w:name="_Toc208181252"/>
            <w:r w:rsidRPr="00612183">
              <w:rPr>
                <w:kern w:val="2"/>
                <w:position w:val="-1"/>
              </w:rPr>
              <w:t>Директор, стручни сарадници</w:t>
            </w:r>
            <w:bookmarkEnd w:id="45"/>
          </w:p>
          <w:p w:rsidR="00E06CE1" w:rsidRPr="00612183" w:rsidRDefault="00E06CE1" w:rsidP="003B5446"/>
          <w:p w:rsidR="00E06CE1" w:rsidRPr="00612183" w:rsidRDefault="00E06CE1" w:rsidP="003B5446"/>
          <w:p w:rsidR="00E06CE1" w:rsidRPr="00612183" w:rsidRDefault="00E06CE1" w:rsidP="003B5446"/>
          <w:p w:rsidR="00E06CE1" w:rsidRPr="00612183" w:rsidRDefault="00E06CE1" w:rsidP="003B5446">
            <w:r w:rsidRPr="00612183">
              <w:lastRenderedPageBreak/>
              <w:t>Директор, стручни сарадници, координатори тимова</w:t>
            </w:r>
          </w:p>
        </w:tc>
        <w:tc>
          <w:tcPr>
            <w:tcW w:w="1507"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color w:val="FF0000"/>
                <w:kern w:val="2"/>
                <w:position w:val="-1"/>
              </w:rPr>
            </w:pPr>
          </w:p>
        </w:tc>
        <w:tc>
          <w:tcPr>
            <w:tcW w:w="1980"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color w:val="FF0000"/>
                <w:kern w:val="2"/>
                <w:position w:val="-1"/>
              </w:rPr>
            </w:pPr>
          </w:p>
        </w:tc>
      </w:tr>
      <w:tr w:rsidR="00E06CE1" w:rsidRPr="00612183" w:rsidTr="003B5446">
        <w:trPr>
          <w:trHeight w:val="1518"/>
        </w:trPr>
        <w:tc>
          <w:tcPr>
            <w:tcW w:w="2363"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b/>
                <w:color w:val="FF0000"/>
                <w:kern w:val="2"/>
                <w:position w:val="-1"/>
              </w:rPr>
            </w:pPr>
          </w:p>
        </w:tc>
        <w:tc>
          <w:tcPr>
            <w:tcW w:w="2340" w:type="dxa"/>
          </w:tcPr>
          <w:p w:rsidR="00E06CE1" w:rsidRPr="000A1632" w:rsidRDefault="00E06CE1" w:rsidP="003B5446">
            <w:pPr>
              <w:suppressAutoHyphens/>
              <w:spacing w:after="0" w:line="240" w:lineRule="auto"/>
              <w:ind w:leftChars="-1" w:hangingChars="1" w:hanging="2"/>
              <w:jc w:val="both"/>
              <w:textDirection w:val="btLr"/>
              <w:textAlignment w:val="top"/>
              <w:outlineLvl w:val="0"/>
              <w:rPr>
                <w:rFonts w:eastAsiaTheme="minorHAnsi"/>
                <w:bCs/>
              </w:rPr>
            </w:pPr>
            <w:bookmarkStart w:id="46" w:name="_Toc208181253"/>
            <w:r w:rsidRPr="00612183">
              <w:rPr>
                <w:rFonts w:eastAsiaTheme="minorHAnsi"/>
                <w:bCs/>
              </w:rPr>
              <w:t>Програмска документа јасно осликавају учешће свих група као и реалан програм и културу установе.</w:t>
            </w:r>
            <w:bookmarkEnd w:id="46"/>
            <w:r>
              <w:rPr>
                <w:rFonts w:eastAsiaTheme="minorHAnsi"/>
                <w:bCs/>
              </w:rPr>
              <w:t xml:space="preserve"> Материјали који приказују процес заједничке израде видљиви су у заједничким просторима вртића.</w:t>
            </w:r>
          </w:p>
        </w:tc>
        <w:tc>
          <w:tcPr>
            <w:tcW w:w="1440"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p>
        </w:tc>
        <w:tc>
          <w:tcPr>
            <w:tcW w:w="1507"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color w:val="FF0000"/>
                <w:kern w:val="2"/>
                <w:position w:val="-1"/>
              </w:rPr>
            </w:pPr>
          </w:p>
        </w:tc>
        <w:tc>
          <w:tcPr>
            <w:tcW w:w="1980"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color w:val="FF0000"/>
                <w:kern w:val="2"/>
                <w:position w:val="-1"/>
              </w:rPr>
            </w:pPr>
          </w:p>
        </w:tc>
      </w:tr>
      <w:tr w:rsidR="00E06CE1" w:rsidRPr="00612183" w:rsidTr="003B5446">
        <w:trPr>
          <w:trHeight w:val="1380"/>
        </w:trPr>
        <w:tc>
          <w:tcPr>
            <w:tcW w:w="2363" w:type="dxa"/>
            <w:vMerge w:val="restart"/>
          </w:tcPr>
          <w:p w:rsidR="00E06CE1" w:rsidRPr="00612183" w:rsidRDefault="00E06CE1" w:rsidP="003B5446">
            <w:pPr>
              <w:suppressAutoHyphens/>
              <w:spacing w:after="0" w:line="240" w:lineRule="auto"/>
              <w:ind w:leftChars="-1" w:hangingChars="1" w:hanging="2"/>
              <w:jc w:val="both"/>
              <w:textDirection w:val="btLr"/>
              <w:textAlignment w:val="top"/>
              <w:outlineLvl w:val="0"/>
              <w:rPr>
                <w:b/>
                <w:color w:val="FF0000"/>
                <w:kern w:val="2"/>
                <w:position w:val="-1"/>
              </w:rPr>
            </w:pPr>
            <w:bookmarkStart w:id="47" w:name="_Toc208181254"/>
            <w:r w:rsidRPr="00612183">
              <w:rPr>
                <w:b/>
                <w:kern w:val="2"/>
                <w:position w:val="-1"/>
              </w:rPr>
              <w:t>Организација рада установе је јасна и делотворна, запосленима су задаци равнимерно распоређени са циљем избегавања ефеката „професионалног сагоревања“.</w:t>
            </w:r>
            <w:bookmarkEnd w:id="47"/>
          </w:p>
        </w:tc>
        <w:tc>
          <w:tcPr>
            <w:tcW w:w="2340" w:type="dxa"/>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48" w:name="_Toc208181255"/>
            <w:r>
              <w:rPr>
                <w:kern w:val="2"/>
                <w:position w:val="-1"/>
              </w:rPr>
              <w:t>Реализују се н</w:t>
            </w:r>
            <w:r w:rsidRPr="00612183">
              <w:rPr>
                <w:kern w:val="2"/>
                <w:position w:val="-1"/>
              </w:rPr>
              <w:t>едељни састанци са представницима</w:t>
            </w:r>
            <w:r>
              <w:rPr>
                <w:kern w:val="2"/>
                <w:position w:val="-1"/>
              </w:rPr>
              <w:t xml:space="preserve"> свих структура запослених где се</w:t>
            </w:r>
            <w:r w:rsidRPr="00612183">
              <w:rPr>
                <w:kern w:val="2"/>
                <w:position w:val="-1"/>
              </w:rPr>
              <w:t xml:space="preserve"> јасно делегира</w:t>
            </w:r>
            <w:r>
              <w:rPr>
                <w:kern w:val="2"/>
                <w:position w:val="-1"/>
              </w:rPr>
              <w:t>ју</w:t>
            </w:r>
            <w:r w:rsidRPr="00612183">
              <w:rPr>
                <w:kern w:val="2"/>
                <w:position w:val="-1"/>
              </w:rPr>
              <w:t xml:space="preserve"> зада</w:t>
            </w:r>
            <w:r>
              <w:rPr>
                <w:kern w:val="2"/>
                <w:position w:val="-1"/>
              </w:rPr>
              <w:t>ци</w:t>
            </w:r>
            <w:r w:rsidRPr="00612183">
              <w:rPr>
                <w:kern w:val="2"/>
                <w:position w:val="-1"/>
              </w:rPr>
              <w:t>.</w:t>
            </w:r>
            <w:bookmarkEnd w:id="48"/>
          </w:p>
        </w:tc>
        <w:tc>
          <w:tcPr>
            <w:tcW w:w="1440" w:type="dxa"/>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49" w:name="_Toc208181256"/>
            <w:r w:rsidRPr="00612183">
              <w:rPr>
                <w:kern w:val="2"/>
                <w:position w:val="-1"/>
              </w:rPr>
              <w:t>Директор</w:t>
            </w:r>
            <w:bookmarkEnd w:id="49"/>
          </w:p>
        </w:tc>
        <w:tc>
          <w:tcPr>
            <w:tcW w:w="1507" w:type="dxa"/>
            <w:vMerge w:val="restart"/>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50" w:name="_Toc208181257"/>
            <w:r w:rsidRPr="00612183">
              <w:rPr>
                <w:kern w:val="2"/>
                <w:position w:val="-1"/>
              </w:rPr>
              <w:t>Континуирано у току године</w:t>
            </w:r>
            <w:bookmarkEnd w:id="50"/>
          </w:p>
          <w:p w:rsidR="00E06CE1" w:rsidRPr="00612183" w:rsidRDefault="00E06CE1" w:rsidP="003B5446"/>
          <w:p w:rsidR="00E06CE1" w:rsidRPr="00612183" w:rsidRDefault="00E06CE1" w:rsidP="003B5446"/>
          <w:p w:rsidR="00E06CE1" w:rsidRPr="00612183" w:rsidRDefault="00E06CE1" w:rsidP="003B5446"/>
          <w:p w:rsidR="00E06CE1" w:rsidRPr="00612183" w:rsidRDefault="00E06CE1" w:rsidP="003B5446">
            <w:r w:rsidRPr="00612183">
              <w:t>Приликом развојног планирања, односно вредновања свих индикатора, пред израду новог Развојног плана установе</w:t>
            </w:r>
          </w:p>
          <w:p w:rsidR="00E06CE1" w:rsidRPr="00612183" w:rsidRDefault="00E06CE1" w:rsidP="003B5446"/>
          <w:p w:rsidR="00E06CE1" w:rsidRPr="00612183" w:rsidRDefault="00E06CE1" w:rsidP="003B5446"/>
          <w:p w:rsidR="00E06CE1" w:rsidRPr="00612183" w:rsidRDefault="00E06CE1" w:rsidP="003B5446"/>
          <w:p w:rsidR="00E06CE1" w:rsidRPr="00612183" w:rsidRDefault="00E06CE1" w:rsidP="003B5446"/>
          <w:p w:rsidR="00E06CE1" w:rsidRPr="00612183" w:rsidRDefault="00E06CE1" w:rsidP="003B5446">
            <w:r w:rsidRPr="00612183">
              <w:t>Континуирано, током године.</w:t>
            </w:r>
          </w:p>
        </w:tc>
        <w:tc>
          <w:tcPr>
            <w:tcW w:w="1980" w:type="dxa"/>
            <w:vMerge w:val="restart"/>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51" w:name="_Toc208181258"/>
            <w:r w:rsidRPr="00612183">
              <w:rPr>
                <w:kern w:val="2"/>
                <w:position w:val="-1"/>
              </w:rPr>
              <w:t>Организација рада је ефикаснија, задаци су равномерније распоређени.</w:t>
            </w:r>
            <w:bookmarkEnd w:id="51"/>
          </w:p>
          <w:p w:rsidR="00E06CE1" w:rsidRPr="00612183" w:rsidRDefault="00E06CE1" w:rsidP="003B5446"/>
          <w:p w:rsidR="00E06CE1" w:rsidRPr="00612183" w:rsidRDefault="00E06CE1" w:rsidP="003B5446"/>
          <w:p w:rsidR="00E06CE1" w:rsidRPr="00612183" w:rsidRDefault="00E06CE1" w:rsidP="003B5446">
            <w:r w:rsidRPr="00612183">
              <w:t>Различите структуре јасније сагледавају своје улоге и узајамна деловања, што резултира бољом међусобном сарадњом.</w:t>
            </w:r>
          </w:p>
          <w:p w:rsidR="00E06CE1" w:rsidRPr="00612183" w:rsidRDefault="00E06CE1" w:rsidP="003B5446"/>
          <w:p w:rsidR="00E06CE1" w:rsidRPr="00612183" w:rsidRDefault="00E06CE1" w:rsidP="003B5446"/>
          <w:p w:rsidR="00E06CE1" w:rsidRPr="00612183" w:rsidRDefault="00E06CE1" w:rsidP="003B5446"/>
          <w:p w:rsidR="00E06CE1" w:rsidRPr="00612183" w:rsidRDefault="00E06CE1" w:rsidP="003B5446"/>
          <w:p w:rsidR="00E06CE1" w:rsidRPr="00612183" w:rsidRDefault="00E06CE1" w:rsidP="003B5446"/>
          <w:p w:rsidR="00E06CE1" w:rsidRPr="00612183" w:rsidRDefault="00E06CE1" w:rsidP="003B5446">
            <w:r w:rsidRPr="00612183">
              <w:t xml:space="preserve">Састанцима присуствују сви чланови и </w:t>
            </w:r>
            <w:r w:rsidRPr="00612183">
              <w:lastRenderedPageBreak/>
              <w:t>омогућено је равномерно учешће приликом доношења одлука и поделе задужења.</w:t>
            </w:r>
          </w:p>
        </w:tc>
      </w:tr>
      <w:tr w:rsidR="00E06CE1" w:rsidRPr="00612183" w:rsidTr="003B5446">
        <w:trPr>
          <w:trHeight w:val="1380"/>
        </w:trPr>
        <w:tc>
          <w:tcPr>
            <w:tcW w:w="2363"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b/>
                <w:kern w:val="2"/>
                <w:position w:val="-1"/>
              </w:rPr>
            </w:pPr>
          </w:p>
        </w:tc>
        <w:tc>
          <w:tcPr>
            <w:tcW w:w="2340" w:type="dxa"/>
          </w:tcPr>
          <w:p w:rsidR="00E06CE1" w:rsidRPr="000A1632"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52" w:name="_Toc208181259"/>
            <w:r w:rsidRPr="00612183">
              <w:rPr>
                <w:rFonts w:eastAsiaTheme="minorHAnsi"/>
                <w:position w:val="-1"/>
              </w:rPr>
              <w:t>Радионица са свим запосленима која би била креирана и вођена од стране директора и стручних сарадника, са циљем подизања нивоа међусобног разумевања и улоге различитих структура запослених (практичари, помоћно, техничко особље)  у целом процесу рада установе, са акцентом на програмску концепцију.</w:t>
            </w:r>
            <w:bookmarkEnd w:id="52"/>
            <w:r>
              <w:rPr>
                <w:rFonts w:eastAsiaTheme="minorHAnsi"/>
                <w:position w:val="-1"/>
              </w:rPr>
              <w:t xml:space="preserve"> Радионица је реализована у октобру, под називом „Није тешко бити тим“.</w:t>
            </w:r>
          </w:p>
        </w:tc>
        <w:tc>
          <w:tcPr>
            <w:tcW w:w="1440" w:type="dxa"/>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53" w:name="_Toc208181260"/>
            <w:r w:rsidRPr="00612183">
              <w:rPr>
                <w:kern w:val="2"/>
                <w:position w:val="-1"/>
              </w:rPr>
              <w:t>Директор, стручни сарадници</w:t>
            </w:r>
            <w:bookmarkEnd w:id="53"/>
          </w:p>
        </w:tc>
        <w:tc>
          <w:tcPr>
            <w:tcW w:w="1507"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p>
        </w:tc>
        <w:tc>
          <w:tcPr>
            <w:tcW w:w="1980"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p>
        </w:tc>
      </w:tr>
      <w:tr w:rsidR="00E06CE1" w:rsidRPr="00612183" w:rsidTr="003B5446">
        <w:trPr>
          <w:trHeight w:val="2770"/>
        </w:trPr>
        <w:tc>
          <w:tcPr>
            <w:tcW w:w="2363"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b/>
                <w:color w:val="FF0000"/>
                <w:kern w:val="2"/>
                <w:position w:val="-1"/>
              </w:rPr>
            </w:pPr>
          </w:p>
        </w:tc>
        <w:tc>
          <w:tcPr>
            <w:tcW w:w="2340" w:type="dxa"/>
          </w:tcPr>
          <w:p w:rsidR="00E06CE1" w:rsidRPr="00FA48FA"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54" w:name="_Toc208181261"/>
            <w:r>
              <w:rPr>
                <w:kern w:val="2"/>
                <w:position w:val="-1"/>
              </w:rPr>
              <w:t xml:space="preserve">Када год нам услови дозвољавају састанци се реализују у поподневним сатима како би </w:t>
            </w:r>
            <w:r w:rsidRPr="00612183">
              <w:rPr>
                <w:kern w:val="2"/>
                <w:position w:val="-1"/>
              </w:rPr>
              <w:t>Обезбеди</w:t>
            </w:r>
            <w:r>
              <w:rPr>
                <w:kern w:val="2"/>
                <w:position w:val="-1"/>
              </w:rPr>
              <w:t>ли</w:t>
            </w:r>
            <w:r w:rsidRPr="00612183">
              <w:rPr>
                <w:kern w:val="2"/>
                <w:position w:val="-1"/>
              </w:rPr>
              <w:t xml:space="preserve"> равномерно учешће запослених из подручних група у раду тимова и одлучивању, као и расподели задатака, кроз непосредно учешће или путем дигиталних технологија.</w:t>
            </w:r>
            <w:bookmarkEnd w:id="54"/>
            <w:r>
              <w:rPr>
                <w:kern w:val="2"/>
                <w:position w:val="-1"/>
              </w:rPr>
              <w:t xml:space="preserve"> </w:t>
            </w:r>
          </w:p>
        </w:tc>
        <w:tc>
          <w:tcPr>
            <w:tcW w:w="1440" w:type="dxa"/>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55" w:name="_Toc208181262"/>
            <w:r w:rsidRPr="00612183">
              <w:rPr>
                <w:kern w:val="2"/>
                <w:position w:val="-1"/>
              </w:rPr>
              <w:t>Директор, координатори тимова.</w:t>
            </w:r>
            <w:bookmarkEnd w:id="55"/>
          </w:p>
        </w:tc>
        <w:tc>
          <w:tcPr>
            <w:tcW w:w="1507"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color w:val="FF0000"/>
                <w:kern w:val="2"/>
                <w:position w:val="-1"/>
              </w:rPr>
            </w:pPr>
          </w:p>
        </w:tc>
        <w:tc>
          <w:tcPr>
            <w:tcW w:w="1980"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color w:val="FF0000"/>
                <w:kern w:val="2"/>
                <w:position w:val="-1"/>
              </w:rPr>
            </w:pPr>
          </w:p>
        </w:tc>
      </w:tr>
      <w:tr w:rsidR="00E06CE1" w:rsidRPr="00612183" w:rsidTr="003B5446">
        <w:trPr>
          <w:trHeight w:val="966"/>
        </w:trPr>
        <w:tc>
          <w:tcPr>
            <w:tcW w:w="2363" w:type="dxa"/>
            <w:vMerge w:val="restart"/>
          </w:tcPr>
          <w:p w:rsidR="00E06CE1" w:rsidRPr="00612183" w:rsidRDefault="00E06CE1" w:rsidP="003B5446">
            <w:pPr>
              <w:suppressAutoHyphens/>
              <w:spacing w:after="0" w:line="240" w:lineRule="auto"/>
              <w:ind w:leftChars="-1" w:hangingChars="1" w:hanging="2"/>
              <w:jc w:val="both"/>
              <w:textDirection w:val="btLr"/>
              <w:textAlignment w:val="top"/>
              <w:outlineLvl w:val="0"/>
              <w:rPr>
                <w:b/>
                <w:kern w:val="2"/>
                <w:position w:val="-1"/>
              </w:rPr>
            </w:pPr>
            <w:bookmarkStart w:id="56" w:name="_Toc208181263"/>
            <w:r w:rsidRPr="00612183">
              <w:rPr>
                <w:b/>
                <w:kern w:val="2"/>
                <w:position w:val="-1"/>
              </w:rPr>
              <w:t>Подржати развој установе кроз пружање подршке запосленима у професионалном јавном деловљању унутар колектива, као и у оквиру заједнице.</w:t>
            </w:r>
            <w:bookmarkEnd w:id="56"/>
          </w:p>
        </w:tc>
        <w:tc>
          <w:tcPr>
            <w:tcW w:w="2340" w:type="dxa"/>
          </w:tcPr>
          <w:p w:rsidR="00E06CE1" w:rsidRPr="00ED1BA8"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57" w:name="_Toc208181264"/>
            <w:r w:rsidRPr="00612183">
              <w:rPr>
                <w:kern w:val="2"/>
                <w:position w:val="-1"/>
              </w:rPr>
              <w:t>Хоризонталне размене на нивоу установе централни објекат – подручне групе</w:t>
            </w:r>
            <w:r>
              <w:rPr>
                <w:kern w:val="2"/>
                <w:position w:val="-1"/>
              </w:rPr>
              <w:t>, као и размене са другим предшколским установама</w:t>
            </w:r>
            <w:r w:rsidRPr="00612183">
              <w:rPr>
                <w:kern w:val="2"/>
                <w:position w:val="-1"/>
              </w:rPr>
              <w:t>.</w:t>
            </w:r>
            <w:bookmarkEnd w:id="57"/>
            <w:r>
              <w:rPr>
                <w:kern w:val="2"/>
                <w:position w:val="-1"/>
              </w:rPr>
              <w:t xml:space="preserve"> Размене су приказане кроз извештај о професионалном развоју запослених.</w:t>
            </w:r>
          </w:p>
        </w:tc>
        <w:tc>
          <w:tcPr>
            <w:tcW w:w="1440" w:type="dxa"/>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58" w:name="_Toc208181265"/>
            <w:r w:rsidRPr="00612183">
              <w:rPr>
                <w:kern w:val="2"/>
                <w:position w:val="-1"/>
              </w:rPr>
              <w:t>Директор</w:t>
            </w:r>
            <w:bookmarkEnd w:id="58"/>
          </w:p>
        </w:tc>
        <w:tc>
          <w:tcPr>
            <w:tcW w:w="1507" w:type="dxa"/>
            <w:vMerge w:val="restart"/>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59" w:name="_Toc208181266"/>
            <w:r w:rsidRPr="00612183">
              <w:rPr>
                <w:kern w:val="2"/>
                <w:position w:val="-1"/>
              </w:rPr>
              <w:t>Током године</w:t>
            </w:r>
            <w:bookmarkEnd w:id="59"/>
          </w:p>
          <w:p w:rsidR="00E06CE1" w:rsidRPr="00612183" w:rsidRDefault="00E06CE1" w:rsidP="003B5446"/>
          <w:p w:rsidR="00E06CE1" w:rsidRPr="00612183" w:rsidRDefault="00E06CE1" w:rsidP="003B5446"/>
          <w:p w:rsidR="00E06CE1" w:rsidRPr="00612183" w:rsidRDefault="00E06CE1" w:rsidP="003B5446">
            <w:r w:rsidRPr="00612183">
              <w:t>Током године</w:t>
            </w:r>
          </w:p>
          <w:p w:rsidR="00E06CE1" w:rsidRPr="00612183" w:rsidRDefault="00E06CE1" w:rsidP="003B5446"/>
          <w:p w:rsidR="00E06CE1" w:rsidRPr="00612183" w:rsidRDefault="00E06CE1" w:rsidP="003B5446"/>
          <w:p w:rsidR="00E06CE1" w:rsidRPr="00612183" w:rsidRDefault="00E06CE1" w:rsidP="003B5446"/>
          <w:p w:rsidR="00E06CE1" w:rsidRPr="00612183" w:rsidRDefault="00E06CE1" w:rsidP="003B5446"/>
          <w:p w:rsidR="00E06CE1" w:rsidRPr="00612183" w:rsidRDefault="00E06CE1" w:rsidP="003B5446">
            <w:r w:rsidRPr="00612183">
              <w:t>Јун-август</w:t>
            </w:r>
          </w:p>
          <w:p w:rsidR="00E06CE1" w:rsidRPr="00612183" w:rsidRDefault="00E06CE1" w:rsidP="003B5446"/>
          <w:p w:rsidR="00E06CE1" w:rsidRPr="00612183" w:rsidRDefault="00E06CE1" w:rsidP="003B5446"/>
          <w:p w:rsidR="00E06CE1" w:rsidRPr="00612183" w:rsidRDefault="00E06CE1" w:rsidP="003B5446"/>
          <w:p w:rsidR="00E06CE1" w:rsidRPr="00612183" w:rsidRDefault="00E06CE1" w:rsidP="003B5446"/>
        </w:tc>
        <w:tc>
          <w:tcPr>
            <w:tcW w:w="1980" w:type="dxa"/>
            <w:vMerge w:val="restart"/>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60" w:name="_Toc208181267"/>
            <w:r w:rsidRPr="00612183">
              <w:rPr>
                <w:kern w:val="2"/>
                <w:position w:val="-1"/>
              </w:rPr>
              <w:t>Јасан план посета је део годишњег плана рада и извештаја.</w:t>
            </w:r>
            <w:bookmarkEnd w:id="60"/>
          </w:p>
          <w:p w:rsidR="00E06CE1" w:rsidRPr="00612183" w:rsidRDefault="00E06CE1" w:rsidP="003B5446"/>
          <w:p w:rsidR="00E06CE1" w:rsidRPr="00612183" w:rsidRDefault="00E06CE1" w:rsidP="003B5446">
            <w:r w:rsidRPr="00612183">
              <w:t>Размена на свим нивоима одвија се брже и лакше, избегнут је моменат „професионалног сагоревања“.</w:t>
            </w:r>
          </w:p>
          <w:p w:rsidR="00E06CE1" w:rsidRPr="00612183" w:rsidRDefault="00E06CE1" w:rsidP="003B5446"/>
          <w:p w:rsidR="00E06CE1" w:rsidRPr="00612183" w:rsidRDefault="00E06CE1" w:rsidP="003B5446">
            <w:r w:rsidRPr="00612183">
              <w:t xml:space="preserve">У програмским документима, кроз планове и извештаје, видљиве су јасне могућности, процедуре и начини коришћења ресурса локалне заједнице приликом истраживања деце кроз </w:t>
            </w:r>
            <w:r w:rsidRPr="00612183">
              <w:lastRenderedPageBreak/>
              <w:t>развијање тема/пројеката.</w:t>
            </w:r>
          </w:p>
        </w:tc>
      </w:tr>
      <w:tr w:rsidR="00E06CE1" w:rsidRPr="00612183" w:rsidTr="003B5446">
        <w:trPr>
          <w:trHeight w:val="966"/>
        </w:trPr>
        <w:tc>
          <w:tcPr>
            <w:tcW w:w="2363"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b/>
                <w:color w:val="FF0000"/>
                <w:kern w:val="2"/>
                <w:position w:val="-1"/>
              </w:rPr>
            </w:pPr>
          </w:p>
        </w:tc>
        <w:tc>
          <w:tcPr>
            <w:tcW w:w="2340" w:type="dxa"/>
          </w:tcPr>
          <w:p w:rsidR="00E06CE1" w:rsidRPr="00ED1BA8" w:rsidRDefault="00E06CE1" w:rsidP="003B5446">
            <w:pPr>
              <w:suppressAutoHyphens/>
              <w:spacing w:after="0" w:line="240" w:lineRule="auto"/>
              <w:ind w:leftChars="-1" w:hangingChars="1" w:hanging="2"/>
              <w:jc w:val="both"/>
              <w:textDirection w:val="btLr"/>
              <w:textAlignment w:val="top"/>
              <w:outlineLvl w:val="0"/>
              <w:rPr>
                <w:color w:val="FF0000"/>
                <w:kern w:val="2"/>
                <w:position w:val="-1"/>
              </w:rPr>
            </w:pPr>
            <w:bookmarkStart w:id="61" w:name="_Toc208181268"/>
            <w:r w:rsidRPr="00612183">
              <w:rPr>
                <w:kern w:val="2"/>
                <w:position w:val="-1"/>
              </w:rPr>
              <w:t>Платформа за васпитаче која би подржала хоризонталну размену и професионално напредовање практичара</w:t>
            </w:r>
            <w:bookmarkEnd w:id="61"/>
            <w:r>
              <w:rPr>
                <w:kern w:val="2"/>
                <w:position w:val="-1"/>
              </w:rPr>
              <w:t xml:space="preserve"> још увек није покренута и на томе ћемо радити у наредном периоду</w:t>
            </w:r>
          </w:p>
        </w:tc>
        <w:tc>
          <w:tcPr>
            <w:tcW w:w="1440" w:type="dxa"/>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62" w:name="_Toc208181269"/>
            <w:r w:rsidRPr="00612183">
              <w:rPr>
                <w:kern w:val="2"/>
                <w:position w:val="-1"/>
              </w:rPr>
              <w:t>Директор, васпитачи</w:t>
            </w:r>
            <w:bookmarkEnd w:id="62"/>
          </w:p>
        </w:tc>
        <w:tc>
          <w:tcPr>
            <w:tcW w:w="1507"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color w:val="FF0000"/>
                <w:kern w:val="2"/>
                <w:position w:val="-1"/>
              </w:rPr>
            </w:pPr>
          </w:p>
        </w:tc>
        <w:tc>
          <w:tcPr>
            <w:tcW w:w="1980"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color w:val="FF0000"/>
                <w:kern w:val="2"/>
                <w:position w:val="-1"/>
              </w:rPr>
            </w:pPr>
          </w:p>
        </w:tc>
      </w:tr>
      <w:tr w:rsidR="00E06CE1" w:rsidRPr="00612183" w:rsidTr="003B5446">
        <w:trPr>
          <w:trHeight w:val="1518"/>
        </w:trPr>
        <w:tc>
          <w:tcPr>
            <w:tcW w:w="2363"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b/>
                <w:color w:val="FF0000"/>
                <w:kern w:val="2"/>
                <w:position w:val="-1"/>
              </w:rPr>
            </w:pPr>
          </w:p>
        </w:tc>
        <w:tc>
          <w:tcPr>
            <w:tcW w:w="2340" w:type="dxa"/>
          </w:tcPr>
          <w:p w:rsidR="00E06CE1" w:rsidRPr="001C5AB3" w:rsidRDefault="00E06CE1" w:rsidP="003B5446">
            <w:pPr>
              <w:suppressAutoHyphens/>
              <w:spacing w:after="0" w:line="240" w:lineRule="auto"/>
              <w:ind w:leftChars="-1" w:hangingChars="1" w:hanging="2"/>
              <w:jc w:val="both"/>
              <w:textDirection w:val="btLr"/>
              <w:textAlignment w:val="top"/>
              <w:outlineLvl w:val="0"/>
              <w:rPr>
                <w:color w:val="FF0000"/>
                <w:kern w:val="2"/>
                <w:position w:val="-1"/>
              </w:rPr>
            </w:pPr>
            <w:bookmarkStart w:id="63" w:name="_Toc208181270"/>
            <w:r w:rsidRPr="00612183">
              <w:rPr>
                <w:rFonts w:eastAsiaTheme="minorHAnsi"/>
                <w:bCs/>
              </w:rPr>
              <w:t xml:space="preserve">Потребно обезбедити да почев од програмских докумената па до реализације у пракси буду дефинасане </w:t>
            </w:r>
            <w:r w:rsidRPr="00612183">
              <w:rPr>
                <w:rFonts w:eastAsiaTheme="minorHAnsi"/>
                <w:bCs/>
              </w:rPr>
              <w:lastRenderedPageBreak/>
              <w:t>одређене процедуре (пример је: могућност коришћења мини буса који поседује локална самоуправаза излете у оквиру истраживања одређених тема пројеката) што је задатак директора да са локалном самоуправом јасно дефинише процедуру и план.</w:t>
            </w:r>
            <w:bookmarkEnd w:id="63"/>
            <w:r>
              <w:rPr>
                <w:rFonts w:eastAsiaTheme="minorHAnsi"/>
                <w:bCs/>
              </w:rPr>
              <w:t xml:space="preserve"> Ове процедуре су јасно дефинисане у Годишњем плану рада установе.</w:t>
            </w:r>
          </w:p>
        </w:tc>
        <w:tc>
          <w:tcPr>
            <w:tcW w:w="1440" w:type="dxa"/>
          </w:tcPr>
          <w:p w:rsidR="00E06CE1" w:rsidRPr="00612183" w:rsidRDefault="00E06CE1" w:rsidP="003B5446">
            <w:pPr>
              <w:suppressAutoHyphens/>
              <w:spacing w:after="0" w:line="240" w:lineRule="auto"/>
              <w:ind w:leftChars="-1" w:hangingChars="1" w:hanging="2"/>
              <w:jc w:val="both"/>
              <w:textDirection w:val="btLr"/>
              <w:textAlignment w:val="top"/>
              <w:outlineLvl w:val="0"/>
              <w:rPr>
                <w:kern w:val="2"/>
                <w:position w:val="-1"/>
              </w:rPr>
            </w:pPr>
            <w:bookmarkStart w:id="64" w:name="_Toc208181271"/>
            <w:r w:rsidRPr="00612183">
              <w:rPr>
                <w:kern w:val="2"/>
                <w:position w:val="-1"/>
              </w:rPr>
              <w:lastRenderedPageBreak/>
              <w:t>Директор и стручни сарадници</w:t>
            </w:r>
            <w:bookmarkEnd w:id="64"/>
          </w:p>
        </w:tc>
        <w:tc>
          <w:tcPr>
            <w:tcW w:w="1507"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color w:val="FF0000"/>
                <w:kern w:val="2"/>
                <w:position w:val="-1"/>
              </w:rPr>
            </w:pPr>
          </w:p>
        </w:tc>
        <w:tc>
          <w:tcPr>
            <w:tcW w:w="1980" w:type="dxa"/>
            <w:vMerge/>
          </w:tcPr>
          <w:p w:rsidR="00E06CE1" w:rsidRPr="00612183" w:rsidRDefault="00E06CE1" w:rsidP="003B5446">
            <w:pPr>
              <w:suppressAutoHyphens/>
              <w:spacing w:after="0" w:line="240" w:lineRule="auto"/>
              <w:ind w:leftChars="-1" w:hangingChars="1" w:hanging="2"/>
              <w:jc w:val="both"/>
              <w:textDirection w:val="btLr"/>
              <w:textAlignment w:val="top"/>
              <w:outlineLvl w:val="0"/>
              <w:rPr>
                <w:color w:val="FF0000"/>
                <w:kern w:val="2"/>
                <w:position w:val="-1"/>
              </w:rPr>
            </w:pPr>
          </w:p>
        </w:tc>
      </w:tr>
    </w:tbl>
    <w:p w:rsidR="00FB72F6" w:rsidRPr="00F12678" w:rsidRDefault="00FB72F6" w:rsidP="00DC0CB5">
      <w:pPr>
        <w:spacing w:after="0" w:line="276" w:lineRule="auto"/>
        <w:ind w:firstLine="0"/>
        <w:jc w:val="both"/>
      </w:pPr>
    </w:p>
    <w:p w:rsidR="00FB72F6" w:rsidRPr="00A253F2" w:rsidRDefault="00114E08" w:rsidP="00FB72F6">
      <w:pPr>
        <w:jc w:val="right"/>
        <w:rPr>
          <w:u w:val="single"/>
        </w:rPr>
      </w:pPr>
      <w:r>
        <w:rPr>
          <w:u w:val="single"/>
        </w:rPr>
        <w:t>Извештај</w:t>
      </w:r>
      <w:r w:rsidR="00FB72F6" w:rsidRPr="00A253F2">
        <w:rPr>
          <w:u w:val="single"/>
        </w:rPr>
        <w:t xml:space="preserve"> подноси Тим за обезбеђивање квалитета и развој установе.</w:t>
      </w:r>
    </w:p>
    <w:p w:rsidR="00FB72F6" w:rsidRPr="00F12678" w:rsidRDefault="00FB72F6" w:rsidP="00FB72F6">
      <w:pPr>
        <w:jc w:val="both"/>
      </w:pPr>
    </w:p>
    <w:p w:rsidR="00084D94" w:rsidRPr="00084D94" w:rsidRDefault="00FB72F6" w:rsidP="00FB72F6">
      <w:pPr>
        <w:keepNext/>
        <w:keepLines/>
        <w:pBdr>
          <w:top w:val="nil"/>
          <w:left w:val="nil"/>
          <w:bottom w:val="nil"/>
          <w:right w:val="nil"/>
          <w:between w:val="nil"/>
        </w:pBdr>
        <w:spacing w:before="200" w:after="0"/>
        <w:ind w:firstLine="0"/>
        <w:rPr>
          <w:b/>
        </w:rPr>
      </w:pPr>
      <w:r w:rsidRPr="00084D94">
        <w:rPr>
          <w:b/>
        </w:rPr>
        <w:t>10.1</w:t>
      </w:r>
      <w:r w:rsidR="005A725A">
        <w:rPr>
          <w:b/>
          <w:lang w:val="sr-Cyrl-RS"/>
        </w:rPr>
        <w:t>4</w:t>
      </w:r>
      <w:r w:rsidRPr="00084D94">
        <w:rPr>
          <w:b/>
        </w:rPr>
        <w:t>.Извештај о раду стручних сарадника</w:t>
      </w:r>
    </w:p>
    <w:p w:rsidR="00084D94" w:rsidRPr="00F12678" w:rsidRDefault="00084D94" w:rsidP="00084D94">
      <w:pPr>
        <w:pBdr>
          <w:top w:val="nil"/>
          <w:left w:val="nil"/>
          <w:bottom w:val="nil"/>
          <w:right w:val="nil"/>
          <w:between w:val="nil"/>
        </w:pBdr>
        <w:spacing w:before="280" w:after="280" w:line="240" w:lineRule="auto"/>
        <w:ind w:firstLine="720"/>
        <w:jc w:val="both"/>
      </w:pPr>
      <w:r w:rsidRPr="00F12678">
        <w:t xml:space="preserve">Стручни тим наше установе чине педагог Дијана Дамњановић (замена педагога Милене Митић, тренутно на функцији директора), психолог Марија Стојановић која у Установи ради 50% од укупног радног времена и логопед Јелена Блажевић-Богдановић. Стручни сарадници су учествовали у пословима:  </w:t>
      </w:r>
    </w:p>
    <w:p w:rsidR="00084D94" w:rsidRPr="00F12678" w:rsidRDefault="00084D94" w:rsidP="00084D94">
      <w:pPr>
        <w:numPr>
          <w:ilvl w:val="0"/>
          <w:numId w:val="43"/>
        </w:numPr>
        <w:pBdr>
          <w:top w:val="nil"/>
          <w:left w:val="nil"/>
          <w:bottom w:val="nil"/>
          <w:right w:val="nil"/>
          <w:between w:val="nil"/>
        </w:pBdr>
        <w:spacing w:before="280" w:after="0" w:line="240" w:lineRule="auto"/>
        <w:jc w:val="both"/>
      </w:pPr>
      <w:r w:rsidRPr="00F12678">
        <w:t xml:space="preserve">планирања и програмирања образовно-васпитног рада, односно васпитно-образовног рада, </w:t>
      </w:r>
    </w:p>
    <w:p w:rsidR="00084D94" w:rsidRPr="00F12678" w:rsidRDefault="00084D94" w:rsidP="00084D94">
      <w:pPr>
        <w:numPr>
          <w:ilvl w:val="0"/>
          <w:numId w:val="43"/>
        </w:numPr>
        <w:pBdr>
          <w:top w:val="nil"/>
          <w:left w:val="nil"/>
          <w:bottom w:val="nil"/>
          <w:right w:val="nil"/>
          <w:between w:val="nil"/>
        </w:pBdr>
        <w:spacing w:after="0" w:line="240" w:lineRule="auto"/>
        <w:jc w:val="both"/>
      </w:pPr>
      <w:r w:rsidRPr="00F12678">
        <w:t xml:space="preserve">праћења и вредновање образовно-васпитног рада, односно васпитно-образовног рада, </w:t>
      </w:r>
    </w:p>
    <w:p w:rsidR="00084D94" w:rsidRPr="00F12678" w:rsidRDefault="00084D94" w:rsidP="00084D94">
      <w:pPr>
        <w:numPr>
          <w:ilvl w:val="0"/>
          <w:numId w:val="43"/>
        </w:numPr>
        <w:pBdr>
          <w:top w:val="nil"/>
          <w:left w:val="nil"/>
          <w:bottom w:val="nil"/>
          <w:right w:val="nil"/>
          <w:between w:val="nil"/>
        </w:pBdr>
        <w:spacing w:after="0" w:line="240" w:lineRule="auto"/>
        <w:jc w:val="both"/>
      </w:pPr>
      <w:r w:rsidRPr="00F12678">
        <w:t xml:space="preserve">раду са васпитачима, мед.сестрама-васпитачима </w:t>
      </w:r>
    </w:p>
    <w:p w:rsidR="00084D94" w:rsidRPr="00F12678" w:rsidRDefault="00084D94" w:rsidP="00084D94">
      <w:pPr>
        <w:numPr>
          <w:ilvl w:val="0"/>
          <w:numId w:val="43"/>
        </w:numPr>
        <w:pBdr>
          <w:top w:val="nil"/>
          <w:left w:val="nil"/>
          <w:bottom w:val="nil"/>
          <w:right w:val="nil"/>
          <w:between w:val="nil"/>
        </w:pBdr>
        <w:spacing w:after="0" w:line="240" w:lineRule="auto"/>
        <w:jc w:val="both"/>
      </w:pPr>
      <w:r w:rsidRPr="00F12678">
        <w:t xml:space="preserve">раду са децом, </w:t>
      </w:r>
    </w:p>
    <w:p w:rsidR="00084D94" w:rsidRPr="00F12678" w:rsidRDefault="00084D94" w:rsidP="00084D94">
      <w:pPr>
        <w:numPr>
          <w:ilvl w:val="0"/>
          <w:numId w:val="43"/>
        </w:numPr>
        <w:pBdr>
          <w:top w:val="nil"/>
          <w:left w:val="nil"/>
          <w:bottom w:val="nil"/>
          <w:right w:val="nil"/>
          <w:between w:val="nil"/>
        </w:pBdr>
        <w:spacing w:after="0" w:line="240" w:lineRule="auto"/>
        <w:jc w:val="both"/>
      </w:pPr>
      <w:r w:rsidRPr="00F12678">
        <w:t xml:space="preserve">раду са родитељима, односно старатељима, </w:t>
      </w:r>
    </w:p>
    <w:p w:rsidR="00084D94" w:rsidRPr="00F12678" w:rsidRDefault="00084D94" w:rsidP="00084D94">
      <w:pPr>
        <w:numPr>
          <w:ilvl w:val="0"/>
          <w:numId w:val="43"/>
        </w:numPr>
        <w:pBdr>
          <w:top w:val="nil"/>
          <w:left w:val="nil"/>
          <w:bottom w:val="nil"/>
          <w:right w:val="nil"/>
          <w:between w:val="nil"/>
        </w:pBdr>
        <w:spacing w:after="0" w:line="240" w:lineRule="auto"/>
        <w:jc w:val="both"/>
      </w:pPr>
      <w:r w:rsidRPr="00F12678">
        <w:t>раду са директором, другим стручним сарадницима,</w:t>
      </w:r>
    </w:p>
    <w:p w:rsidR="00084D94" w:rsidRPr="00F12678" w:rsidRDefault="00084D94" w:rsidP="00084D94">
      <w:pPr>
        <w:numPr>
          <w:ilvl w:val="0"/>
          <w:numId w:val="43"/>
        </w:numPr>
        <w:pBdr>
          <w:top w:val="nil"/>
          <w:left w:val="nil"/>
          <w:bottom w:val="nil"/>
          <w:right w:val="nil"/>
          <w:between w:val="nil"/>
        </w:pBdr>
        <w:spacing w:after="0" w:line="240" w:lineRule="auto"/>
        <w:jc w:val="both"/>
      </w:pPr>
      <w:r w:rsidRPr="00F12678">
        <w:t xml:space="preserve">раду у стручним органима и тимовима, </w:t>
      </w:r>
    </w:p>
    <w:p w:rsidR="00084D94" w:rsidRPr="00F12678" w:rsidRDefault="00084D94" w:rsidP="00084D94">
      <w:pPr>
        <w:numPr>
          <w:ilvl w:val="0"/>
          <w:numId w:val="43"/>
        </w:numPr>
        <w:pBdr>
          <w:top w:val="nil"/>
          <w:left w:val="nil"/>
          <w:bottom w:val="nil"/>
          <w:right w:val="nil"/>
          <w:between w:val="nil"/>
        </w:pBdr>
        <w:spacing w:after="0" w:line="240" w:lineRule="auto"/>
        <w:jc w:val="both"/>
      </w:pPr>
      <w:r w:rsidRPr="00F12678">
        <w:t xml:space="preserve">сарадњи са надлежним установама, организацијама, удружењима и јединицом локалне самоуправе, </w:t>
      </w:r>
    </w:p>
    <w:p w:rsidR="00084D94" w:rsidRPr="00F12678" w:rsidRDefault="00084D94" w:rsidP="00084D94">
      <w:pPr>
        <w:numPr>
          <w:ilvl w:val="0"/>
          <w:numId w:val="43"/>
        </w:numPr>
        <w:pBdr>
          <w:top w:val="nil"/>
          <w:left w:val="nil"/>
          <w:bottom w:val="nil"/>
          <w:right w:val="nil"/>
          <w:between w:val="nil"/>
        </w:pBdr>
        <w:spacing w:after="0" w:line="240" w:lineRule="auto"/>
        <w:jc w:val="both"/>
      </w:pPr>
      <w:r w:rsidRPr="00F12678">
        <w:t>вођењу документације, припреме за рад и стручно усавршавање.</w:t>
      </w:r>
    </w:p>
    <w:p w:rsidR="00084D94" w:rsidRPr="00F12678" w:rsidRDefault="00084D94" w:rsidP="00084D94">
      <w:pPr>
        <w:pBdr>
          <w:top w:val="nil"/>
          <w:left w:val="nil"/>
          <w:bottom w:val="nil"/>
          <w:right w:val="nil"/>
          <w:between w:val="nil"/>
        </w:pBdr>
        <w:spacing w:after="0" w:line="240" w:lineRule="auto"/>
        <w:ind w:left="540" w:firstLine="0"/>
        <w:jc w:val="both"/>
      </w:pPr>
    </w:p>
    <w:p w:rsidR="00084D94" w:rsidRPr="00F12678" w:rsidRDefault="00084D94" w:rsidP="00084D94">
      <w:pPr>
        <w:pBdr>
          <w:top w:val="nil"/>
          <w:left w:val="nil"/>
          <w:bottom w:val="nil"/>
          <w:right w:val="nil"/>
          <w:between w:val="nil"/>
        </w:pBdr>
        <w:spacing w:after="0" w:line="240" w:lineRule="auto"/>
        <w:ind w:left="540" w:firstLine="0"/>
        <w:jc w:val="both"/>
      </w:pPr>
      <w:r w:rsidRPr="00F12678">
        <w:t xml:space="preserve">Циљ рада стручних сарадника у предшколској установи јесте развијање квалитета </w:t>
      </w:r>
    </w:p>
    <w:p w:rsidR="00084D94" w:rsidRPr="00F12678" w:rsidRDefault="00084D94" w:rsidP="00084D94">
      <w:pPr>
        <w:pBdr>
          <w:top w:val="nil"/>
          <w:left w:val="nil"/>
          <w:bottom w:val="nil"/>
          <w:right w:val="nil"/>
          <w:between w:val="nil"/>
        </w:pBdr>
        <w:spacing w:after="0" w:line="240" w:lineRule="auto"/>
        <w:ind w:left="540" w:hanging="540"/>
        <w:jc w:val="both"/>
      </w:pPr>
      <w:r w:rsidRPr="00F12678">
        <w:lastRenderedPageBreak/>
        <w:t xml:space="preserve">праксе предшколске установе кроз: </w:t>
      </w:r>
    </w:p>
    <w:p w:rsidR="00084D94" w:rsidRPr="00F12678" w:rsidRDefault="00084D94" w:rsidP="00084D94">
      <w:pPr>
        <w:numPr>
          <w:ilvl w:val="0"/>
          <w:numId w:val="44"/>
        </w:numPr>
        <w:pBdr>
          <w:top w:val="nil"/>
          <w:left w:val="nil"/>
          <w:bottom w:val="nil"/>
          <w:right w:val="nil"/>
          <w:between w:val="nil"/>
        </w:pBdr>
        <w:spacing w:after="0" w:line="240" w:lineRule="auto"/>
        <w:jc w:val="both"/>
      </w:pPr>
      <w:r w:rsidRPr="00F12678">
        <w:t xml:space="preserve">Стратешко (развојно) планирање и праћење праксе ПУ; </w:t>
      </w:r>
    </w:p>
    <w:p w:rsidR="00084D94" w:rsidRPr="00F12678" w:rsidRDefault="00084D94" w:rsidP="00084D94">
      <w:pPr>
        <w:numPr>
          <w:ilvl w:val="0"/>
          <w:numId w:val="44"/>
        </w:numPr>
        <w:pBdr>
          <w:top w:val="nil"/>
          <w:left w:val="nil"/>
          <w:bottom w:val="nil"/>
          <w:right w:val="nil"/>
          <w:between w:val="nil"/>
        </w:pBdr>
        <w:spacing w:after="0" w:line="240" w:lineRule="auto"/>
        <w:jc w:val="both"/>
      </w:pPr>
      <w:r w:rsidRPr="00F12678">
        <w:t xml:space="preserve">Развијање сарадње и заједништва; </w:t>
      </w:r>
    </w:p>
    <w:p w:rsidR="00084D94" w:rsidRPr="00F12678" w:rsidRDefault="00084D94" w:rsidP="00084D94">
      <w:pPr>
        <w:numPr>
          <w:ilvl w:val="0"/>
          <w:numId w:val="44"/>
        </w:numPr>
        <w:pBdr>
          <w:top w:val="nil"/>
          <w:left w:val="nil"/>
          <w:bottom w:val="nil"/>
          <w:right w:val="nil"/>
          <w:between w:val="nil"/>
        </w:pBdr>
        <w:spacing w:after="0" w:line="240" w:lineRule="auto"/>
        <w:jc w:val="both"/>
      </w:pPr>
      <w:r w:rsidRPr="00F12678">
        <w:t xml:space="preserve">Развијање рефлексивне праксе ПУ; </w:t>
      </w:r>
    </w:p>
    <w:p w:rsidR="00084D94" w:rsidRPr="00F12678" w:rsidRDefault="00084D94" w:rsidP="00084D94">
      <w:pPr>
        <w:numPr>
          <w:ilvl w:val="0"/>
          <w:numId w:val="44"/>
        </w:numPr>
        <w:pBdr>
          <w:top w:val="nil"/>
          <w:left w:val="nil"/>
          <w:bottom w:val="nil"/>
          <w:right w:val="nil"/>
          <w:between w:val="nil"/>
        </w:pBdr>
        <w:spacing w:after="0" w:line="240" w:lineRule="auto"/>
        <w:jc w:val="both"/>
      </w:pPr>
      <w:r w:rsidRPr="00F12678">
        <w:t xml:space="preserve">Развијање квалитета реалног програма; </w:t>
      </w:r>
    </w:p>
    <w:p w:rsidR="00084D94" w:rsidRPr="00F12678" w:rsidRDefault="00084D94" w:rsidP="00084D94">
      <w:pPr>
        <w:numPr>
          <w:ilvl w:val="0"/>
          <w:numId w:val="44"/>
        </w:numPr>
        <w:pBdr>
          <w:top w:val="nil"/>
          <w:left w:val="nil"/>
          <w:bottom w:val="nil"/>
          <w:right w:val="nil"/>
          <w:between w:val="nil"/>
        </w:pBdr>
        <w:spacing w:after="0" w:line="240" w:lineRule="auto"/>
        <w:jc w:val="both"/>
      </w:pPr>
      <w:r w:rsidRPr="00F12678">
        <w:t xml:space="preserve">Професионално деловање и развој. </w:t>
      </w:r>
    </w:p>
    <w:p w:rsidR="00084D94" w:rsidRPr="00F12678" w:rsidRDefault="00084D94" w:rsidP="00084D94">
      <w:pPr>
        <w:pBdr>
          <w:top w:val="nil"/>
          <w:left w:val="nil"/>
          <w:bottom w:val="nil"/>
          <w:right w:val="nil"/>
          <w:between w:val="nil"/>
        </w:pBdr>
        <w:spacing w:after="0" w:line="240" w:lineRule="auto"/>
        <w:ind w:firstLine="0"/>
        <w:jc w:val="both"/>
      </w:pPr>
    </w:p>
    <w:p w:rsidR="00084D94" w:rsidRPr="00F12678" w:rsidRDefault="00084D94" w:rsidP="00084D94">
      <w:pPr>
        <w:pBdr>
          <w:top w:val="nil"/>
          <w:left w:val="nil"/>
          <w:bottom w:val="nil"/>
          <w:right w:val="nil"/>
          <w:between w:val="nil"/>
        </w:pBdr>
        <w:spacing w:after="0" w:line="240" w:lineRule="auto"/>
        <w:ind w:firstLine="0"/>
        <w:jc w:val="both"/>
      </w:pPr>
      <w:r w:rsidRPr="00F12678">
        <w:t>Главни део ангажовања и рада стручних сарадника односи се на подстицајне мере и инструкције за унапређивање васпитно-образовног процеса у васпитним групама и непосредног рада са децом. Такође, стручни сарадници као област свакодневног рада имају консултације и размене око поступака и интервенција за децу којој је потребна додатна помоћ и подршка, као и подршку и саветодавни рад са породицама.</w:t>
      </w:r>
    </w:p>
    <w:p w:rsidR="00084D94" w:rsidRPr="00F12678" w:rsidRDefault="00084D94" w:rsidP="00084D94">
      <w:pPr>
        <w:pBdr>
          <w:top w:val="nil"/>
          <w:left w:val="nil"/>
          <w:bottom w:val="nil"/>
          <w:right w:val="nil"/>
          <w:between w:val="nil"/>
        </w:pBdr>
        <w:spacing w:after="0" w:line="240" w:lineRule="auto"/>
        <w:ind w:firstLine="0"/>
        <w:jc w:val="both"/>
      </w:pPr>
    </w:p>
    <w:p w:rsidR="00084D94" w:rsidRPr="00F12678" w:rsidRDefault="00084D94" w:rsidP="00084D94">
      <w:pPr>
        <w:pBdr>
          <w:top w:val="nil"/>
          <w:left w:val="nil"/>
          <w:bottom w:val="nil"/>
          <w:right w:val="nil"/>
          <w:between w:val="nil"/>
        </w:pBdr>
        <w:spacing w:after="0" w:line="240" w:lineRule="auto"/>
        <w:ind w:firstLine="0"/>
        <w:jc w:val="both"/>
      </w:pPr>
    </w:p>
    <w:p w:rsidR="00084D94" w:rsidRPr="00F12678" w:rsidRDefault="00084D94" w:rsidP="00084D94">
      <w:pPr>
        <w:pBdr>
          <w:top w:val="nil"/>
          <w:left w:val="nil"/>
          <w:bottom w:val="nil"/>
          <w:right w:val="nil"/>
          <w:between w:val="nil"/>
        </w:pBdr>
        <w:spacing w:after="0" w:line="240" w:lineRule="auto"/>
        <w:ind w:firstLine="0"/>
        <w:jc w:val="both"/>
      </w:pPr>
      <w:r w:rsidRPr="00F12678">
        <w:t>Стручни сарадници реализују програм свог рада на принципима партнерства,  рефл</w:t>
      </w:r>
      <w:r w:rsidRPr="000C127F">
        <w:rPr>
          <w:b/>
        </w:rPr>
        <w:t>е</w:t>
      </w:r>
      <w:r w:rsidRPr="00F12678">
        <w:t xml:space="preserve">ксивности, стручности и етичности. </w:t>
      </w:r>
    </w:p>
    <w:p w:rsidR="00084D94" w:rsidRPr="00F12678" w:rsidRDefault="00084D94" w:rsidP="00084D94">
      <w:pPr>
        <w:pBdr>
          <w:top w:val="nil"/>
          <w:left w:val="nil"/>
          <w:bottom w:val="nil"/>
          <w:right w:val="nil"/>
          <w:between w:val="nil"/>
        </w:pBdr>
        <w:spacing w:after="0" w:line="240" w:lineRule="auto"/>
        <w:ind w:firstLine="0"/>
        <w:jc w:val="both"/>
        <w:sectPr w:rsidR="00084D94" w:rsidRPr="00F12678" w:rsidSect="007C321C">
          <w:pgSz w:w="12240" w:h="15840"/>
          <w:pgMar w:top="1440" w:right="1440" w:bottom="1440" w:left="1440" w:header="0" w:footer="987" w:gutter="0"/>
          <w:cols w:space="720"/>
        </w:sectPr>
      </w:pPr>
    </w:p>
    <w:p w:rsidR="00084D94" w:rsidRPr="00C900E1" w:rsidRDefault="00084D94" w:rsidP="00084D94">
      <w:pPr>
        <w:keepNext/>
        <w:keepLines/>
        <w:pBdr>
          <w:top w:val="nil"/>
          <w:left w:val="nil"/>
          <w:bottom w:val="nil"/>
          <w:right w:val="nil"/>
          <w:between w:val="nil"/>
        </w:pBdr>
        <w:spacing w:before="200" w:after="0"/>
        <w:ind w:firstLine="0"/>
        <w:jc w:val="both"/>
        <w:rPr>
          <w:b/>
        </w:rPr>
      </w:pPr>
      <w:r w:rsidRPr="00F12678">
        <w:rPr>
          <w:b/>
        </w:rPr>
        <w:lastRenderedPageBreak/>
        <w:t xml:space="preserve">9.15.1. </w:t>
      </w:r>
      <w:r w:rsidRPr="00F12678">
        <w:rPr>
          <w:i/>
        </w:rPr>
        <w:t>У табели је дат приказ подручја и области рада са одговарјућим пословима које су стручни сара</w:t>
      </w:r>
      <w:r>
        <w:rPr>
          <w:i/>
        </w:rPr>
        <w:t>дници обављали у току радне 2025/26</w:t>
      </w:r>
      <w:r w:rsidRPr="00F12678">
        <w:rPr>
          <w:i/>
        </w:rPr>
        <w:t>. године</w:t>
      </w:r>
    </w:p>
    <w:p w:rsidR="00084D94" w:rsidRPr="00F12678" w:rsidRDefault="00084D94" w:rsidP="00084D94">
      <w:pPr>
        <w:keepNext/>
        <w:keepLines/>
        <w:pBdr>
          <w:top w:val="nil"/>
          <w:left w:val="nil"/>
          <w:bottom w:val="nil"/>
          <w:right w:val="nil"/>
          <w:between w:val="nil"/>
        </w:pBdr>
        <w:spacing w:before="200" w:after="0"/>
        <w:ind w:firstLine="0"/>
        <w:jc w:val="both"/>
      </w:pPr>
    </w:p>
    <w:tbl>
      <w:tblPr>
        <w:tblW w:w="9282"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
        <w:gridCol w:w="2035"/>
        <w:gridCol w:w="10"/>
        <w:gridCol w:w="3035"/>
        <w:gridCol w:w="16"/>
        <w:gridCol w:w="2070"/>
        <w:gridCol w:w="2071"/>
        <w:gridCol w:w="13"/>
      </w:tblGrid>
      <w:tr w:rsidR="00084D94" w:rsidRPr="00F12678" w:rsidTr="00AD1F59">
        <w:trPr>
          <w:gridBefore w:val="1"/>
          <w:wBefore w:w="32" w:type="dxa"/>
        </w:trPr>
        <w:tc>
          <w:tcPr>
            <w:tcW w:w="9250" w:type="dxa"/>
            <w:gridSpan w:val="7"/>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084D94">
            <w:pPr>
              <w:keepNext/>
              <w:keepLines/>
              <w:numPr>
                <w:ilvl w:val="0"/>
                <w:numId w:val="28"/>
              </w:numPr>
              <w:pBdr>
                <w:top w:val="nil"/>
                <w:left w:val="nil"/>
                <w:bottom w:val="nil"/>
                <w:right w:val="nil"/>
                <w:between w:val="nil"/>
              </w:pBdr>
              <w:spacing w:before="240" w:after="200" w:line="276" w:lineRule="auto"/>
            </w:pPr>
            <w:r w:rsidRPr="00F12678">
              <w:rPr>
                <w:b/>
              </w:rPr>
              <w:t>Подручје стратешког (развојног) планирања и праћења праксе предшколске установе</w:t>
            </w:r>
          </w:p>
        </w:tc>
      </w:tr>
      <w:tr w:rsidR="00084D94" w:rsidRPr="00F12678" w:rsidTr="00AD1F59">
        <w:trPr>
          <w:gridBefore w:val="1"/>
          <w:wBefore w:w="32" w:type="dxa"/>
        </w:trPr>
        <w:tc>
          <w:tcPr>
            <w:tcW w:w="2045" w:type="dxa"/>
            <w:gridSpan w:val="2"/>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keepNext/>
              <w:keepLines/>
              <w:pBdr>
                <w:top w:val="nil"/>
                <w:left w:val="nil"/>
                <w:bottom w:val="nil"/>
                <w:right w:val="nil"/>
                <w:between w:val="nil"/>
              </w:pBdr>
              <w:spacing w:before="240"/>
              <w:ind w:firstLine="0"/>
            </w:pPr>
            <w:r w:rsidRPr="00F12678">
              <w:rPr>
                <w:b/>
              </w:rPr>
              <w:t>Област рада</w:t>
            </w:r>
          </w:p>
        </w:tc>
        <w:tc>
          <w:tcPr>
            <w:tcW w:w="3035" w:type="dxa"/>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keepNext/>
              <w:keepLines/>
              <w:pBdr>
                <w:top w:val="nil"/>
                <w:left w:val="nil"/>
                <w:bottom w:val="nil"/>
                <w:right w:val="nil"/>
                <w:between w:val="nil"/>
              </w:pBdr>
              <w:spacing w:before="240"/>
              <w:ind w:firstLine="0"/>
            </w:pPr>
            <w:r w:rsidRPr="00F12678">
              <w:t>Задаци, активности</w:t>
            </w:r>
          </w:p>
        </w:tc>
        <w:tc>
          <w:tcPr>
            <w:tcW w:w="2086" w:type="dxa"/>
            <w:gridSpan w:val="2"/>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keepNext/>
              <w:keepLines/>
              <w:pBdr>
                <w:top w:val="nil"/>
                <w:left w:val="nil"/>
                <w:bottom w:val="nil"/>
                <w:right w:val="nil"/>
                <w:between w:val="nil"/>
              </w:pBdr>
              <w:spacing w:before="240"/>
              <w:ind w:firstLine="0"/>
            </w:pPr>
            <w:r w:rsidRPr="00F12678">
              <w:t>Временска динамика</w:t>
            </w:r>
          </w:p>
        </w:tc>
        <w:tc>
          <w:tcPr>
            <w:tcW w:w="2084" w:type="dxa"/>
            <w:gridSpan w:val="2"/>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keepNext/>
              <w:keepLines/>
              <w:pBdr>
                <w:top w:val="nil"/>
                <w:left w:val="nil"/>
                <w:bottom w:val="nil"/>
                <w:right w:val="nil"/>
                <w:between w:val="nil"/>
              </w:pBdr>
              <w:spacing w:before="240"/>
              <w:ind w:firstLine="0"/>
            </w:pPr>
            <w:r w:rsidRPr="00F12678">
              <w:t xml:space="preserve">Сарадници </w:t>
            </w:r>
          </w:p>
        </w:tc>
      </w:tr>
      <w:tr w:rsidR="00084D94" w:rsidRPr="00F12678" w:rsidTr="00AD1F59">
        <w:trPr>
          <w:gridBefore w:val="1"/>
          <w:wBefore w:w="32" w:type="dxa"/>
          <w:cantSplit/>
          <w:trHeight w:val="2213"/>
        </w:trPr>
        <w:tc>
          <w:tcPr>
            <w:tcW w:w="2045" w:type="dxa"/>
            <w:gridSpan w:val="2"/>
            <w:vMerge w:val="restart"/>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pPr>
            <w:r w:rsidRPr="00F12678">
              <w:rPr>
                <w:b/>
                <w:shd w:val="clear" w:color="auto" w:fill="EEECE1"/>
              </w:rPr>
              <w:t>Израда докумената установе</w:t>
            </w:r>
            <w:r w:rsidRPr="00F12678">
              <w:rPr>
                <w:b/>
              </w:rPr>
              <w:t>.</w:t>
            </w: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Учешће у изради Предшколског програма установе, Развојног плана установе, Годишњег плана рада установе, Извештаја о ре</w:t>
            </w:r>
            <w:r>
              <w:t>ализацији плана установе за 2025/26</w:t>
            </w:r>
            <w:r w:rsidRPr="00F12678">
              <w:t>. годину, учешће у усаглашавању стратешких докумената установе са текућим изменама прописа у области ПВО, помоћ  летописцу у изради Летописа установе и других  докумената важних за рад и функционисање установе.</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r w:rsidRPr="00F12678">
              <w:t>Јул-септембар текуће године и по потреби у току године.</w:t>
            </w:r>
          </w:p>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Координатори тимова, актива, стручни сарадници, директор, летописац.</w:t>
            </w:r>
          </w:p>
        </w:tc>
      </w:tr>
      <w:tr w:rsidR="00084D94" w:rsidRPr="00F12678" w:rsidTr="00AD1F59">
        <w:trPr>
          <w:gridBefore w:val="1"/>
          <w:wBefore w:w="32" w:type="dxa"/>
          <w:cantSplit/>
          <w:trHeight w:val="2213"/>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Учешће у развијању стратегије за јачање  ресурса и капацитета за сврсисходну употребу дигиталних технологија у пракси установе</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 току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Директор, стручни сарадници</w:t>
            </w:r>
          </w:p>
        </w:tc>
      </w:tr>
      <w:tr w:rsidR="00084D94" w:rsidRPr="00F12678" w:rsidTr="00AD1F59">
        <w:trPr>
          <w:gridBefore w:val="1"/>
          <w:wBefore w:w="32" w:type="dxa"/>
          <w:cantSplit/>
          <w:trHeight w:val="303"/>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Планирање учешћа и преузимање одређених улога у тимовима, радним групама, комисијама...). Координирање и учешће у раду тимова, актива, комисија (Тим за заштиту од дискриминације, насиља, злостављања и занемаривања, Тим за инклузивно образовање, Тим за самовредновање, Актив за развојно планирање, Тим за обезбеђивање квалитета и развој установе,  Комисија  за пријем деце, Конкурсна комисија за пријем у радни однос....)</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На почетку радне године.</w:t>
            </w:r>
          </w:p>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p>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Координатори и чланови тимова, комисија и др.</w:t>
            </w:r>
          </w:p>
        </w:tc>
      </w:tr>
      <w:tr w:rsidR="00084D94" w:rsidRPr="00F12678" w:rsidTr="00AD1F59">
        <w:trPr>
          <w:gridBefore w:val="1"/>
          <w:wBefore w:w="32" w:type="dxa"/>
          <w:cantSplit/>
          <w:trHeight w:val="303"/>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Стручна подршка у планирању различитих облика и програма васпитно-образовног рада.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На почетку радне године и у току године према потреби.</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стручни сарадници.</w:t>
            </w:r>
          </w:p>
        </w:tc>
      </w:tr>
      <w:tr w:rsidR="00084D94" w:rsidRPr="00F12678" w:rsidTr="00AD1F59">
        <w:trPr>
          <w:gridBefore w:val="1"/>
          <w:wBefore w:w="32" w:type="dxa"/>
          <w:cantSplit/>
          <w:trHeight w:val="616"/>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Праћење конкурса и аплицирање за пројекте на локалном, националном и међународном нивоу.</w:t>
            </w:r>
          </w:p>
          <w:p w:rsidR="00084D94" w:rsidRPr="00F12678" w:rsidRDefault="00084D94" w:rsidP="00AD1F59">
            <w:pPr>
              <w:widowControl w:val="0"/>
              <w:pBdr>
                <w:top w:val="nil"/>
                <w:left w:val="nil"/>
                <w:bottom w:val="nil"/>
                <w:right w:val="nil"/>
                <w:between w:val="nil"/>
              </w:pBdr>
              <w:spacing w:after="0" w:line="240" w:lineRule="auto"/>
              <w:ind w:firstLine="0"/>
            </w:pPr>
            <w:r w:rsidRPr="00F12678">
              <w:t>Координирање и учешће у пројектима и програмима на нивоу установе:</w:t>
            </w:r>
          </w:p>
          <w:p w:rsidR="00084D94" w:rsidRPr="00F12678" w:rsidRDefault="00084D94" w:rsidP="00AD1F59">
            <w:pPr>
              <w:widowControl w:val="0"/>
              <w:pBdr>
                <w:top w:val="nil"/>
                <w:left w:val="nil"/>
                <w:bottom w:val="nil"/>
                <w:right w:val="nil"/>
                <w:between w:val="nil"/>
              </w:pBdr>
              <w:spacing w:after="0" w:line="240" w:lineRule="auto"/>
              <w:ind w:firstLine="0"/>
            </w:pPr>
            <w:r w:rsidRPr="00F12678">
              <w:t xml:space="preserve"> - „Снажни од почетка – дајмо им крила“</w:t>
            </w:r>
          </w:p>
          <w:p w:rsidR="00084D94" w:rsidRPr="00F12678" w:rsidRDefault="00084D94" w:rsidP="00AD1F59">
            <w:pPr>
              <w:widowControl w:val="0"/>
              <w:pBdr>
                <w:top w:val="nil"/>
                <w:left w:val="nil"/>
                <w:bottom w:val="nil"/>
                <w:right w:val="nil"/>
                <w:between w:val="nil"/>
              </w:pBdr>
              <w:spacing w:after="0" w:line="240" w:lineRule="auto"/>
              <w:ind w:firstLine="0"/>
            </w:pPr>
            <w:r w:rsidRPr="00F12678">
              <w:t>- „Подршка развоју дигиталних компетенција практичара у ПУ“</w:t>
            </w:r>
          </w:p>
          <w:p w:rsidR="00084D94" w:rsidRPr="00F12678" w:rsidRDefault="00084D94" w:rsidP="00AD1F59">
            <w:pPr>
              <w:widowControl w:val="0"/>
              <w:pBdr>
                <w:top w:val="nil"/>
                <w:left w:val="nil"/>
                <w:bottom w:val="nil"/>
                <w:right w:val="nil"/>
                <w:between w:val="nil"/>
              </w:pBdr>
              <w:spacing w:after="0" w:line="240" w:lineRule="auto"/>
              <w:ind w:firstLine="0"/>
            </w:pPr>
            <w:r w:rsidRPr="00F12678">
              <w:t>- „Подстицајно родитељство кроз игру“;</w:t>
            </w:r>
          </w:p>
          <w:p w:rsidR="00084D94" w:rsidRPr="00F12678" w:rsidRDefault="00084D94" w:rsidP="00AD1F59">
            <w:pPr>
              <w:widowControl w:val="0"/>
              <w:pBdr>
                <w:top w:val="nil"/>
                <w:left w:val="nil"/>
                <w:bottom w:val="nil"/>
                <w:right w:val="nil"/>
                <w:between w:val="nil"/>
              </w:pBdr>
              <w:spacing w:after="0" w:line="240" w:lineRule="auto"/>
              <w:ind w:firstLine="0"/>
            </w:pPr>
            <w:r w:rsidRPr="00F12678">
              <w:t>-„Инклузивно предшколско васпитање и образовање, подршка процесу самовредновања у ПУ“.</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 току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Директор, секретар, представници локалне самоуправе, стручни сарадници.</w:t>
            </w:r>
          </w:p>
        </w:tc>
      </w:tr>
      <w:tr w:rsidR="00084D94" w:rsidRPr="00F12678" w:rsidTr="00AD1F59">
        <w:trPr>
          <w:gridBefore w:val="1"/>
          <w:wBefore w:w="32" w:type="dxa"/>
          <w:cantSplit/>
          <w:trHeight w:val="252"/>
        </w:trPr>
        <w:tc>
          <w:tcPr>
            <w:tcW w:w="2045" w:type="dxa"/>
            <w:gridSpan w:val="2"/>
            <w:vMerge w:val="restart"/>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pPr>
            <w:r w:rsidRPr="00F12678">
              <w:rPr>
                <w:b/>
              </w:rPr>
              <w:t>Праћење, документовање и вредновање праксе установе.</w:t>
            </w: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 xml:space="preserve">Дефинисани су начини континуираног праћења и вредновања реализације стратешких докумената установе и дефинисање смерница за даљи рад, кроз самовредновање рада установе. </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У току летњег периода и на почетку радне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Чланови актива, тимова, стручни сарадници, директор.</w:t>
            </w:r>
          </w:p>
        </w:tc>
      </w:tr>
      <w:tr w:rsidR="00084D94" w:rsidRPr="00F12678" w:rsidTr="00AD1F59">
        <w:trPr>
          <w:gridBefore w:val="1"/>
          <w:wBefore w:w="32" w:type="dxa"/>
          <w:cantSplit/>
          <w:trHeight w:val="251"/>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Испланирано је и реализовано самовредновање рада  и учешће у самовредновању као континуираном процесу у истраживању и учењу о пракси.</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Током године према планираној динамици рада Тима за самовредновање.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Чланови Тима за самовредновање, Тима за обезбеђивање квалитета и развој установе, Актива за развојно планирање.</w:t>
            </w:r>
          </w:p>
        </w:tc>
      </w:tr>
      <w:tr w:rsidR="00084D94" w:rsidRPr="00F12678" w:rsidTr="00AD1F59">
        <w:trPr>
          <w:gridBefore w:val="1"/>
          <w:wBefore w:w="32" w:type="dxa"/>
          <w:cantSplit/>
          <w:trHeight w:val="251"/>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У оквиру рада Тима за самовредновање реализован је рад на развијању инструмената за праћење и вредновање праксе установе.</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Током године, периодично.</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Стручни сарадници, чланови Тима.</w:t>
            </w:r>
          </w:p>
        </w:tc>
      </w:tr>
      <w:tr w:rsidR="00084D94" w:rsidRPr="00F12678" w:rsidTr="00AD1F59">
        <w:trPr>
          <w:gridBefore w:val="1"/>
          <w:wBefore w:w="32" w:type="dxa"/>
          <w:cantSplit/>
          <w:trHeight w:val="251"/>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Припремљени су периодични, полугодишњи и годишњи извештаји о раду установе, о раду појединих тимова, актива, комисија, пројеката који се реализују и давање смерница за даљи рад.</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Полугодишњи и годишњи извештаји, по потреби у току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Стручни сарадници, координатори актива, тимова.</w:t>
            </w:r>
          </w:p>
        </w:tc>
      </w:tr>
      <w:tr w:rsidR="00084D94" w:rsidRPr="00F12678" w:rsidTr="00AD1F59">
        <w:trPr>
          <w:gridBefore w:val="1"/>
          <w:wBefore w:w="32" w:type="dxa"/>
          <w:cantSplit/>
          <w:trHeight w:val="170"/>
        </w:trPr>
        <w:tc>
          <w:tcPr>
            <w:tcW w:w="2045" w:type="dxa"/>
            <w:gridSpan w:val="2"/>
            <w:vMerge w:val="restart"/>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pPr>
            <w:r w:rsidRPr="00F12678">
              <w:rPr>
                <w:b/>
              </w:rPr>
              <w:t>Планирање и праћење властитог рада</w:t>
            </w: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Планирање и вођење документације о свом раду.</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целе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сараднии</w:t>
            </w:r>
          </w:p>
        </w:tc>
      </w:tr>
      <w:tr w:rsidR="00084D94" w:rsidRPr="00F12678" w:rsidTr="00AD1F59">
        <w:trPr>
          <w:gridBefore w:val="1"/>
          <w:wBefore w:w="32" w:type="dxa"/>
          <w:cantSplit/>
          <w:trHeight w:val="170"/>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Планирање учешћа у васпитној пракси установе, динамика и начин учешћа.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целе године, са акцентом на адаптациони период, октобар-децембар  и фебруар-мај у току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w:t>
            </w:r>
          </w:p>
        </w:tc>
      </w:tr>
      <w:tr w:rsidR="00084D94" w:rsidRPr="00F12678" w:rsidTr="00AD1F59">
        <w:trPr>
          <w:gridBefore w:val="1"/>
          <w:wBefore w:w="32" w:type="dxa"/>
          <w:cantSplit/>
          <w:trHeight w:val="170"/>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Планирање професионалног развоја и стручног усавршавања.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Јун/јул у току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Тим за професионални развој, директор, други стручни сарадници.</w:t>
            </w:r>
          </w:p>
        </w:tc>
      </w:tr>
      <w:tr w:rsidR="00084D94" w:rsidRPr="00F12678" w:rsidTr="00AD1F59">
        <w:trPr>
          <w:gridBefore w:val="1"/>
          <w:wBefore w:w="32" w:type="dxa"/>
        </w:trPr>
        <w:tc>
          <w:tcPr>
            <w:tcW w:w="9250" w:type="dxa"/>
            <w:gridSpan w:val="7"/>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widowControl w:val="0"/>
              <w:pBdr>
                <w:top w:val="nil"/>
                <w:left w:val="nil"/>
                <w:bottom w:val="nil"/>
                <w:right w:val="nil"/>
                <w:between w:val="nil"/>
              </w:pBdr>
              <w:spacing w:after="0" w:line="240" w:lineRule="auto"/>
              <w:ind w:left="360" w:firstLine="0"/>
              <w:jc w:val="center"/>
              <w:rPr>
                <w:b/>
              </w:rPr>
            </w:pPr>
            <w:r w:rsidRPr="00F12678">
              <w:rPr>
                <w:b/>
              </w:rPr>
              <w:t>2.Подручје развијања заједнице предшколске установе</w:t>
            </w:r>
          </w:p>
        </w:tc>
      </w:tr>
      <w:tr w:rsidR="00084D94" w:rsidRPr="00F12678" w:rsidTr="00AD1F59">
        <w:trPr>
          <w:gridBefore w:val="1"/>
          <w:wBefore w:w="32" w:type="dxa"/>
        </w:trPr>
        <w:tc>
          <w:tcPr>
            <w:tcW w:w="2045" w:type="dxa"/>
            <w:gridSpan w:val="2"/>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keepNext/>
              <w:keepLines/>
              <w:pBdr>
                <w:top w:val="nil"/>
                <w:left w:val="nil"/>
                <w:bottom w:val="nil"/>
                <w:right w:val="nil"/>
                <w:between w:val="nil"/>
              </w:pBdr>
              <w:spacing w:before="240"/>
              <w:ind w:firstLine="0"/>
              <w:rPr>
                <w:b/>
              </w:rPr>
            </w:pPr>
            <w:r w:rsidRPr="00F12678">
              <w:rPr>
                <w:b/>
              </w:rPr>
              <w:lastRenderedPageBreak/>
              <w:t>Област рада</w:t>
            </w:r>
          </w:p>
        </w:tc>
        <w:tc>
          <w:tcPr>
            <w:tcW w:w="3035" w:type="dxa"/>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keepNext/>
              <w:keepLines/>
              <w:pBdr>
                <w:top w:val="nil"/>
                <w:left w:val="nil"/>
                <w:bottom w:val="nil"/>
                <w:right w:val="nil"/>
                <w:between w:val="nil"/>
              </w:pBdr>
              <w:spacing w:before="240"/>
              <w:ind w:firstLine="0"/>
              <w:rPr>
                <w:b/>
              </w:rPr>
            </w:pPr>
            <w:r w:rsidRPr="00F12678">
              <w:rPr>
                <w:b/>
              </w:rPr>
              <w:t>Задаци/активности</w:t>
            </w:r>
          </w:p>
        </w:tc>
        <w:tc>
          <w:tcPr>
            <w:tcW w:w="2086" w:type="dxa"/>
            <w:gridSpan w:val="2"/>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keepNext/>
              <w:keepLines/>
              <w:pBdr>
                <w:top w:val="nil"/>
                <w:left w:val="nil"/>
                <w:bottom w:val="nil"/>
                <w:right w:val="nil"/>
                <w:between w:val="nil"/>
              </w:pBdr>
              <w:spacing w:before="240"/>
              <w:ind w:firstLine="0"/>
              <w:rPr>
                <w:b/>
              </w:rPr>
            </w:pPr>
            <w:r w:rsidRPr="00F12678">
              <w:rPr>
                <w:b/>
              </w:rPr>
              <w:t>Временска динамика</w:t>
            </w:r>
          </w:p>
        </w:tc>
        <w:tc>
          <w:tcPr>
            <w:tcW w:w="2084" w:type="dxa"/>
            <w:gridSpan w:val="2"/>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keepNext/>
              <w:keepLines/>
              <w:pBdr>
                <w:top w:val="nil"/>
                <w:left w:val="nil"/>
                <w:bottom w:val="nil"/>
                <w:right w:val="nil"/>
                <w:between w:val="nil"/>
              </w:pBdr>
              <w:spacing w:before="240"/>
              <w:ind w:firstLine="0"/>
              <w:rPr>
                <w:b/>
              </w:rPr>
            </w:pPr>
            <w:r w:rsidRPr="00F12678">
              <w:rPr>
                <w:b/>
              </w:rPr>
              <w:t>Сарадници</w:t>
            </w:r>
          </w:p>
        </w:tc>
      </w:tr>
      <w:tr w:rsidR="00084D94" w:rsidRPr="00F12678" w:rsidTr="00AD1F59">
        <w:trPr>
          <w:gridBefore w:val="1"/>
          <w:wBefore w:w="32" w:type="dxa"/>
          <w:cantSplit/>
          <w:trHeight w:val="153"/>
        </w:trPr>
        <w:tc>
          <w:tcPr>
            <w:tcW w:w="2045" w:type="dxa"/>
            <w:gridSpan w:val="2"/>
            <w:vMerge w:val="restart"/>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pPr>
            <w:r w:rsidRPr="00F12678">
              <w:rPr>
                <w:b/>
              </w:rPr>
              <w:t>Развијање заједнице учења кроз сарадњу колектива.</w:t>
            </w: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Иницирана су истраживања на нивоу установе са циљем преиспитивања постојеће праксе и покретање акција.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Стручни сарадници, представници тимова/актива.</w:t>
            </w:r>
          </w:p>
        </w:tc>
      </w:tr>
      <w:tr w:rsidR="00084D94" w:rsidRPr="00F12678" w:rsidTr="00AD1F59">
        <w:trPr>
          <w:gridBefore w:val="1"/>
          <w:wBefore w:w="32" w:type="dxa"/>
          <w:cantSplit/>
          <w:trHeight w:val="153"/>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Редовно учествовање у раду В-О Већа, Педагошког колегијума, актива, тимова, комисија, размена информација и ради остваривања конкретних задатака.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Током године у складу са плановима рада стручних органа, као и са актуелним дешавањима.</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Директор, стручни сарадници, координатори, чланови стручних тела.</w:t>
            </w:r>
          </w:p>
        </w:tc>
      </w:tr>
      <w:tr w:rsidR="00084D94" w:rsidRPr="00F12678" w:rsidTr="00AD1F59">
        <w:trPr>
          <w:gridBefore w:val="1"/>
          <w:wBefore w:w="32" w:type="dxa"/>
          <w:cantSplit/>
          <w:trHeight w:val="153"/>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Сарадња са директором и стручним сарадницима у решавању проблемских ситуација у колективу, стварање услова за аргументовану, отворену и конструктивну комуникацију.</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целе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Директор, стручни сарадници, секретар.</w:t>
            </w:r>
          </w:p>
        </w:tc>
      </w:tr>
      <w:tr w:rsidR="00084D94" w:rsidRPr="00F12678" w:rsidTr="00AD1F59">
        <w:trPr>
          <w:gridBefore w:val="1"/>
          <w:wBefore w:w="32" w:type="dxa"/>
          <w:cantSplit/>
          <w:trHeight w:val="153"/>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Сарадња са директором и другим сарадницима приликом набавке намештаја, опреме, играчака, стручне литературе и других средстава потребних за в-о  рад.</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На почетку радне године и по потреби 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Директор, васпитачи, мед.сестре-васпитачи, стручни сарадници.</w:t>
            </w:r>
          </w:p>
        </w:tc>
      </w:tr>
      <w:tr w:rsidR="00084D94" w:rsidRPr="00F12678" w:rsidTr="00AD1F59">
        <w:trPr>
          <w:gridBefore w:val="1"/>
          <w:wBefore w:w="32" w:type="dxa"/>
          <w:cantSplit/>
          <w:trHeight w:val="153"/>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Правовремено информисање свих запослених о актуелним стручним дешавањима и организовање хоризонталне размене на нивоу установе.</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Стручни сарадници.</w:t>
            </w:r>
          </w:p>
        </w:tc>
      </w:tr>
      <w:tr w:rsidR="00084D94" w:rsidRPr="00F12678" w:rsidTr="00AD1F59">
        <w:trPr>
          <w:gridBefore w:val="1"/>
          <w:wBefore w:w="32" w:type="dxa"/>
          <w:cantSplit/>
          <w:trHeight w:val="85"/>
        </w:trPr>
        <w:tc>
          <w:tcPr>
            <w:tcW w:w="2045" w:type="dxa"/>
            <w:gridSpan w:val="2"/>
            <w:vMerge w:val="restart"/>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pPr>
            <w:r w:rsidRPr="00F12678">
              <w:rPr>
                <w:b/>
              </w:rPr>
              <w:lastRenderedPageBreak/>
              <w:t>Сарадња са породицом</w:t>
            </w: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Анализирање потреба породица у циљу планирања различитих облика сарадње и начина учешћа.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На почетку године и периодично 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Стручни сарадници.</w:t>
            </w:r>
          </w:p>
        </w:tc>
      </w:tr>
      <w:tr w:rsidR="00084D94" w:rsidRPr="00F12678" w:rsidTr="00AD1F59">
        <w:trPr>
          <w:gridBefore w:val="1"/>
          <w:wBefore w:w="32" w:type="dxa"/>
          <w:cantSplit/>
          <w:trHeight w:val="8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Идентификовање препрека за учешће породице и давање предлога за њихово превазилажење.</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Стручни сарадници.</w:t>
            </w:r>
          </w:p>
        </w:tc>
      </w:tr>
      <w:tr w:rsidR="00084D94" w:rsidRPr="00F12678" w:rsidTr="00AD1F59">
        <w:trPr>
          <w:gridBefore w:val="1"/>
          <w:wBefore w:w="32" w:type="dxa"/>
          <w:cantSplit/>
          <w:trHeight w:val="8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Пружање стручне подршке породицама у за њу осетљивим периодима, јачање родитељских компетенција.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целе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Стручни сарадници.</w:t>
            </w:r>
          </w:p>
        </w:tc>
      </w:tr>
      <w:tr w:rsidR="00084D94" w:rsidRPr="00F12678" w:rsidTr="00AD1F59">
        <w:trPr>
          <w:gridBefore w:val="1"/>
          <w:wBefore w:w="32" w:type="dxa"/>
          <w:cantSplit/>
          <w:trHeight w:val="8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Планирање и организовање различитих начина повезивања предшколске установе и породице – заједничке акције, састанци, трибине и слично.</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Стручни сарадници, директор, васпитачи, мед.сестре-васпитачи.</w:t>
            </w:r>
          </w:p>
        </w:tc>
      </w:tr>
      <w:tr w:rsidR="00084D94" w:rsidRPr="00F12678" w:rsidTr="00AD1F59">
        <w:trPr>
          <w:gridBefore w:val="1"/>
          <w:wBefore w:w="32" w:type="dxa"/>
          <w:cantSplit/>
          <w:trHeight w:val="8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Укључивање перспективе породице у процес вредновања рада установе и квалитет програма.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 складу са планом рада тима за самовредновање.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Чланови тимова, стручни сарадници.</w:t>
            </w:r>
          </w:p>
        </w:tc>
      </w:tr>
      <w:tr w:rsidR="00084D94" w:rsidRPr="00F12678" w:rsidTr="00AD1F59">
        <w:trPr>
          <w:gridBefore w:val="1"/>
          <w:wBefore w:w="32" w:type="dxa"/>
          <w:cantSplit/>
          <w:trHeight w:val="8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 сарадњи са институцијама социјалне и здравствене заштите мапирање породица из друштвено осетљивих група и изналажење начина за остваривање додатне подршке .</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Центар за социјални рад, Дом здравља, удружења грађана ''Ром'' и др.</w:t>
            </w:r>
          </w:p>
        </w:tc>
      </w:tr>
      <w:tr w:rsidR="00084D94" w:rsidRPr="00F12678" w:rsidTr="00AD1F59">
        <w:trPr>
          <w:gridBefore w:val="1"/>
          <w:wBefore w:w="32" w:type="dxa"/>
          <w:cantSplit/>
          <w:trHeight w:val="383"/>
        </w:trPr>
        <w:tc>
          <w:tcPr>
            <w:tcW w:w="2045" w:type="dxa"/>
            <w:gridSpan w:val="2"/>
            <w:vMerge w:val="restart"/>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pPr>
            <w:r w:rsidRPr="00F12678">
              <w:rPr>
                <w:b/>
              </w:rPr>
              <w:lastRenderedPageBreak/>
              <w:t>Сарадња са локалном заједницом</w:t>
            </w: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Промовисање програма предшколске установе у локалној заједници (акције, учешће, медијски догађаји...)</w:t>
            </w:r>
          </w:p>
          <w:p w:rsidR="00084D94" w:rsidRPr="00F12678" w:rsidRDefault="00084D94" w:rsidP="00AD1F59">
            <w:pPr>
              <w:widowControl w:val="0"/>
              <w:pBdr>
                <w:top w:val="nil"/>
                <w:left w:val="nil"/>
                <w:bottom w:val="nil"/>
                <w:right w:val="nil"/>
                <w:between w:val="nil"/>
              </w:pBdr>
              <w:spacing w:after="0" w:line="240" w:lineRule="auto"/>
              <w:ind w:firstLine="0"/>
            </w:pPr>
            <w:r w:rsidRPr="00F12678">
              <w:t>Промовисање програма ПВО „Године узлета“ на нивоу локалне заједнице, израда флајера, постера, билборда, лого установе, мајице са логом наше установе за завршну приредбу.</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pBdr>
                <w:top w:val="nil"/>
                <w:left w:val="nil"/>
                <w:bottom w:val="nil"/>
                <w:right w:val="nil"/>
                <w:between w:val="nil"/>
              </w:pBdr>
              <w:spacing w:after="0" w:line="240" w:lineRule="auto"/>
              <w:ind w:firstLine="0"/>
            </w:pPr>
            <w:r w:rsidRPr="00F12678">
              <w:t>Локални медији, графички дизајнер Александар Живковић.</w:t>
            </w:r>
          </w:p>
        </w:tc>
      </w:tr>
      <w:tr w:rsidR="00084D94" w:rsidRPr="00F12678" w:rsidTr="00AD1F59">
        <w:trPr>
          <w:gridBefore w:val="1"/>
          <w:wBefore w:w="32" w:type="dxa"/>
          <w:cantSplit/>
          <w:trHeight w:val="33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Ажурирање садржаја на сајту установе, фб страници, припрема садржаја за локалне медије.</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Стручни сарадници.</w:t>
            </w:r>
          </w:p>
        </w:tc>
      </w:tr>
      <w:tr w:rsidR="00084D94" w:rsidRPr="00F12678" w:rsidTr="00AD1F59">
        <w:trPr>
          <w:gridBefore w:val="1"/>
          <w:wBefore w:w="32" w:type="dxa"/>
          <w:cantSplit/>
          <w:trHeight w:val="33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Идентификовање места у локалној заједници која су инспиративна за игру и учешће деце, идентификовање других материјалних ресурса који могу да допринесу раду установе.</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Директор, стручни сарадници.</w:t>
            </w:r>
          </w:p>
        </w:tc>
      </w:tr>
      <w:tr w:rsidR="00084D94" w:rsidRPr="00F12678" w:rsidTr="00AD1F59">
        <w:trPr>
          <w:gridBefore w:val="1"/>
          <w:wBefore w:w="32" w:type="dxa"/>
          <w:cantSplit/>
          <w:trHeight w:val="33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Сарадња са школама, културним и спортским организацијама. Пружање доприноса у иницијативама и догађајима на локалном нивоу.</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Основне школе, спортска удружења, библиотека града, Културни центар и др.</w:t>
            </w:r>
          </w:p>
        </w:tc>
      </w:tr>
      <w:tr w:rsidR="00084D94" w:rsidRPr="00F12678" w:rsidTr="00AD1F59">
        <w:trPr>
          <w:gridBefore w:val="1"/>
          <w:wBefore w:w="32" w:type="dxa"/>
          <w:cantSplit/>
          <w:trHeight w:val="335"/>
        </w:trPr>
        <w:tc>
          <w:tcPr>
            <w:tcW w:w="2045" w:type="dxa"/>
            <w:gridSpan w:val="2"/>
            <w:vMerge w:val="restart"/>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pPr>
            <w:r w:rsidRPr="00F12678">
              <w:rPr>
                <w:b/>
              </w:rPr>
              <w:lastRenderedPageBreak/>
              <w:t>Јавно професионално деловање стручног сарадника</w:t>
            </w: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Промовисање важности квалитетног ПВО у стручној и друштвеној јавности, учешће на скуповима, трибинама, у медијима  и слично.</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w:t>
            </w:r>
          </w:p>
        </w:tc>
      </w:tr>
      <w:tr w:rsidR="00084D94" w:rsidRPr="00F12678" w:rsidTr="00AD1F59">
        <w:trPr>
          <w:gridBefore w:val="1"/>
          <w:wBefore w:w="32" w:type="dxa"/>
          <w:cantSplit/>
          <w:trHeight w:val="33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Умрежавање са стручним сарадницима ван установе, струковна удружења, тела, комисије и слично.</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Стручни сарадници.</w:t>
            </w:r>
          </w:p>
        </w:tc>
      </w:tr>
      <w:tr w:rsidR="00084D94" w:rsidRPr="00F12678" w:rsidTr="00AD1F59">
        <w:trPr>
          <w:gridBefore w:val="1"/>
          <w:wBefore w:w="32" w:type="dxa"/>
          <w:cantSplit/>
          <w:trHeight w:val="33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Реализовање и промовисање акција и активности које су резултат заједничког рада стручних сарадника и васпитача.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Стручни сарадници и васпитачи.</w:t>
            </w:r>
          </w:p>
        </w:tc>
      </w:tr>
      <w:tr w:rsidR="00084D94" w:rsidRPr="00F12678" w:rsidTr="00AD1F59">
        <w:trPr>
          <w:gridBefore w:val="1"/>
          <w:wBefore w:w="32" w:type="dxa"/>
          <w:trHeight w:val="153"/>
        </w:trPr>
        <w:tc>
          <w:tcPr>
            <w:tcW w:w="9250" w:type="dxa"/>
            <w:gridSpan w:val="7"/>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widowControl w:val="0"/>
              <w:pBdr>
                <w:top w:val="nil"/>
                <w:left w:val="nil"/>
                <w:bottom w:val="nil"/>
                <w:right w:val="nil"/>
                <w:between w:val="nil"/>
              </w:pBdr>
              <w:spacing w:after="0" w:line="240" w:lineRule="auto"/>
              <w:ind w:left="780" w:hanging="650"/>
              <w:rPr>
                <w:b/>
              </w:rPr>
            </w:pPr>
            <w:r w:rsidRPr="00F12678">
              <w:rPr>
                <w:b/>
              </w:rPr>
              <w:t>3.Подручје развијања квалитетног реалног програма учешћем на нивоу вртића</w:t>
            </w:r>
          </w:p>
        </w:tc>
      </w:tr>
      <w:tr w:rsidR="00084D94" w:rsidRPr="00F12678" w:rsidTr="00AD1F59">
        <w:trPr>
          <w:gridBefore w:val="1"/>
          <w:wBefore w:w="32" w:type="dxa"/>
          <w:trHeight w:val="153"/>
        </w:trPr>
        <w:tc>
          <w:tcPr>
            <w:tcW w:w="2045" w:type="dxa"/>
            <w:gridSpan w:val="2"/>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keepNext/>
              <w:keepLines/>
              <w:pBdr>
                <w:top w:val="nil"/>
                <w:left w:val="nil"/>
                <w:bottom w:val="nil"/>
                <w:right w:val="nil"/>
                <w:between w:val="nil"/>
              </w:pBdr>
              <w:spacing w:before="240"/>
              <w:ind w:firstLine="0"/>
            </w:pPr>
            <w:r w:rsidRPr="00F12678">
              <w:rPr>
                <w:b/>
              </w:rPr>
              <w:lastRenderedPageBreak/>
              <w:t>Област рада</w:t>
            </w:r>
          </w:p>
        </w:tc>
        <w:tc>
          <w:tcPr>
            <w:tcW w:w="3035" w:type="dxa"/>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keepNext/>
              <w:keepLines/>
              <w:pBdr>
                <w:top w:val="nil"/>
                <w:left w:val="nil"/>
                <w:bottom w:val="nil"/>
                <w:right w:val="nil"/>
                <w:between w:val="nil"/>
              </w:pBdr>
              <w:spacing w:before="240"/>
              <w:ind w:firstLine="0"/>
              <w:rPr>
                <w:b/>
              </w:rPr>
            </w:pPr>
            <w:r w:rsidRPr="00F12678">
              <w:rPr>
                <w:b/>
              </w:rPr>
              <w:t>Задаци/активности</w:t>
            </w:r>
          </w:p>
        </w:tc>
        <w:tc>
          <w:tcPr>
            <w:tcW w:w="2086" w:type="dxa"/>
            <w:gridSpan w:val="2"/>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keepNext/>
              <w:keepLines/>
              <w:pBdr>
                <w:top w:val="nil"/>
                <w:left w:val="nil"/>
                <w:bottom w:val="nil"/>
                <w:right w:val="nil"/>
                <w:between w:val="nil"/>
              </w:pBdr>
              <w:spacing w:before="240"/>
              <w:ind w:firstLine="0"/>
              <w:rPr>
                <w:b/>
              </w:rPr>
            </w:pPr>
            <w:r w:rsidRPr="00F12678">
              <w:rPr>
                <w:b/>
              </w:rPr>
              <w:t>Временска динамика</w:t>
            </w:r>
          </w:p>
        </w:tc>
        <w:tc>
          <w:tcPr>
            <w:tcW w:w="2084" w:type="dxa"/>
            <w:gridSpan w:val="2"/>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AD1F59">
            <w:pPr>
              <w:keepNext/>
              <w:keepLines/>
              <w:pBdr>
                <w:top w:val="nil"/>
                <w:left w:val="nil"/>
                <w:bottom w:val="nil"/>
                <w:right w:val="nil"/>
                <w:between w:val="nil"/>
              </w:pBdr>
              <w:spacing w:before="240"/>
              <w:ind w:firstLine="0"/>
              <w:rPr>
                <w:b/>
              </w:rPr>
            </w:pPr>
            <w:r w:rsidRPr="00F12678">
              <w:rPr>
                <w:b/>
              </w:rPr>
              <w:t>Сарадници</w:t>
            </w:r>
          </w:p>
        </w:tc>
      </w:tr>
      <w:tr w:rsidR="00084D94" w:rsidRPr="00F12678" w:rsidTr="00AD1F59">
        <w:trPr>
          <w:gridBefore w:val="1"/>
          <w:wBefore w:w="32" w:type="dxa"/>
          <w:cantSplit/>
          <w:trHeight w:val="252"/>
        </w:trPr>
        <w:tc>
          <w:tcPr>
            <w:tcW w:w="2045" w:type="dxa"/>
            <w:gridSpan w:val="2"/>
            <w:vMerge w:val="restart"/>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pPr>
            <w:r w:rsidRPr="00F12678">
              <w:rPr>
                <w:b/>
              </w:rPr>
              <w:t>Подршка васпитачима у развијању реалног програма</w:t>
            </w: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Праћење и стручно представљање актуелних докумената образовне политике у области ПВО, васпитачима и стручним сарадницима.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Током године према потреби.</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Секретар, директор.</w:t>
            </w:r>
          </w:p>
        </w:tc>
      </w:tr>
      <w:tr w:rsidR="00084D94" w:rsidRPr="00F12678" w:rsidTr="00AD1F59">
        <w:trPr>
          <w:gridBefore w:val="1"/>
          <w:wBefore w:w="32" w:type="dxa"/>
          <w:cantSplit/>
          <w:trHeight w:val="252"/>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rPr>
                <w:b/>
              </w:rPr>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Стручна подршка приправнику и ментору.</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Током године према потреби.</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Ментори и приправници.</w:t>
            </w:r>
          </w:p>
        </w:tc>
      </w:tr>
      <w:tr w:rsidR="00084D94" w:rsidRPr="00F12678" w:rsidTr="00AD1F59">
        <w:trPr>
          <w:gridBefore w:val="1"/>
          <w:wBefore w:w="32" w:type="dxa"/>
          <w:cantSplit/>
          <w:trHeight w:val="252"/>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rPr>
                <w:b/>
              </w:rPr>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Планирање стручног усавршавања практичара у складу са потребама праксе.</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Пред почетак радне године и током године у складу са праћењем дешавања.</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Тим за прифесионални развој, директор.</w:t>
            </w:r>
          </w:p>
        </w:tc>
      </w:tr>
      <w:tr w:rsidR="00084D94" w:rsidRPr="00F12678" w:rsidTr="00AD1F59">
        <w:trPr>
          <w:gridBefore w:val="1"/>
          <w:wBefore w:w="32" w:type="dxa"/>
          <w:cantSplit/>
          <w:trHeight w:val="252"/>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rPr>
                <w:b/>
              </w:rPr>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Организовање и вођење активности заједничке анализе и могућности примене у пракси сазнања васпитача са обука, студијских путовања, скупова и сл.</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Током године према потреби.</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Васпитачи, мед.сестре-васпитачи.</w:t>
            </w:r>
          </w:p>
        </w:tc>
      </w:tr>
      <w:tr w:rsidR="00084D94" w:rsidRPr="00F12678" w:rsidTr="00AD1F59">
        <w:trPr>
          <w:gridBefore w:val="1"/>
          <w:wBefore w:w="32" w:type="dxa"/>
          <w:cantSplit/>
          <w:trHeight w:val="251"/>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Подршка васпитачима у планирању тема/пројеката заснованих на принципима развијања реалног програма.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Према плану динамике долазака и начину учешћа у раду васпитне групе у току године и у складу са тренутним потребама.</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w:t>
            </w:r>
          </w:p>
        </w:tc>
      </w:tr>
      <w:tr w:rsidR="00084D94" w:rsidRPr="00F12678" w:rsidTr="00AD1F59">
        <w:trPr>
          <w:gridBefore w:val="1"/>
          <w:wBefore w:w="32" w:type="dxa"/>
          <w:cantSplit/>
          <w:trHeight w:val="251"/>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Пружање подршке и непосредно учешће у уређењу свих простора вртића.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 току године, према потребама.</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w:t>
            </w:r>
          </w:p>
        </w:tc>
      </w:tr>
      <w:tr w:rsidR="00084D94" w:rsidRPr="00F12678" w:rsidTr="00AD1F59">
        <w:trPr>
          <w:gridBefore w:val="1"/>
          <w:wBefore w:w="32" w:type="dxa"/>
          <w:cantSplit/>
          <w:trHeight w:val="503"/>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Пружање подршке васпитачима при укључивању породице у развијање реалног програма.</w:t>
            </w:r>
          </w:p>
          <w:p w:rsidR="00084D94" w:rsidRPr="00F12678" w:rsidRDefault="00084D94" w:rsidP="00AD1F59">
            <w:pPr>
              <w:keepNext/>
              <w:keepLines/>
              <w:pBdr>
                <w:top w:val="nil"/>
                <w:left w:val="nil"/>
                <w:bottom w:val="nil"/>
                <w:right w:val="nil"/>
                <w:between w:val="nil"/>
              </w:pBdr>
              <w:spacing w:before="240"/>
              <w:ind w:firstLine="0"/>
            </w:pP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 току године у складу са планираним активностима.</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w:t>
            </w:r>
          </w:p>
        </w:tc>
      </w:tr>
      <w:tr w:rsidR="00084D94" w:rsidRPr="00F12678" w:rsidTr="00AD1F59">
        <w:trPr>
          <w:gridBefore w:val="1"/>
          <w:wBefore w:w="32" w:type="dxa"/>
          <w:cantSplit/>
          <w:trHeight w:val="503"/>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Сарадња са школом  организоване су различите активности које повезују практичаре, децу и родитеље из школе и вртића.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Током године, према плану транзиције из вртића у школу.</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Стручни сарадници из школе, директор, васпитачи.</w:t>
            </w:r>
          </w:p>
        </w:tc>
      </w:tr>
      <w:tr w:rsidR="00084D94" w:rsidRPr="00F12678" w:rsidTr="00AD1F59">
        <w:trPr>
          <w:gridBefore w:val="1"/>
          <w:wBefore w:w="32" w:type="dxa"/>
          <w:cantSplit/>
          <w:trHeight w:val="502"/>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Пружање подршке васпитачима у развијању вршњачке и вртићке заједнице.</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 току целе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w:t>
            </w:r>
          </w:p>
        </w:tc>
      </w:tr>
      <w:tr w:rsidR="00084D94" w:rsidRPr="00F12678" w:rsidTr="00AD1F59">
        <w:trPr>
          <w:gridBefore w:val="1"/>
          <w:wBefore w:w="32" w:type="dxa"/>
          <w:cantSplit/>
          <w:trHeight w:val="192"/>
        </w:trPr>
        <w:tc>
          <w:tcPr>
            <w:tcW w:w="2045" w:type="dxa"/>
            <w:gridSpan w:val="2"/>
            <w:vMerge w:val="restart"/>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pPr>
            <w:r w:rsidRPr="00F12678">
              <w:rPr>
                <w:b/>
              </w:rPr>
              <w:t>Подршка трансформацији културе вртића</w:t>
            </w: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Иницирање рефлексивног преиспитивања димензија реалног програма у договору са васпитачима.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w:t>
            </w:r>
          </w:p>
        </w:tc>
      </w:tr>
      <w:tr w:rsidR="00084D94" w:rsidRPr="00F12678" w:rsidTr="00AD1F59">
        <w:trPr>
          <w:gridBefore w:val="1"/>
          <w:wBefore w:w="32" w:type="dxa"/>
          <w:cantSplit/>
          <w:trHeight w:val="191"/>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Покретање и усмеравање истраживања практичара ка критичком преиспитивању културе и структуре дечијег вртића.Сарадња са васпитачима на осмишљавању различитих начина коришћења педагошке документације у циљу покретања дијалога са децом, породицом, колегама.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w:t>
            </w:r>
          </w:p>
        </w:tc>
      </w:tr>
      <w:tr w:rsidR="00084D94" w:rsidRPr="00F12678" w:rsidTr="00AD1F59">
        <w:trPr>
          <w:gridBefore w:val="1"/>
          <w:wBefore w:w="32" w:type="dxa"/>
          <w:cantSplit/>
          <w:trHeight w:val="191"/>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Пружање подршке васпитачима и родитељима у грађењу односа поверења, отворене комуникације и међусобног поверења.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w:t>
            </w:r>
          </w:p>
        </w:tc>
      </w:tr>
      <w:tr w:rsidR="00084D94" w:rsidRPr="00F12678" w:rsidTr="00AD1F59">
        <w:trPr>
          <w:gridBefore w:val="1"/>
          <w:wBefore w:w="32" w:type="dxa"/>
          <w:cantSplit/>
          <w:trHeight w:val="191"/>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Рад са васпитачима на преиспитивању конкретног вртића (културе, структуре, односи, неписана правила, ресурси и сл.).</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w:t>
            </w:r>
          </w:p>
        </w:tc>
      </w:tr>
      <w:tr w:rsidR="00084D94" w:rsidRPr="00F12678" w:rsidTr="00AD1F59">
        <w:trPr>
          <w:gridBefore w:val="1"/>
          <w:wBefore w:w="32" w:type="dxa"/>
          <w:cantSplit/>
          <w:trHeight w:val="170"/>
        </w:trPr>
        <w:tc>
          <w:tcPr>
            <w:tcW w:w="2045" w:type="dxa"/>
            <w:gridSpan w:val="2"/>
            <w:vMerge w:val="restart"/>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pPr>
            <w:r w:rsidRPr="00F12678">
              <w:rPr>
                <w:b/>
              </w:rPr>
              <w:t>Подршка у учењу и развоју деце.</w:t>
            </w: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Пружање подршке васпитачу у праћењу и документовању дечијег учешћа и развоја.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На почетку године и периодично 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w:t>
            </w:r>
          </w:p>
        </w:tc>
      </w:tr>
      <w:tr w:rsidR="00084D94" w:rsidRPr="00F12678" w:rsidTr="00AD1F59">
        <w:trPr>
          <w:gridBefore w:val="1"/>
          <w:wBefore w:w="32" w:type="dxa"/>
          <w:cantSplit/>
          <w:trHeight w:val="170"/>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Учествовање у праћењу мера индивидуализације и изради педагошких профила.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 тромесечно и полугодишње.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w:t>
            </w:r>
          </w:p>
        </w:tc>
      </w:tr>
      <w:tr w:rsidR="00084D94" w:rsidRPr="00F12678" w:rsidTr="00AD1F59">
        <w:trPr>
          <w:gridBefore w:val="1"/>
          <w:wBefore w:w="32" w:type="dxa"/>
          <w:cantSplit/>
          <w:trHeight w:val="170"/>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Учествовање у сагледавању и процени услова за упис и боравак деце којој је потребна додатна подршка.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 и у летњем периоду пред почетак нове радне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 директор.</w:t>
            </w:r>
          </w:p>
        </w:tc>
      </w:tr>
      <w:tr w:rsidR="00084D94" w:rsidRPr="00F12678" w:rsidTr="00AD1F59">
        <w:trPr>
          <w:gridBefore w:val="1"/>
          <w:wBefore w:w="32" w:type="dxa"/>
          <w:cantSplit/>
          <w:trHeight w:val="335"/>
        </w:trPr>
        <w:tc>
          <w:tcPr>
            <w:tcW w:w="2045" w:type="dxa"/>
            <w:gridSpan w:val="2"/>
            <w:vMerge w:val="restart"/>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pPr>
            <w:r w:rsidRPr="00F12678">
              <w:rPr>
                <w:b/>
              </w:rPr>
              <w:lastRenderedPageBreak/>
              <w:t>Праћење, документовање и вредновање реалног програма.</w:t>
            </w: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Посматрање и документовање различитих ситуација у развијању реалног програма у вртићу.</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w:t>
            </w:r>
          </w:p>
        </w:tc>
      </w:tr>
      <w:tr w:rsidR="00084D94" w:rsidRPr="00F12678" w:rsidTr="00AD1F59">
        <w:trPr>
          <w:gridBefore w:val="1"/>
          <w:wBefore w:w="32" w:type="dxa"/>
          <w:cantSplit/>
          <w:trHeight w:val="33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Заједнички рад са васпитачима на развијању и критичком преиспитивању различитих стратегија праћења, документовања и вредновања програма.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w:t>
            </w:r>
          </w:p>
        </w:tc>
      </w:tr>
      <w:tr w:rsidR="00084D94" w:rsidRPr="00F12678" w:rsidTr="00AD1F59">
        <w:trPr>
          <w:gridBefore w:val="1"/>
          <w:wBefore w:w="32" w:type="dxa"/>
          <w:cantSplit/>
          <w:trHeight w:val="33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Сарадња са васпитачима у креирању и коришћењу инструмената за вредновање програма, а у циљу даљег развијања.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мед.сестре-васпитачи, стручни сарадници.</w:t>
            </w:r>
          </w:p>
        </w:tc>
      </w:tr>
      <w:tr w:rsidR="00084D94" w:rsidRPr="00F12678" w:rsidTr="00AD1F59">
        <w:trPr>
          <w:gridBefore w:val="1"/>
          <w:wBefore w:w="32" w:type="dxa"/>
          <w:trHeight w:val="335"/>
        </w:trPr>
        <w:tc>
          <w:tcPr>
            <w:tcW w:w="9250" w:type="dxa"/>
            <w:gridSpan w:val="7"/>
            <w:tcBorders>
              <w:top w:val="single" w:sz="4" w:space="0" w:color="000000"/>
              <w:left w:val="single" w:sz="4" w:space="0" w:color="000000"/>
              <w:bottom w:val="single" w:sz="4" w:space="0" w:color="000000"/>
              <w:right w:val="single" w:sz="4" w:space="0" w:color="000000"/>
            </w:tcBorders>
            <w:shd w:val="clear" w:color="auto" w:fill="DBE5F1"/>
          </w:tcPr>
          <w:p w:rsidR="00084D94" w:rsidRPr="00F12678" w:rsidRDefault="00084D94" w:rsidP="00084D94">
            <w:pPr>
              <w:keepNext/>
              <w:keepLines/>
              <w:numPr>
                <w:ilvl w:val="0"/>
                <w:numId w:val="25"/>
              </w:numPr>
              <w:pBdr>
                <w:top w:val="nil"/>
                <w:left w:val="nil"/>
                <w:bottom w:val="nil"/>
                <w:right w:val="nil"/>
                <w:between w:val="nil"/>
              </w:pBdr>
              <w:spacing w:before="240"/>
              <w:rPr>
                <w:b/>
              </w:rPr>
            </w:pPr>
            <w:r w:rsidRPr="00F12678">
              <w:rPr>
                <w:b/>
              </w:rPr>
              <w:t>Специфични послови различитих образовних профила стручног сарадника</w:t>
            </w:r>
          </w:p>
        </w:tc>
      </w:tr>
      <w:tr w:rsidR="00084D94" w:rsidRPr="00F12678" w:rsidTr="00AD1F59">
        <w:trPr>
          <w:gridBefore w:val="1"/>
          <w:wBefore w:w="32" w:type="dxa"/>
          <w:cantSplit/>
          <w:trHeight w:val="85"/>
        </w:trPr>
        <w:tc>
          <w:tcPr>
            <w:tcW w:w="2045" w:type="dxa"/>
            <w:gridSpan w:val="2"/>
            <w:vMerge w:val="restart"/>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keepNext/>
              <w:keepLines/>
              <w:pBdr>
                <w:top w:val="nil"/>
                <w:left w:val="nil"/>
                <w:bottom w:val="nil"/>
                <w:right w:val="nil"/>
                <w:between w:val="nil"/>
              </w:pBdr>
              <w:spacing w:before="240"/>
              <w:ind w:firstLine="0"/>
            </w:pPr>
            <w:r w:rsidRPr="00F12678">
              <w:rPr>
                <w:b/>
              </w:rPr>
              <w:t>Психолог додатно доприноси кроз следеће послове.</w:t>
            </w: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Учествовање у формирању васпитних група.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Пред почетак радне године, август.</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Директор, стручни сарадници, комисија за упис деце.</w:t>
            </w:r>
          </w:p>
        </w:tc>
      </w:tr>
      <w:tr w:rsidR="00084D94" w:rsidRPr="00F12678" w:rsidTr="00AD1F59">
        <w:trPr>
          <w:gridBefore w:val="1"/>
          <w:wBefore w:w="32" w:type="dxa"/>
          <w:cantSplit/>
          <w:trHeight w:val="8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Сарадња са васпитачима и породицама на препознавању, указивању значаја и креирању окружења у којем су деца заштићена од насиља, злостављања и занемаривања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Запослени у ПУ, директор.</w:t>
            </w:r>
          </w:p>
        </w:tc>
      </w:tr>
      <w:tr w:rsidR="00084D94" w:rsidRPr="00F12678" w:rsidTr="00AD1F59">
        <w:trPr>
          <w:gridBefore w:val="1"/>
          <w:wBefore w:w="32" w:type="dxa"/>
          <w:cantSplit/>
          <w:trHeight w:val="8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Подршка запосленима у њиховом професионалном и личном развоју (отпорност на стрес и изгарање на послу, лични развој и самоактуализација, мотивација и позитиван однос према послу)</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Стручна служба, директор.</w:t>
            </w:r>
          </w:p>
        </w:tc>
      </w:tr>
      <w:tr w:rsidR="00084D94" w:rsidRPr="00F12678" w:rsidTr="00AD1F59">
        <w:trPr>
          <w:gridBefore w:val="1"/>
          <w:wBefore w:w="32" w:type="dxa"/>
          <w:cantSplit/>
          <w:trHeight w:val="8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Подршка васпитачу за остваривање учешћа деце са сметњама у развоју у активносттима редовних група и вртићкој заједници</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стручна служба, директор.</w:t>
            </w:r>
          </w:p>
        </w:tc>
      </w:tr>
      <w:tr w:rsidR="00084D94" w:rsidRPr="00F12678" w:rsidTr="00AD1F59">
        <w:trPr>
          <w:gridBefore w:val="1"/>
          <w:wBefore w:w="32" w:type="dxa"/>
          <w:cantSplit/>
          <w:trHeight w:val="8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Учешће у креирању и реализацији активности намењених детету и породици у периодима транзиције (упис у вртић, прелазак из јасли у вртић, полазак у школу).</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Јун-септембар текуће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Стручни сарадници, васпитачи.</w:t>
            </w:r>
          </w:p>
        </w:tc>
      </w:tr>
      <w:tr w:rsidR="00084D94" w:rsidRPr="00F12678" w:rsidTr="00AD1F59">
        <w:trPr>
          <w:gridBefore w:val="1"/>
          <w:wBefore w:w="32" w:type="dxa"/>
          <w:cantSplit/>
          <w:trHeight w:val="8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Пружање психолошке помоћи детету које има развојне, емоционалне и социјалне тешкоће, проблеме прилагођавања, проблеме понашања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стручнаслужба, директор.</w:t>
            </w:r>
          </w:p>
        </w:tc>
      </w:tr>
      <w:tr w:rsidR="00084D94" w:rsidRPr="00F12678" w:rsidTr="00AD1F59">
        <w:trPr>
          <w:gridBefore w:val="1"/>
          <w:wBefore w:w="32" w:type="dxa"/>
          <w:cantSplit/>
          <w:trHeight w:val="8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Сарадња са родитељима, педагошким асистентима и личним пратиоцима у остваривању додатне подршке деци</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Запослени у ПУ, директор.</w:t>
            </w:r>
          </w:p>
        </w:tc>
      </w:tr>
      <w:tr w:rsidR="00084D94" w:rsidRPr="00F12678" w:rsidTr="00AD1F59">
        <w:trPr>
          <w:gridBefore w:val="1"/>
          <w:wBefore w:w="32" w:type="dxa"/>
          <w:cantSplit/>
          <w:trHeight w:val="8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Саветодавни рад са родитељима, посебно у осетљивим периодима за породицу</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стручна</w:t>
            </w:r>
            <w:r>
              <w:t xml:space="preserve"> </w:t>
            </w:r>
            <w:r w:rsidRPr="00F12678">
              <w:t>служба, директор.</w:t>
            </w:r>
          </w:p>
        </w:tc>
      </w:tr>
      <w:tr w:rsidR="00084D94" w:rsidRPr="00F12678" w:rsidTr="00AD1F59">
        <w:trPr>
          <w:gridBefore w:val="1"/>
          <w:wBefore w:w="32" w:type="dxa"/>
          <w:cantSplit/>
          <w:trHeight w:val="85"/>
        </w:trPr>
        <w:tc>
          <w:tcPr>
            <w:tcW w:w="2045" w:type="dxa"/>
            <w:gridSpan w:val="2"/>
            <w:vMerge/>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Сарадња са школом  кроз организовање различитих програма, активности које повезују практичаре, децу и родитеље из школе и вртића посебно у вези са децом којима је потребна додатна подршка.</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 према плану транзиције из вртића у школу.</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Стручни сарадници из школе, директор, васпитачи.</w:t>
            </w:r>
          </w:p>
        </w:tc>
      </w:tr>
      <w:tr w:rsidR="00084D94" w:rsidRPr="00F12678" w:rsidTr="00AD1F59">
        <w:trPr>
          <w:gridBefore w:val="1"/>
          <w:wBefore w:w="32" w:type="dxa"/>
          <w:cantSplit/>
          <w:trHeight w:val="85"/>
        </w:trPr>
        <w:tc>
          <w:tcPr>
            <w:tcW w:w="2045" w:type="dxa"/>
            <w:gridSpan w:val="2"/>
            <w:tcBorders>
              <w:top w:val="single" w:sz="4" w:space="0" w:color="000000"/>
              <w:left w:val="single" w:sz="4" w:space="0" w:color="000000"/>
              <w:bottom w:val="single" w:sz="4" w:space="0" w:color="000000"/>
              <w:right w:val="single" w:sz="4" w:space="0" w:color="000000"/>
            </w:tcBorders>
            <w:shd w:val="clear" w:color="auto" w:fill="EEECE1"/>
          </w:tcPr>
          <w:p w:rsidR="00084D94" w:rsidRPr="00F12678" w:rsidRDefault="00084D94" w:rsidP="00AD1F59">
            <w:pPr>
              <w:widowControl w:val="0"/>
              <w:pBdr>
                <w:top w:val="nil"/>
                <w:left w:val="nil"/>
                <w:bottom w:val="nil"/>
                <w:right w:val="nil"/>
                <w:between w:val="nil"/>
              </w:pBdr>
              <w:spacing w:after="0" w:line="276" w:lineRule="auto"/>
              <w:ind w:firstLine="0"/>
            </w:pPr>
          </w:p>
        </w:tc>
        <w:tc>
          <w:tcPr>
            <w:tcW w:w="3035" w:type="dxa"/>
            <w:tcBorders>
              <w:top w:val="single" w:sz="4" w:space="0" w:color="000000"/>
              <w:left w:val="single" w:sz="4" w:space="0" w:color="000000"/>
              <w:bottom w:val="single" w:sz="4" w:space="0" w:color="000000"/>
              <w:right w:val="single" w:sz="4" w:space="0" w:color="000000"/>
            </w:tcBorders>
          </w:tcPr>
          <w:p w:rsidR="00084D94" w:rsidRPr="00E0289D" w:rsidRDefault="00084D94" w:rsidP="00AD1F59">
            <w:pPr>
              <w:keepNext/>
              <w:keepLines/>
              <w:pBdr>
                <w:top w:val="nil"/>
                <w:left w:val="nil"/>
                <w:bottom w:val="nil"/>
                <w:right w:val="nil"/>
                <w:between w:val="nil"/>
              </w:pBdr>
              <w:spacing w:before="240"/>
              <w:ind w:firstLine="0"/>
            </w:pPr>
            <w:r>
              <w:t>Подршка приправницима и менторима током увођења приправника у посао.</w:t>
            </w:r>
          </w:p>
        </w:tc>
        <w:tc>
          <w:tcPr>
            <w:tcW w:w="2086" w:type="dxa"/>
            <w:gridSpan w:val="2"/>
            <w:tcBorders>
              <w:top w:val="single" w:sz="4" w:space="0" w:color="000000"/>
              <w:left w:val="single" w:sz="4" w:space="0" w:color="000000"/>
              <w:bottom w:val="single" w:sz="4" w:space="0" w:color="000000"/>
              <w:right w:val="single" w:sz="4" w:space="0" w:color="000000"/>
            </w:tcBorders>
          </w:tcPr>
          <w:p w:rsidR="00084D94" w:rsidRPr="00E0289D" w:rsidRDefault="00084D94" w:rsidP="00AD1F59">
            <w:pPr>
              <w:keepNext/>
              <w:keepLines/>
              <w:pBdr>
                <w:top w:val="nil"/>
                <w:left w:val="nil"/>
                <w:bottom w:val="nil"/>
                <w:right w:val="nil"/>
                <w:between w:val="nil"/>
              </w:pBdr>
              <w:spacing w:before="240"/>
              <w:ind w:firstLine="0"/>
            </w:pPr>
            <w:r>
              <w:t>Током године</w:t>
            </w:r>
          </w:p>
        </w:tc>
        <w:tc>
          <w:tcPr>
            <w:tcW w:w="2084" w:type="dxa"/>
            <w:gridSpan w:val="2"/>
            <w:tcBorders>
              <w:top w:val="single" w:sz="4" w:space="0" w:color="000000"/>
              <w:left w:val="single" w:sz="4" w:space="0" w:color="000000"/>
              <w:bottom w:val="single" w:sz="4" w:space="0" w:color="000000"/>
              <w:right w:val="single" w:sz="4" w:space="0" w:color="000000"/>
            </w:tcBorders>
          </w:tcPr>
          <w:p w:rsidR="00084D94" w:rsidRPr="00E0289D" w:rsidRDefault="00084D94" w:rsidP="00AD1F59">
            <w:pPr>
              <w:keepNext/>
              <w:keepLines/>
              <w:pBdr>
                <w:top w:val="nil"/>
                <w:left w:val="nil"/>
                <w:bottom w:val="nil"/>
                <w:right w:val="nil"/>
                <w:between w:val="nil"/>
              </w:pBdr>
              <w:spacing w:before="240"/>
              <w:ind w:firstLine="0"/>
            </w:pPr>
            <w:r w:rsidRPr="00F12678">
              <w:t>Васпитачи, стручна</w:t>
            </w:r>
            <w:r>
              <w:t xml:space="preserve"> </w:t>
            </w:r>
            <w:r w:rsidRPr="00F12678">
              <w:t>служба, директор.</w:t>
            </w:r>
          </w:p>
        </w:tc>
      </w:tr>
      <w:tr w:rsidR="00084D94" w:rsidRPr="00F12678" w:rsidTr="00AD1F59">
        <w:trPr>
          <w:gridAfter w:val="1"/>
          <w:wAfter w:w="13" w:type="dxa"/>
          <w:cantSplit/>
          <w:trHeight w:val="85"/>
        </w:trPr>
        <w:tc>
          <w:tcPr>
            <w:tcW w:w="2067" w:type="dxa"/>
            <w:gridSpan w:val="2"/>
            <w:vMerge w:val="restart"/>
            <w:shd w:val="clear" w:color="auto" w:fill="EEECE1"/>
          </w:tcPr>
          <w:p w:rsidR="00084D94" w:rsidRPr="00F12678" w:rsidRDefault="00084D94" w:rsidP="00AD1F59">
            <w:pPr>
              <w:widowControl w:val="0"/>
              <w:spacing w:after="0" w:line="240" w:lineRule="auto"/>
              <w:rPr>
                <w:b/>
              </w:rPr>
            </w:pPr>
            <w:r w:rsidRPr="00F12678">
              <w:rPr>
                <w:b/>
              </w:rPr>
              <w:t>Додатни допринос педагог даје кроз следеће послове.</w:t>
            </w:r>
          </w:p>
        </w:tc>
        <w:tc>
          <w:tcPr>
            <w:tcW w:w="3061" w:type="dxa"/>
            <w:gridSpan w:val="3"/>
          </w:tcPr>
          <w:p w:rsidR="00084D94" w:rsidRPr="00F12678" w:rsidRDefault="00084D94" w:rsidP="00AD1F59">
            <w:pPr>
              <w:widowControl w:val="0"/>
              <w:spacing w:after="0" w:line="240" w:lineRule="auto"/>
            </w:pPr>
            <w:r w:rsidRPr="00F12678">
              <w:t>Саветодавни рад са родитељима, посебно у осетљивим периодима за породицу</w:t>
            </w:r>
          </w:p>
        </w:tc>
        <w:tc>
          <w:tcPr>
            <w:tcW w:w="2070" w:type="dxa"/>
          </w:tcPr>
          <w:p w:rsidR="00084D94" w:rsidRPr="00F12678" w:rsidRDefault="00084D94" w:rsidP="00AD1F59">
            <w:pPr>
              <w:widowControl w:val="0"/>
              <w:spacing w:after="0" w:line="240" w:lineRule="auto"/>
            </w:pPr>
            <w:r w:rsidRPr="00F12678">
              <w:t>Током године.</w:t>
            </w:r>
          </w:p>
        </w:tc>
        <w:tc>
          <w:tcPr>
            <w:tcW w:w="2071" w:type="dxa"/>
          </w:tcPr>
          <w:p w:rsidR="00084D94" w:rsidRPr="00F12678" w:rsidRDefault="00084D94" w:rsidP="00AD1F59">
            <w:pPr>
              <w:widowControl w:val="0"/>
              <w:spacing w:after="0" w:line="240" w:lineRule="auto"/>
            </w:pPr>
            <w:r w:rsidRPr="00F12678">
              <w:t>Васпитачи, стручна</w:t>
            </w:r>
            <w:r>
              <w:t xml:space="preserve"> </w:t>
            </w:r>
            <w:r w:rsidRPr="00F12678">
              <w:t>служба, директор.</w:t>
            </w:r>
          </w:p>
        </w:tc>
      </w:tr>
      <w:tr w:rsidR="00084D94" w:rsidRPr="00F12678" w:rsidTr="00AD1F59">
        <w:trPr>
          <w:gridAfter w:val="1"/>
          <w:wAfter w:w="13" w:type="dxa"/>
          <w:cantSplit/>
          <w:trHeight w:val="85"/>
        </w:trPr>
        <w:tc>
          <w:tcPr>
            <w:tcW w:w="2067" w:type="dxa"/>
            <w:gridSpan w:val="2"/>
            <w:vMerge/>
            <w:shd w:val="clear" w:color="auto" w:fill="EEECE1"/>
          </w:tcPr>
          <w:p w:rsidR="00084D94" w:rsidRPr="00F12678" w:rsidRDefault="00084D94" w:rsidP="00AD1F59">
            <w:pPr>
              <w:widowControl w:val="0"/>
              <w:pBdr>
                <w:top w:val="nil"/>
                <w:left w:val="nil"/>
                <w:bottom w:val="nil"/>
                <w:right w:val="nil"/>
                <w:between w:val="nil"/>
              </w:pBdr>
              <w:spacing w:after="0" w:line="276" w:lineRule="auto"/>
            </w:pPr>
          </w:p>
        </w:tc>
        <w:tc>
          <w:tcPr>
            <w:tcW w:w="3061" w:type="dxa"/>
            <w:gridSpan w:val="3"/>
          </w:tcPr>
          <w:p w:rsidR="00084D94" w:rsidRPr="00F12678" w:rsidRDefault="00084D94" w:rsidP="00AD1F59">
            <w:pPr>
              <w:widowControl w:val="0"/>
              <w:spacing w:after="0" w:line="240" w:lineRule="auto"/>
            </w:pPr>
            <w:r w:rsidRPr="00F12678">
              <w:t>Сарадња са родитељима, педагошким асистентима и личним пратиоцима у остваривању додатне подршке деци</w:t>
            </w:r>
          </w:p>
        </w:tc>
        <w:tc>
          <w:tcPr>
            <w:tcW w:w="2070" w:type="dxa"/>
          </w:tcPr>
          <w:p w:rsidR="00084D94" w:rsidRPr="00F12678" w:rsidRDefault="00084D94" w:rsidP="00AD1F59">
            <w:pPr>
              <w:ind w:hanging="2"/>
              <w:jc w:val="center"/>
            </w:pPr>
            <w:r w:rsidRPr="00F12678">
              <w:t>Током године.</w:t>
            </w:r>
          </w:p>
        </w:tc>
        <w:tc>
          <w:tcPr>
            <w:tcW w:w="2071" w:type="dxa"/>
          </w:tcPr>
          <w:p w:rsidR="00084D94" w:rsidRPr="00F12678" w:rsidRDefault="00084D94" w:rsidP="00AD1F59">
            <w:pPr>
              <w:widowControl w:val="0"/>
              <w:spacing w:after="0" w:line="240" w:lineRule="auto"/>
            </w:pPr>
            <w:r w:rsidRPr="00F12678">
              <w:t>Васпитачи, стручнаслужба, директор.</w:t>
            </w:r>
          </w:p>
        </w:tc>
      </w:tr>
      <w:tr w:rsidR="00084D94" w:rsidRPr="00F12678" w:rsidTr="00AD1F59">
        <w:trPr>
          <w:gridAfter w:val="1"/>
          <w:wAfter w:w="13" w:type="dxa"/>
          <w:cantSplit/>
          <w:trHeight w:val="85"/>
        </w:trPr>
        <w:tc>
          <w:tcPr>
            <w:tcW w:w="2067" w:type="dxa"/>
            <w:gridSpan w:val="2"/>
            <w:vMerge/>
            <w:shd w:val="clear" w:color="auto" w:fill="EEECE1"/>
          </w:tcPr>
          <w:p w:rsidR="00084D94" w:rsidRPr="00F12678" w:rsidRDefault="00084D94" w:rsidP="00AD1F59">
            <w:pPr>
              <w:widowControl w:val="0"/>
              <w:pBdr>
                <w:top w:val="nil"/>
                <w:left w:val="nil"/>
                <w:bottom w:val="nil"/>
                <w:right w:val="nil"/>
                <w:between w:val="nil"/>
              </w:pBdr>
              <w:spacing w:after="0" w:line="276" w:lineRule="auto"/>
            </w:pPr>
          </w:p>
        </w:tc>
        <w:tc>
          <w:tcPr>
            <w:tcW w:w="3061" w:type="dxa"/>
            <w:gridSpan w:val="3"/>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Учешће у креирању и реализацији активности намењених детету и породици у периодима транзиције (упис у вртић, прелазак из јасли у вртић, полазак у школу).</w:t>
            </w:r>
          </w:p>
        </w:tc>
        <w:tc>
          <w:tcPr>
            <w:tcW w:w="2070"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Јун-септембар текуће године.</w:t>
            </w:r>
          </w:p>
        </w:tc>
        <w:tc>
          <w:tcPr>
            <w:tcW w:w="2071"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widowControl w:val="0"/>
              <w:spacing w:after="0" w:line="240" w:lineRule="auto"/>
            </w:pPr>
            <w:r w:rsidRPr="00F12678">
              <w:t>Стручни сарадници, васпитачи.</w:t>
            </w:r>
          </w:p>
        </w:tc>
      </w:tr>
      <w:tr w:rsidR="00084D94" w:rsidRPr="00F12678" w:rsidTr="00AD1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3" w:type="dxa"/>
          <w:trHeight w:val="85"/>
        </w:trPr>
        <w:tc>
          <w:tcPr>
            <w:tcW w:w="2067" w:type="dxa"/>
            <w:gridSpan w:val="2"/>
            <w:vMerge w:val="restart"/>
            <w:shd w:val="clear" w:color="auto" w:fill="EEECE1"/>
          </w:tcPr>
          <w:p w:rsidR="00084D94" w:rsidRPr="00F12678" w:rsidRDefault="00084D94" w:rsidP="00AD1F59">
            <w:pPr>
              <w:widowControl w:val="0"/>
              <w:autoSpaceDE w:val="0"/>
              <w:autoSpaceDN w:val="0"/>
              <w:spacing w:after="0" w:line="240" w:lineRule="auto"/>
              <w:rPr>
                <w:b/>
              </w:rPr>
            </w:pPr>
            <w:r w:rsidRPr="00F12678">
              <w:rPr>
                <w:b/>
              </w:rPr>
              <w:t>Додатни допринос логопед даје кроз следеће послове.</w:t>
            </w:r>
          </w:p>
        </w:tc>
        <w:tc>
          <w:tcPr>
            <w:tcW w:w="3061" w:type="dxa"/>
            <w:gridSpan w:val="3"/>
            <w:shd w:val="clear" w:color="auto" w:fill="auto"/>
          </w:tcPr>
          <w:p w:rsidR="00084D94" w:rsidRPr="00F12678" w:rsidRDefault="00084D94" w:rsidP="00AD1F59">
            <w:pPr>
              <w:widowControl w:val="0"/>
              <w:autoSpaceDE w:val="0"/>
              <w:autoSpaceDN w:val="0"/>
              <w:spacing w:after="0" w:line="240" w:lineRule="auto"/>
            </w:pPr>
            <w:r w:rsidRPr="00F12678">
              <w:t>Учествовање у формирању васпитних група.</w:t>
            </w:r>
          </w:p>
        </w:tc>
        <w:tc>
          <w:tcPr>
            <w:tcW w:w="2070" w:type="dxa"/>
            <w:shd w:val="clear" w:color="auto" w:fill="auto"/>
          </w:tcPr>
          <w:p w:rsidR="00084D94" w:rsidRPr="00F12678" w:rsidRDefault="00084D94" w:rsidP="00AD1F59">
            <w:pPr>
              <w:widowControl w:val="0"/>
              <w:autoSpaceDE w:val="0"/>
              <w:autoSpaceDN w:val="0"/>
              <w:spacing w:after="0" w:line="240" w:lineRule="auto"/>
            </w:pPr>
            <w:r w:rsidRPr="00F12678">
              <w:t>Пред почетак радне године, август.</w:t>
            </w:r>
          </w:p>
        </w:tc>
        <w:tc>
          <w:tcPr>
            <w:tcW w:w="2071" w:type="dxa"/>
            <w:shd w:val="clear" w:color="auto" w:fill="auto"/>
          </w:tcPr>
          <w:p w:rsidR="00084D94" w:rsidRPr="00F12678" w:rsidRDefault="00084D94" w:rsidP="00AD1F59">
            <w:pPr>
              <w:widowControl w:val="0"/>
              <w:autoSpaceDE w:val="0"/>
              <w:autoSpaceDN w:val="0"/>
              <w:spacing w:after="0" w:line="240" w:lineRule="auto"/>
            </w:pPr>
            <w:r w:rsidRPr="00F12678">
              <w:t>Директор, стручни сарадници, Комисија за пријем деце</w:t>
            </w:r>
          </w:p>
        </w:tc>
      </w:tr>
      <w:tr w:rsidR="00084D94" w:rsidRPr="00F12678" w:rsidTr="00AD1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3" w:type="dxa"/>
          <w:trHeight w:val="85"/>
        </w:trPr>
        <w:tc>
          <w:tcPr>
            <w:tcW w:w="2067" w:type="dxa"/>
            <w:gridSpan w:val="2"/>
            <w:vMerge/>
            <w:shd w:val="clear" w:color="auto" w:fill="EEECE1"/>
          </w:tcPr>
          <w:p w:rsidR="00084D94" w:rsidRPr="00F12678" w:rsidRDefault="00084D94" w:rsidP="00AD1F59">
            <w:pPr>
              <w:widowControl w:val="0"/>
              <w:autoSpaceDE w:val="0"/>
              <w:autoSpaceDN w:val="0"/>
              <w:spacing w:after="0" w:line="240" w:lineRule="auto"/>
            </w:pPr>
          </w:p>
        </w:tc>
        <w:tc>
          <w:tcPr>
            <w:tcW w:w="3061" w:type="dxa"/>
            <w:gridSpan w:val="3"/>
            <w:shd w:val="clear" w:color="auto" w:fill="auto"/>
          </w:tcPr>
          <w:p w:rsidR="00084D94" w:rsidRPr="00F12678" w:rsidRDefault="00084D94" w:rsidP="00AD1F59">
            <w:pPr>
              <w:widowControl w:val="0"/>
              <w:autoSpaceDE w:val="0"/>
              <w:autoSpaceDN w:val="0"/>
              <w:spacing w:after="0" w:line="240" w:lineRule="auto"/>
            </w:pPr>
            <w:r w:rsidRPr="00F12678">
              <w:t>Планирање активности и акција у ПУ којима се креира подстицајна говорно-језичка средина за учење деце</w:t>
            </w:r>
          </w:p>
        </w:tc>
        <w:tc>
          <w:tcPr>
            <w:tcW w:w="2070" w:type="dxa"/>
            <w:shd w:val="clear" w:color="auto" w:fill="auto"/>
          </w:tcPr>
          <w:p w:rsidR="00084D94" w:rsidRPr="00F12678" w:rsidRDefault="00084D94" w:rsidP="00AD1F59">
            <w:pPr>
              <w:widowControl w:val="0"/>
              <w:autoSpaceDE w:val="0"/>
              <w:autoSpaceDN w:val="0"/>
              <w:spacing w:after="0" w:line="240" w:lineRule="auto"/>
            </w:pPr>
            <w:r w:rsidRPr="00F12678">
              <w:t>Током године према потреби.</w:t>
            </w:r>
          </w:p>
        </w:tc>
        <w:tc>
          <w:tcPr>
            <w:tcW w:w="2071" w:type="dxa"/>
            <w:shd w:val="clear" w:color="auto" w:fill="auto"/>
          </w:tcPr>
          <w:p w:rsidR="00084D94" w:rsidRPr="00F12678" w:rsidRDefault="00084D94" w:rsidP="00AD1F59">
            <w:pPr>
              <w:widowControl w:val="0"/>
              <w:autoSpaceDE w:val="0"/>
              <w:autoSpaceDN w:val="0"/>
              <w:spacing w:after="0" w:line="240" w:lineRule="auto"/>
            </w:pPr>
            <w:r w:rsidRPr="00F12678">
              <w:t xml:space="preserve">Стручни сарадници, васпитачи. Медицинске сестре-васпитачи, </w:t>
            </w:r>
            <w:r w:rsidRPr="00F12678">
              <w:lastRenderedPageBreak/>
              <w:t>лични пратиоци</w:t>
            </w:r>
          </w:p>
        </w:tc>
      </w:tr>
      <w:tr w:rsidR="00084D94" w:rsidRPr="00F12678" w:rsidTr="00AD1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3" w:type="dxa"/>
          <w:trHeight w:val="85"/>
        </w:trPr>
        <w:tc>
          <w:tcPr>
            <w:tcW w:w="2067" w:type="dxa"/>
            <w:gridSpan w:val="2"/>
            <w:vMerge/>
            <w:shd w:val="clear" w:color="auto" w:fill="EEECE1"/>
          </w:tcPr>
          <w:p w:rsidR="00084D94" w:rsidRPr="00F12678" w:rsidRDefault="00084D94" w:rsidP="00AD1F59">
            <w:pPr>
              <w:widowControl w:val="0"/>
              <w:autoSpaceDE w:val="0"/>
              <w:autoSpaceDN w:val="0"/>
              <w:spacing w:after="0" w:line="240" w:lineRule="auto"/>
            </w:pPr>
          </w:p>
        </w:tc>
        <w:tc>
          <w:tcPr>
            <w:tcW w:w="3061" w:type="dxa"/>
            <w:gridSpan w:val="3"/>
            <w:shd w:val="clear" w:color="auto" w:fill="auto"/>
          </w:tcPr>
          <w:p w:rsidR="00084D94" w:rsidRPr="00F12678" w:rsidRDefault="00084D94" w:rsidP="00AD1F59">
            <w:pPr>
              <w:widowControl w:val="0"/>
              <w:autoSpaceDE w:val="0"/>
              <w:autoSpaceDN w:val="0"/>
              <w:spacing w:after="0" w:line="240" w:lineRule="auto"/>
            </w:pPr>
            <w:r w:rsidRPr="00F12678">
              <w:t>Давање стручних предлога, планирање набавке специфичних материјала и дидактичких средстава</w:t>
            </w:r>
          </w:p>
        </w:tc>
        <w:tc>
          <w:tcPr>
            <w:tcW w:w="2070" w:type="dxa"/>
            <w:shd w:val="clear" w:color="auto" w:fill="auto"/>
          </w:tcPr>
          <w:p w:rsidR="00084D94" w:rsidRPr="00F12678" w:rsidRDefault="00084D94" w:rsidP="00AD1F59">
            <w:pPr>
              <w:widowControl w:val="0"/>
              <w:autoSpaceDE w:val="0"/>
              <w:autoSpaceDN w:val="0"/>
              <w:spacing w:after="0" w:line="240" w:lineRule="auto"/>
            </w:pPr>
            <w:r w:rsidRPr="00F12678">
              <w:t>Током године према потреби.</w:t>
            </w:r>
          </w:p>
        </w:tc>
        <w:tc>
          <w:tcPr>
            <w:tcW w:w="2071" w:type="dxa"/>
            <w:shd w:val="clear" w:color="auto" w:fill="auto"/>
          </w:tcPr>
          <w:p w:rsidR="00084D94" w:rsidRPr="00F12678" w:rsidRDefault="00084D94" w:rsidP="00AD1F59">
            <w:pPr>
              <w:widowControl w:val="0"/>
              <w:autoSpaceDE w:val="0"/>
              <w:autoSpaceDN w:val="0"/>
              <w:spacing w:after="0" w:line="240" w:lineRule="auto"/>
            </w:pPr>
            <w:r w:rsidRPr="00F12678">
              <w:t>Директор</w:t>
            </w:r>
          </w:p>
          <w:p w:rsidR="00084D94" w:rsidRPr="00F12678" w:rsidRDefault="00084D94" w:rsidP="00AD1F59">
            <w:pPr>
              <w:widowControl w:val="0"/>
              <w:autoSpaceDE w:val="0"/>
              <w:autoSpaceDN w:val="0"/>
              <w:spacing w:after="0" w:line="240" w:lineRule="auto"/>
            </w:pPr>
            <w:r w:rsidRPr="00F12678">
              <w:t>Стручни сарадници</w:t>
            </w:r>
          </w:p>
          <w:p w:rsidR="00084D94" w:rsidRPr="00F12678" w:rsidRDefault="00084D94" w:rsidP="00AD1F59">
            <w:pPr>
              <w:widowControl w:val="0"/>
              <w:autoSpaceDE w:val="0"/>
              <w:autoSpaceDN w:val="0"/>
              <w:spacing w:after="0" w:line="240" w:lineRule="auto"/>
            </w:pPr>
            <w:r w:rsidRPr="00F12678">
              <w:t>В-О особље</w:t>
            </w:r>
          </w:p>
        </w:tc>
      </w:tr>
      <w:tr w:rsidR="00084D94" w:rsidRPr="00F12678" w:rsidTr="00AD1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3" w:type="dxa"/>
          <w:trHeight w:val="85"/>
        </w:trPr>
        <w:tc>
          <w:tcPr>
            <w:tcW w:w="2067" w:type="dxa"/>
            <w:gridSpan w:val="2"/>
            <w:vMerge/>
            <w:shd w:val="clear" w:color="auto" w:fill="EEECE1"/>
          </w:tcPr>
          <w:p w:rsidR="00084D94" w:rsidRPr="00F12678" w:rsidRDefault="00084D94" w:rsidP="00AD1F59">
            <w:pPr>
              <w:widowControl w:val="0"/>
              <w:autoSpaceDE w:val="0"/>
              <w:autoSpaceDN w:val="0"/>
              <w:spacing w:after="0" w:line="240" w:lineRule="auto"/>
            </w:pPr>
          </w:p>
        </w:tc>
        <w:tc>
          <w:tcPr>
            <w:tcW w:w="3061" w:type="dxa"/>
            <w:gridSpan w:val="3"/>
            <w:shd w:val="clear" w:color="auto" w:fill="auto"/>
          </w:tcPr>
          <w:p w:rsidR="00084D94" w:rsidRPr="00F12678" w:rsidRDefault="00084D94" w:rsidP="00AD1F59">
            <w:pPr>
              <w:widowControl w:val="0"/>
              <w:autoSpaceDE w:val="0"/>
              <w:autoSpaceDN w:val="0"/>
              <w:spacing w:after="0" w:line="240" w:lineRule="auto"/>
            </w:pPr>
            <w:r w:rsidRPr="00F12678">
              <w:t>Рад са васпитачима на препознавању одступања у говорно-језичком развоју деце, посебно на раном узрасту</w:t>
            </w:r>
          </w:p>
        </w:tc>
        <w:tc>
          <w:tcPr>
            <w:tcW w:w="2070" w:type="dxa"/>
            <w:shd w:val="clear" w:color="auto" w:fill="auto"/>
          </w:tcPr>
          <w:p w:rsidR="00084D94" w:rsidRPr="00F12678" w:rsidRDefault="00084D94" w:rsidP="00AD1F59">
            <w:pPr>
              <w:widowControl w:val="0"/>
              <w:autoSpaceDE w:val="0"/>
              <w:autoSpaceDN w:val="0"/>
              <w:spacing w:after="0" w:line="240" w:lineRule="auto"/>
            </w:pPr>
            <w:r w:rsidRPr="00F12678">
              <w:t>Током године</w:t>
            </w:r>
          </w:p>
          <w:p w:rsidR="00084D94" w:rsidRPr="00F12678" w:rsidRDefault="00084D94" w:rsidP="00AD1F59">
            <w:pPr>
              <w:widowControl w:val="0"/>
              <w:autoSpaceDE w:val="0"/>
              <w:autoSpaceDN w:val="0"/>
              <w:spacing w:after="0" w:line="240" w:lineRule="auto"/>
            </w:pPr>
            <w:r w:rsidRPr="00F12678">
              <w:t>према потреби.</w:t>
            </w:r>
          </w:p>
        </w:tc>
        <w:tc>
          <w:tcPr>
            <w:tcW w:w="2071" w:type="dxa"/>
            <w:shd w:val="clear" w:color="auto" w:fill="auto"/>
          </w:tcPr>
          <w:p w:rsidR="00084D94" w:rsidRPr="00F12678" w:rsidRDefault="00084D94" w:rsidP="00AD1F59">
            <w:pPr>
              <w:widowControl w:val="0"/>
              <w:autoSpaceDE w:val="0"/>
              <w:autoSpaceDN w:val="0"/>
              <w:spacing w:after="0" w:line="240" w:lineRule="auto"/>
            </w:pPr>
            <w:r w:rsidRPr="00F12678">
              <w:t>Васпитачи</w:t>
            </w:r>
          </w:p>
          <w:p w:rsidR="00084D94" w:rsidRPr="00F12678" w:rsidRDefault="00084D94" w:rsidP="00AD1F59">
            <w:pPr>
              <w:widowControl w:val="0"/>
              <w:autoSpaceDE w:val="0"/>
              <w:autoSpaceDN w:val="0"/>
              <w:spacing w:after="0" w:line="240" w:lineRule="auto"/>
            </w:pPr>
            <w:r w:rsidRPr="00F12678">
              <w:t>Медицинске сестре-васпитачи</w:t>
            </w:r>
          </w:p>
          <w:p w:rsidR="00084D94" w:rsidRPr="00F12678" w:rsidRDefault="00084D94" w:rsidP="00AD1F59">
            <w:pPr>
              <w:widowControl w:val="0"/>
              <w:autoSpaceDE w:val="0"/>
              <w:autoSpaceDN w:val="0"/>
              <w:spacing w:after="0" w:line="240" w:lineRule="auto"/>
            </w:pPr>
          </w:p>
        </w:tc>
      </w:tr>
      <w:tr w:rsidR="00084D94" w:rsidRPr="00F12678" w:rsidTr="00AD1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3" w:type="dxa"/>
          <w:trHeight w:val="85"/>
        </w:trPr>
        <w:tc>
          <w:tcPr>
            <w:tcW w:w="2067" w:type="dxa"/>
            <w:gridSpan w:val="2"/>
            <w:vMerge/>
            <w:shd w:val="clear" w:color="auto" w:fill="EEECE1"/>
          </w:tcPr>
          <w:p w:rsidR="00084D94" w:rsidRPr="00F12678" w:rsidRDefault="00084D94" w:rsidP="00AD1F59">
            <w:pPr>
              <w:widowControl w:val="0"/>
              <w:autoSpaceDE w:val="0"/>
              <w:autoSpaceDN w:val="0"/>
              <w:spacing w:after="0" w:line="240" w:lineRule="auto"/>
            </w:pPr>
          </w:p>
        </w:tc>
        <w:tc>
          <w:tcPr>
            <w:tcW w:w="3061" w:type="dxa"/>
            <w:gridSpan w:val="3"/>
            <w:shd w:val="clear" w:color="auto" w:fill="auto"/>
          </w:tcPr>
          <w:p w:rsidR="00084D94" w:rsidRPr="00F12678" w:rsidRDefault="00084D94" w:rsidP="00AD1F59">
            <w:pPr>
              <w:widowControl w:val="0"/>
              <w:autoSpaceDE w:val="0"/>
              <w:autoSpaceDN w:val="0"/>
              <w:spacing w:after="0" w:line="240" w:lineRule="auto"/>
            </w:pPr>
            <w:r w:rsidRPr="00F12678">
              <w:t>Пружање подршке јачању компетенција васпитача у области комуникације са децом, посебно са децом која имају специфичне говорно-језичке сметње</w:t>
            </w:r>
          </w:p>
        </w:tc>
        <w:tc>
          <w:tcPr>
            <w:tcW w:w="2070" w:type="dxa"/>
            <w:shd w:val="clear" w:color="auto" w:fill="auto"/>
          </w:tcPr>
          <w:p w:rsidR="00084D94" w:rsidRPr="00F12678" w:rsidRDefault="00084D94" w:rsidP="00AD1F59">
            <w:pPr>
              <w:widowControl w:val="0"/>
              <w:autoSpaceDE w:val="0"/>
              <w:autoSpaceDN w:val="0"/>
              <w:spacing w:after="0" w:line="240" w:lineRule="auto"/>
            </w:pPr>
            <w:r w:rsidRPr="00F12678">
              <w:t>Током године према потреби.</w:t>
            </w:r>
          </w:p>
        </w:tc>
        <w:tc>
          <w:tcPr>
            <w:tcW w:w="2071" w:type="dxa"/>
            <w:shd w:val="clear" w:color="auto" w:fill="auto"/>
          </w:tcPr>
          <w:p w:rsidR="00084D94" w:rsidRPr="00F12678" w:rsidRDefault="00084D94" w:rsidP="00AD1F59">
            <w:pPr>
              <w:widowControl w:val="0"/>
              <w:autoSpaceDE w:val="0"/>
              <w:autoSpaceDN w:val="0"/>
              <w:spacing w:after="0" w:line="240" w:lineRule="auto"/>
            </w:pPr>
            <w:r w:rsidRPr="00F12678">
              <w:t>Васпитачи, мед.сестре-васпитачи</w:t>
            </w:r>
          </w:p>
        </w:tc>
      </w:tr>
      <w:tr w:rsidR="00084D94" w:rsidRPr="00F12678" w:rsidTr="00AD1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3" w:type="dxa"/>
          <w:trHeight w:val="85"/>
        </w:trPr>
        <w:tc>
          <w:tcPr>
            <w:tcW w:w="2067" w:type="dxa"/>
            <w:gridSpan w:val="2"/>
            <w:vMerge/>
            <w:shd w:val="clear" w:color="auto" w:fill="EEECE1"/>
          </w:tcPr>
          <w:p w:rsidR="00084D94" w:rsidRPr="00F12678" w:rsidRDefault="00084D94" w:rsidP="00AD1F59">
            <w:pPr>
              <w:widowControl w:val="0"/>
              <w:autoSpaceDE w:val="0"/>
              <w:autoSpaceDN w:val="0"/>
              <w:spacing w:after="0" w:line="240" w:lineRule="auto"/>
            </w:pPr>
          </w:p>
        </w:tc>
        <w:tc>
          <w:tcPr>
            <w:tcW w:w="3061" w:type="dxa"/>
            <w:gridSpan w:val="3"/>
            <w:shd w:val="clear" w:color="auto" w:fill="auto"/>
          </w:tcPr>
          <w:p w:rsidR="00084D94" w:rsidRPr="00F12678" w:rsidRDefault="00084D94" w:rsidP="00AD1F59">
            <w:pPr>
              <w:widowControl w:val="0"/>
              <w:autoSpaceDE w:val="0"/>
              <w:autoSpaceDN w:val="0"/>
              <w:spacing w:after="0" w:line="240" w:lineRule="auto"/>
            </w:pPr>
            <w:r w:rsidRPr="00F12678">
              <w:t>Учествовање у праћењу и вредновању примена мера индивидуализације за децу којој је потребна додатна подршка</w:t>
            </w:r>
          </w:p>
        </w:tc>
        <w:tc>
          <w:tcPr>
            <w:tcW w:w="2070" w:type="dxa"/>
            <w:shd w:val="clear" w:color="auto" w:fill="auto"/>
          </w:tcPr>
          <w:p w:rsidR="00084D94" w:rsidRPr="00F12678" w:rsidRDefault="00084D94" w:rsidP="00AD1F59">
            <w:pPr>
              <w:widowControl w:val="0"/>
              <w:autoSpaceDE w:val="0"/>
              <w:autoSpaceDN w:val="0"/>
              <w:spacing w:after="0" w:line="240" w:lineRule="auto"/>
            </w:pPr>
            <w:r w:rsidRPr="00F12678">
              <w:t>Током године (на период од 3 месеца или полугодишње)</w:t>
            </w:r>
          </w:p>
        </w:tc>
        <w:tc>
          <w:tcPr>
            <w:tcW w:w="2071" w:type="dxa"/>
            <w:shd w:val="clear" w:color="auto" w:fill="auto"/>
          </w:tcPr>
          <w:p w:rsidR="00084D94" w:rsidRPr="00F12678" w:rsidRDefault="00084D94" w:rsidP="00AD1F59">
            <w:pPr>
              <w:widowControl w:val="0"/>
              <w:autoSpaceDE w:val="0"/>
              <w:autoSpaceDN w:val="0"/>
              <w:spacing w:after="0" w:line="240" w:lineRule="auto"/>
            </w:pPr>
            <w:r w:rsidRPr="00F12678">
              <w:t>Стручни сарадници</w:t>
            </w:r>
          </w:p>
          <w:p w:rsidR="00084D94" w:rsidRPr="00F12678" w:rsidRDefault="00084D94" w:rsidP="00AD1F59">
            <w:pPr>
              <w:widowControl w:val="0"/>
              <w:autoSpaceDE w:val="0"/>
              <w:autoSpaceDN w:val="0"/>
              <w:spacing w:after="0" w:line="240" w:lineRule="auto"/>
            </w:pPr>
            <w:r w:rsidRPr="00F12678">
              <w:t>ТИО</w:t>
            </w:r>
          </w:p>
          <w:p w:rsidR="00084D94" w:rsidRPr="00F12678" w:rsidRDefault="00084D94" w:rsidP="00AD1F59">
            <w:pPr>
              <w:widowControl w:val="0"/>
              <w:autoSpaceDE w:val="0"/>
              <w:autoSpaceDN w:val="0"/>
              <w:spacing w:after="0" w:line="240" w:lineRule="auto"/>
            </w:pPr>
            <w:r w:rsidRPr="00F12678">
              <w:t>Тимови за подршку детету</w:t>
            </w:r>
          </w:p>
        </w:tc>
      </w:tr>
      <w:tr w:rsidR="00084D94" w:rsidRPr="00F12678" w:rsidTr="00AD1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3" w:type="dxa"/>
          <w:trHeight w:val="85"/>
        </w:trPr>
        <w:tc>
          <w:tcPr>
            <w:tcW w:w="2067" w:type="dxa"/>
            <w:gridSpan w:val="2"/>
            <w:vMerge/>
            <w:shd w:val="clear" w:color="auto" w:fill="EEECE1"/>
          </w:tcPr>
          <w:p w:rsidR="00084D94" w:rsidRPr="00F12678" w:rsidRDefault="00084D94" w:rsidP="00AD1F59">
            <w:pPr>
              <w:widowControl w:val="0"/>
              <w:autoSpaceDE w:val="0"/>
              <w:autoSpaceDN w:val="0"/>
              <w:spacing w:after="0" w:line="240" w:lineRule="auto"/>
            </w:pPr>
          </w:p>
        </w:tc>
        <w:tc>
          <w:tcPr>
            <w:tcW w:w="3061" w:type="dxa"/>
            <w:gridSpan w:val="3"/>
          </w:tcPr>
          <w:p w:rsidR="00084D94" w:rsidRPr="00F12678" w:rsidRDefault="00084D94" w:rsidP="00AD1F59">
            <w:pPr>
              <w:widowControl w:val="0"/>
              <w:spacing w:after="0" w:line="240" w:lineRule="auto"/>
            </w:pPr>
            <w:r w:rsidRPr="00F12678">
              <w:t>Сарадња са родитељима и личним пратиоцима у остваривању додатне подршке деци</w:t>
            </w:r>
          </w:p>
        </w:tc>
        <w:tc>
          <w:tcPr>
            <w:tcW w:w="2070" w:type="dxa"/>
          </w:tcPr>
          <w:p w:rsidR="00084D94" w:rsidRPr="00F12678" w:rsidRDefault="00084D94" w:rsidP="00AD1F59">
            <w:pPr>
              <w:ind w:hanging="2"/>
              <w:jc w:val="center"/>
            </w:pPr>
            <w:r w:rsidRPr="00F12678">
              <w:t>Током године.</w:t>
            </w:r>
          </w:p>
        </w:tc>
        <w:tc>
          <w:tcPr>
            <w:tcW w:w="2071" w:type="dxa"/>
          </w:tcPr>
          <w:p w:rsidR="00084D94" w:rsidRPr="00F12678" w:rsidRDefault="00084D94" w:rsidP="00AD1F59">
            <w:pPr>
              <w:widowControl w:val="0"/>
              <w:spacing w:after="0" w:line="240" w:lineRule="auto"/>
            </w:pPr>
            <w:r w:rsidRPr="00F12678">
              <w:t>Васпитачи, стручна служба, директор.</w:t>
            </w:r>
          </w:p>
        </w:tc>
      </w:tr>
      <w:tr w:rsidR="00084D94" w:rsidRPr="00F12678" w:rsidTr="00AD1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3" w:type="dxa"/>
          <w:trHeight w:val="85"/>
        </w:trPr>
        <w:tc>
          <w:tcPr>
            <w:tcW w:w="2067" w:type="dxa"/>
            <w:gridSpan w:val="2"/>
            <w:vMerge/>
            <w:shd w:val="clear" w:color="auto" w:fill="EEECE1"/>
          </w:tcPr>
          <w:p w:rsidR="00084D94" w:rsidRPr="00F12678" w:rsidRDefault="00084D94" w:rsidP="00AD1F59">
            <w:pPr>
              <w:widowControl w:val="0"/>
              <w:autoSpaceDE w:val="0"/>
              <w:autoSpaceDN w:val="0"/>
              <w:spacing w:after="0" w:line="240" w:lineRule="auto"/>
            </w:pPr>
          </w:p>
        </w:tc>
        <w:tc>
          <w:tcPr>
            <w:tcW w:w="3061" w:type="dxa"/>
            <w:gridSpan w:val="3"/>
            <w:shd w:val="clear" w:color="auto" w:fill="auto"/>
          </w:tcPr>
          <w:p w:rsidR="00084D94" w:rsidRPr="00F12678" w:rsidRDefault="00084D94" w:rsidP="00AD1F59">
            <w:pPr>
              <w:widowControl w:val="0"/>
              <w:autoSpaceDE w:val="0"/>
              <w:autoSpaceDN w:val="0"/>
              <w:spacing w:after="0" w:line="240" w:lineRule="auto"/>
            </w:pPr>
            <w:r w:rsidRPr="00F12678">
              <w:t>Пружање подршке и оснаживање родитеља у препознавању, разумевању и превазилажењу говорно-језичких проблема деце путем различитих облика сарадње са породицом</w:t>
            </w:r>
          </w:p>
        </w:tc>
        <w:tc>
          <w:tcPr>
            <w:tcW w:w="2070" w:type="dxa"/>
            <w:shd w:val="clear" w:color="auto" w:fill="auto"/>
          </w:tcPr>
          <w:p w:rsidR="00084D94" w:rsidRPr="00F12678" w:rsidRDefault="00084D94" w:rsidP="00AD1F59">
            <w:pPr>
              <w:widowControl w:val="0"/>
              <w:autoSpaceDE w:val="0"/>
              <w:autoSpaceDN w:val="0"/>
              <w:spacing w:after="0" w:line="240" w:lineRule="auto"/>
            </w:pPr>
            <w:r w:rsidRPr="00F12678">
              <w:t>Током године, према потреби.</w:t>
            </w:r>
          </w:p>
        </w:tc>
        <w:tc>
          <w:tcPr>
            <w:tcW w:w="2071" w:type="dxa"/>
            <w:shd w:val="clear" w:color="auto" w:fill="auto"/>
          </w:tcPr>
          <w:p w:rsidR="00084D94" w:rsidRPr="00F12678" w:rsidRDefault="00084D94" w:rsidP="00AD1F59">
            <w:pPr>
              <w:widowControl w:val="0"/>
              <w:autoSpaceDE w:val="0"/>
              <w:autoSpaceDN w:val="0"/>
              <w:spacing w:after="0" w:line="240" w:lineRule="auto"/>
            </w:pPr>
            <w:r w:rsidRPr="00F12678">
              <w:t>Стручни сарадници</w:t>
            </w:r>
          </w:p>
          <w:p w:rsidR="00084D94" w:rsidRPr="00F12678" w:rsidRDefault="00084D94" w:rsidP="00AD1F59">
            <w:pPr>
              <w:widowControl w:val="0"/>
              <w:autoSpaceDE w:val="0"/>
              <w:autoSpaceDN w:val="0"/>
              <w:spacing w:after="0" w:line="240" w:lineRule="auto"/>
            </w:pPr>
            <w:r w:rsidRPr="00F12678">
              <w:t>Васпитачи</w:t>
            </w:r>
          </w:p>
          <w:p w:rsidR="00084D94" w:rsidRPr="00F12678" w:rsidRDefault="00084D94" w:rsidP="00AD1F59">
            <w:pPr>
              <w:widowControl w:val="0"/>
              <w:autoSpaceDE w:val="0"/>
              <w:autoSpaceDN w:val="0"/>
              <w:spacing w:after="0" w:line="240" w:lineRule="auto"/>
            </w:pPr>
            <w:r w:rsidRPr="00F12678">
              <w:t>Мед.сестре-васпитачи</w:t>
            </w:r>
          </w:p>
        </w:tc>
      </w:tr>
      <w:tr w:rsidR="00084D94" w:rsidRPr="00F12678" w:rsidTr="00AD1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3" w:type="dxa"/>
          <w:trHeight w:val="128"/>
        </w:trPr>
        <w:tc>
          <w:tcPr>
            <w:tcW w:w="2067" w:type="dxa"/>
            <w:gridSpan w:val="2"/>
            <w:vMerge/>
            <w:shd w:val="clear" w:color="auto" w:fill="EEECE1"/>
          </w:tcPr>
          <w:p w:rsidR="00084D94" w:rsidRPr="00F12678" w:rsidRDefault="00084D94" w:rsidP="00AD1F59">
            <w:pPr>
              <w:widowControl w:val="0"/>
              <w:autoSpaceDE w:val="0"/>
              <w:autoSpaceDN w:val="0"/>
              <w:spacing w:after="0" w:line="240" w:lineRule="auto"/>
            </w:pPr>
          </w:p>
        </w:tc>
        <w:tc>
          <w:tcPr>
            <w:tcW w:w="3061" w:type="dxa"/>
            <w:gridSpan w:val="3"/>
            <w:shd w:val="clear" w:color="auto" w:fill="auto"/>
          </w:tcPr>
          <w:p w:rsidR="00084D94" w:rsidRPr="00F12678" w:rsidRDefault="00084D94" w:rsidP="00AD1F59">
            <w:pPr>
              <w:widowControl w:val="0"/>
              <w:autoSpaceDE w:val="0"/>
              <w:autoSpaceDN w:val="0"/>
              <w:spacing w:after="0" w:line="240" w:lineRule="auto"/>
            </w:pPr>
            <w:r w:rsidRPr="00F12678">
              <w:t>Превентивно-корективни рад и вежбе логомоторике са децом у мањим групама</w:t>
            </w:r>
          </w:p>
        </w:tc>
        <w:tc>
          <w:tcPr>
            <w:tcW w:w="2070" w:type="dxa"/>
            <w:shd w:val="clear" w:color="auto" w:fill="auto"/>
          </w:tcPr>
          <w:p w:rsidR="00084D94" w:rsidRPr="00F12678" w:rsidRDefault="00084D94" w:rsidP="00AD1F59">
            <w:pPr>
              <w:widowControl w:val="0"/>
              <w:autoSpaceDE w:val="0"/>
              <w:autoSpaceDN w:val="0"/>
              <w:spacing w:after="0" w:line="240" w:lineRule="auto"/>
            </w:pPr>
            <w:r w:rsidRPr="00F12678">
              <w:t>Током године, према приоритетима</w:t>
            </w:r>
          </w:p>
        </w:tc>
        <w:tc>
          <w:tcPr>
            <w:tcW w:w="2071" w:type="dxa"/>
            <w:shd w:val="clear" w:color="auto" w:fill="auto"/>
          </w:tcPr>
          <w:p w:rsidR="00084D94" w:rsidRPr="00F12678" w:rsidRDefault="00084D94" w:rsidP="00AD1F59">
            <w:pPr>
              <w:widowControl w:val="0"/>
              <w:autoSpaceDE w:val="0"/>
              <w:autoSpaceDN w:val="0"/>
              <w:spacing w:after="0" w:line="240" w:lineRule="auto"/>
            </w:pPr>
            <w:r w:rsidRPr="00F12678">
              <w:t>Васпитачи</w:t>
            </w:r>
          </w:p>
          <w:p w:rsidR="00084D94" w:rsidRPr="00F12678" w:rsidRDefault="00084D94" w:rsidP="00AD1F59">
            <w:pPr>
              <w:widowControl w:val="0"/>
              <w:autoSpaceDE w:val="0"/>
              <w:autoSpaceDN w:val="0"/>
              <w:spacing w:after="0" w:line="240" w:lineRule="auto"/>
            </w:pPr>
            <w:r w:rsidRPr="00F12678">
              <w:t>Мед.сестре-васпитачи</w:t>
            </w:r>
          </w:p>
        </w:tc>
      </w:tr>
      <w:tr w:rsidR="00084D94" w:rsidRPr="00F12678" w:rsidTr="00AD1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3" w:type="dxa"/>
          <w:trHeight w:val="128"/>
        </w:trPr>
        <w:tc>
          <w:tcPr>
            <w:tcW w:w="2067" w:type="dxa"/>
            <w:gridSpan w:val="2"/>
            <w:vMerge/>
            <w:shd w:val="clear" w:color="auto" w:fill="EEECE1"/>
          </w:tcPr>
          <w:p w:rsidR="00084D94" w:rsidRPr="00F12678" w:rsidRDefault="00084D94" w:rsidP="00AD1F59">
            <w:pPr>
              <w:widowControl w:val="0"/>
              <w:autoSpaceDE w:val="0"/>
              <w:autoSpaceDN w:val="0"/>
              <w:spacing w:after="0" w:line="240" w:lineRule="auto"/>
            </w:pPr>
          </w:p>
        </w:tc>
        <w:tc>
          <w:tcPr>
            <w:tcW w:w="3061" w:type="dxa"/>
            <w:gridSpan w:val="3"/>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Саветодавни рад са родитељима, посебно у осетљивим периодима за породицу</w:t>
            </w:r>
          </w:p>
        </w:tc>
        <w:tc>
          <w:tcPr>
            <w:tcW w:w="2070"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w:t>
            </w:r>
          </w:p>
        </w:tc>
        <w:tc>
          <w:tcPr>
            <w:tcW w:w="2071"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Васпитачи, стручна служба, директор.</w:t>
            </w:r>
          </w:p>
        </w:tc>
      </w:tr>
      <w:tr w:rsidR="00084D94" w:rsidRPr="00F12678" w:rsidTr="00AD1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3" w:type="dxa"/>
          <w:trHeight w:val="128"/>
        </w:trPr>
        <w:tc>
          <w:tcPr>
            <w:tcW w:w="2067" w:type="dxa"/>
            <w:gridSpan w:val="2"/>
            <w:vMerge/>
            <w:shd w:val="clear" w:color="auto" w:fill="EEECE1"/>
          </w:tcPr>
          <w:p w:rsidR="00084D94" w:rsidRPr="00F12678" w:rsidRDefault="00084D94" w:rsidP="00AD1F59">
            <w:pPr>
              <w:widowControl w:val="0"/>
              <w:autoSpaceDE w:val="0"/>
              <w:autoSpaceDN w:val="0"/>
              <w:spacing w:after="0" w:line="240" w:lineRule="auto"/>
            </w:pPr>
          </w:p>
        </w:tc>
        <w:tc>
          <w:tcPr>
            <w:tcW w:w="3061" w:type="dxa"/>
            <w:gridSpan w:val="3"/>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Сарадња са школом  кроз организовање различитих програма, активности које повезују практичаре, децу и родитеље из школе и вртића посебно у вези са децом којима је потребна додатна подршка.</w:t>
            </w:r>
          </w:p>
        </w:tc>
        <w:tc>
          <w:tcPr>
            <w:tcW w:w="2070"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Током године, према плану транзиције из вртића у школу.</w:t>
            </w:r>
          </w:p>
        </w:tc>
        <w:tc>
          <w:tcPr>
            <w:tcW w:w="2071" w:type="dxa"/>
            <w:tcBorders>
              <w:top w:val="single" w:sz="4" w:space="0" w:color="000000"/>
              <w:left w:val="single" w:sz="4" w:space="0" w:color="000000"/>
              <w:bottom w:val="single" w:sz="4" w:space="0" w:color="000000"/>
              <w:right w:val="single" w:sz="4" w:space="0" w:color="000000"/>
            </w:tcBorders>
          </w:tcPr>
          <w:p w:rsidR="00084D94" w:rsidRPr="00F12678" w:rsidRDefault="00084D94" w:rsidP="00AD1F59">
            <w:pPr>
              <w:keepNext/>
              <w:keepLines/>
              <w:pBdr>
                <w:top w:val="nil"/>
                <w:left w:val="nil"/>
                <w:bottom w:val="nil"/>
                <w:right w:val="nil"/>
                <w:between w:val="nil"/>
              </w:pBdr>
              <w:spacing w:before="240"/>
              <w:ind w:firstLine="0"/>
            </w:pPr>
            <w:r w:rsidRPr="00F12678">
              <w:t>Стручни сарадници из школе, директор, васпитачи.</w:t>
            </w:r>
          </w:p>
        </w:tc>
      </w:tr>
      <w:tr w:rsidR="00084D94" w:rsidRPr="00F12678" w:rsidTr="00AD1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3" w:type="dxa"/>
          <w:trHeight w:val="127"/>
        </w:trPr>
        <w:tc>
          <w:tcPr>
            <w:tcW w:w="2067" w:type="dxa"/>
            <w:gridSpan w:val="2"/>
            <w:vMerge/>
            <w:shd w:val="clear" w:color="auto" w:fill="EEECE1"/>
          </w:tcPr>
          <w:p w:rsidR="00084D94" w:rsidRPr="00F12678" w:rsidRDefault="00084D94" w:rsidP="00AD1F59">
            <w:pPr>
              <w:widowControl w:val="0"/>
              <w:autoSpaceDE w:val="0"/>
              <w:autoSpaceDN w:val="0"/>
              <w:spacing w:after="0" w:line="240" w:lineRule="auto"/>
            </w:pPr>
          </w:p>
        </w:tc>
        <w:tc>
          <w:tcPr>
            <w:tcW w:w="3061" w:type="dxa"/>
            <w:gridSpan w:val="3"/>
            <w:shd w:val="clear" w:color="auto" w:fill="auto"/>
          </w:tcPr>
          <w:p w:rsidR="00084D94" w:rsidRPr="00F12678" w:rsidRDefault="00084D94" w:rsidP="00AD1F59">
            <w:pPr>
              <w:widowControl w:val="0"/>
              <w:autoSpaceDE w:val="0"/>
              <w:autoSpaceDN w:val="0"/>
              <w:spacing w:after="0" w:line="240" w:lineRule="auto"/>
            </w:pPr>
            <w:r w:rsidRPr="00F12678">
              <w:t>Учешће у креирању и реализацији активности намењених детету и породици у периодима транзиције (упис у вртић, прелазак из јасли у вртић, полазак у школу).</w:t>
            </w:r>
          </w:p>
        </w:tc>
        <w:tc>
          <w:tcPr>
            <w:tcW w:w="2070" w:type="dxa"/>
            <w:shd w:val="clear" w:color="auto" w:fill="auto"/>
          </w:tcPr>
          <w:p w:rsidR="00084D94" w:rsidRPr="00F12678" w:rsidRDefault="00084D94" w:rsidP="00AD1F59">
            <w:pPr>
              <w:widowControl w:val="0"/>
              <w:autoSpaceDE w:val="0"/>
              <w:autoSpaceDN w:val="0"/>
              <w:spacing w:after="0" w:line="240" w:lineRule="auto"/>
            </w:pPr>
            <w:r w:rsidRPr="00F12678">
              <w:t>Јун-септембар текуће године.</w:t>
            </w:r>
          </w:p>
        </w:tc>
        <w:tc>
          <w:tcPr>
            <w:tcW w:w="2071" w:type="dxa"/>
            <w:shd w:val="clear" w:color="auto" w:fill="auto"/>
          </w:tcPr>
          <w:p w:rsidR="00084D94" w:rsidRPr="00F12678" w:rsidRDefault="00084D94" w:rsidP="00AD1F59">
            <w:pPr>
              <w:widowControl w:val="0"/>
              <w:autoSpaceDE w:val="0"/>
              <w:autoSpaceDN w:val="0"/>
              <w:spacing w:after="0" w:line="240" w:lineRule="auto"/>
            </w:pPr>
            <w:r w:rsidRPr="00F12678">
              <w:t>Стручни сарадници, васпитачи.</w:t>
            </w:r>
          </w:p>
        </w:tc>
      </w:tr>
    </w:tbl>
    <w:p w:rsidR="00FB72F6" w:rsidRPr="00084D94" w:rsidRDefault="00084D94" w:rsidP="00084D94">
      <w:pPr>
        <w:keepNext/>
        <w:keepLines/>
        <w:pBdr>
          <w:top w:val="nil"/>
          <w:left w:val="nil"/>
          <w:bottom w:val="nil"/>
          <w:right w:val="nil"/>
          <w:between w:val="nil"/>
        </w:pBdr>
        <w:spacing w:before="200" w:after="0"/>
        <w:ind w:left="-720" w:firstLine="720"/>
        <w:jc w:val="both"/>
      </w:pPr>
      <w:r w:rsidRPr="00F12678">
        <w:rPr>
          <w:b/>
        </w:rPr>
        <w:t xml:space="preserve">Активности које приказују  реализацију наведених садржаја рада видљиве су у Књизи рада стручног сарадника у предшколској установи. </w:t>
      </w:r>
    </w:p>
    <w:p w:rsidR="00FB72F6" w:rsidRPr="00B969FF" w:rsidRDefault="00FB72F6" w:rsidP="00B969FF">
      <w:pPr>
        <w:keepNext/>
        <w:keepLines/>
        <w:pBdr>
          <w:top w:val="nil"/>
          <w:left w:val="nil"/>
          <w:bottom w:val="nil"/>
          <w:right w:val="nil"/>
          <w:between w:val="nil"/>
        </w:pBdr>
        <w:spacing w:before="200" w:after="0"/>
        <w:ind w:left="-720" w:firstLine="720"/>
        <w:jc w:val="both"/>
      </w:pPr>
      <w:r>
        <w:rPr>
          <w:b/>
          <w:sz w:val="28"/>
          <w:szCs w:val="28"/>
        </w:rPr>
        <w:t>11</w:t>
      </w:r>
      <w:r w:rsidRPr="00F12678">
        <w:rPr>
          <w:b/>
          <w:sz w:val="28"/>
          <w:szCs w:val="28"/>
        </w:rPr>
        <w:t>. Извештаји о раду органа предшколске установе</w:t>
      </w:r>
    </w:p>
    <w:p w:rsidR="00FB72F6" w:rsidRPr="00F12678" w:rsidRDefault="00FB72F6" w:rsidP="00FB72F6">
      <w:pPr>
        <w:keepNext/>
        <w:keepLines/>
        <w:pBdr>
          <w:top w:val="nil"/>
          <w:left w:val="nil"/>
          <w:bottom w:val="nil"/>
          <w:right w:val="nil"/>
          <w:between w:val="nil"/>
        </w:pBdr>
        <w:spacing w:before="200" w:after="0"/>
        <w:ind w:left="990" w:hanging="990"/>
        <w:rPr>
          <w:b/>
        </w:rPr>
      </w:pPr>
      <w:r>
        <w:rPr>
          <w:b/>
        </w:rPr>
        <w:t>11</w:t>
      </w:r>
      <w:r w:rsidRPr="00F12678">
        <w:rPr>
          <w:b/>
        </w:rPr>
        <w:t>.1.Извештај о раду директора</w:t>
      </w:r>
    </w:p>
    <w:p w:rsidR="00FB72F6" w:rsidRPr="00F12678" w:rsidRDefault="00FB72F6" w:rsidP="00FB72F6">
      <w:pPr>
        <w:keepNext/>
        <w:keepLines/>
        <w:pBdr>
          <w:top w:val="nil"/>
          <w:left w:val="nil"/>
          <w:bottom w:val="nil"/>
          <w:right w:val="nil"/>
          <w:between w:val="nil"/>
        </w:pBdr>
        <w:spacing w:before="200" w:after="0"/>
        <w:ind w:left="90" w:firstLine="900"/>
        <w:rPr>
          <w:b/>
        </w:rPr>
      </w:pPr>
      <w:r w:rsidRPr="00F12678">
        <w:rPr>
          <w:b/>
        </w:rPr>
        <w:t xml:space="preserve"> </w:t>
      </w:r>
    </w:p>
    <w:p w:rsidR="007004CA" w:rsidRDefault="007004CA" w:rsidP="000542D7">
      <w:pPr>
        <w:pStyle w:val="ListParagraph"/>
        <w:numPr>
          <w:ilvl w:val="0"/>
          <w:numId w:val="34"/>
        </w:numPr>
        <w:spacing w:after="0" w:line="240" w:lineRule="auto"/>
        <w:jc w:val="both"/>
        <w:rPr>
          <w:rFonts w:eastAsia="Calibri"/>
          <w:b/>
          <w:lang w:val="sr-Cyrl-CS"/>
        </w:rPr>
      </w:pPr>
      <w:r>
        <w:rPr>
          <w:rFonts w:eastAsia="Calibri"/>
          <w:b/>
          <w:lang w:val="sr-Cyrl-CS"/>
        </w:rPr>
        <w:t>Уводне напомене</w:t>
      </w:r>
    </w:p>
    <w:p w:rsidR="007004CA" w:rsidRDefault="007004CA" w:rsidP="007004CA">
      <w:pPr>
        <w:pStyle w:val="ListParagraph"/>
        <w:spacing w:after="0" w:line="240" w:lineRule="auto"/>
        <w:ind w:left="1080"/>
        <w:jc w:val="both"/>
        <w:rPr>
          <w:rFonts w:eastAsia="Calibri"/>
          <w:b/>
          <w:lang w:val="sr-Cyrl-CS"/>
        </w:rPr>
      </w:pPr>
    </w:p>
    <w:p w:rsidR="007004CA" w:rsidRDefault="007004CA" w:rsidP="007004CA">
      <w:pPr>
        <w:spacing w:after="0" w:line="240" w:lineRule="auto"/>
        <w:ind w:firstLine="720"/>
        <w:jc w:val="both"/>
        <w:rPr>
          <w:rFonts w:eastAsia="Calibri"/>
          <w:lang w:val="sr-Cyrl-CS"/>
        </w:rPr>
      </w:pPr>
      <w:r>
        <w:rPr>
          <w:rFonts w:eastAsia="Calibri"/>
          <w:lang w:val="sr-Cyrl-CS"/>
        </w:rPr>
        <w:t>У радној 2025/2026. години, организација рада установе реализовала се у складу са законским и програмским документима.</w:t>
      </w:r>
    </w:p>
    <w:p w:rsidR="007004CA" w:rsidRDefault="007004CA" w:rsidP="007004CA">
      <w:pPr>
        <w:spacing w:after="0" w:line="240" w:lineRule="auto"/>
        <w:jc w:val="both"/>
        <w:rPr>
          <w:rFonts w:eastAsia="Calibri"/>
          <w:lang w:val="sr-Cyrl-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2"/>
        <w:gridCol w:w="6606"/>
      </w:tblGrid>
      <w:tr w:rsidR="007004CA" w:rsidTr="00566786">
        <w:trPr>
          <w:trHeight w:val="181"/>
          <w:jc w:val="center"/>
        </w:trPr>
        <w:tc>
          <w:tcPr>
            <w:tcW w:w="2602" w:type="dxa"/>
            <w:vMerge w:val="restart"/>
            <w:tcBorders>
              <w:top w:val="single" w:sz="4" w:space="0" w:color="000000"/>
              <w:left w:val="single" w:sz="4" w:space="0" w:color="000000"/>
              <w:bottom w:val="single" w:sz="4" w:space="0" w:color="000000"/>
              <w:right w:val="single" w:sz="4" w:space="0" w:color="000000"/>
            </w:tcBorders>
            <w:vAlign w:val="center"/>
          </w:tcPr>
          <w:p w:rsidR="007004CA" w:rsidRDefault="007004CA" w:rsidP="00566786">
            <w:pPr>
              <w:spacing w:after="0" w:line="240" w:lineRule="auto"/>
              <w:jc w:val="both"/>
              <w:rPr>
                <w:rFonts w:eastAsia="Calibri"/>
                <w:b/>
                <w:lang w:val="sr-Cyrl-CS"/>
              </w:rPr>
            </w:pPr>
            <w:r>
              <w:rPr>
                <w:rFonts w:eastAsia="Calibri"/>
                <w:b/>
                <w:lang w:val="sr-Cyrl-CS"/>
              </w:rPr>
              <w:t>Законска документа</w:t>
            </w:r>
          </w:p>
        </w:tc>
        <w:tc>
          <w:tcPr>
            <w:tcW w:w="6606" w:type="dxa"/>
            <w:tcBorders>
              <w:top w:val="single" w:sz="4" w:space="0" w:color="000000"/>
              <w:left w:val="single" w:sz="4" w:space="0" w:color="000000"/>
              <w:bottom w:val="single" w:sz="4" w:space="0" w:color="000000"/>
              <w:right w:val="single" w:sz="4" w:space="0" w:color="000000"/>
            </w:tcBorders>
          </w:tcPr>
          <w:p w:rsidR="007004CA" w:rsidRDefault="007004CA" w:rsidP="00566786">
            <w:pPr>
              <w:spacing w:after="0" w:line="276" w:lineRule="auto"/>
              <w:jc w:val="both"/>
              <w:rPr>
                <w:rFonts w:eastAsia="Calibri"/>
                <w:lang w:val="sr-Cyrl-CS"/>
              </w:rPr>
            </w:pPr>
            <w:r>
              <w:rPr>
                <w:rFonts w:eastAsia="Calibri"/>
                <w:lang w:val="sr-Cyrl-CS"/>
              </w:rPr>
              <w:t xml:space="preserve">Закон о основама система образовања и васпитања </w:t>
            </w:r>
          </w:p>
          <w:p w:rsidR="007004CA" w:rsidRDefault="007004CA" w:rsidP="00566786">
            <w:pPr>
              <w:spacing w:after="0" w:line="276" w:lineRule="auto"/>
              <w:jc w:val="both"/>
              <w:rPr>
                <w:rFonts w:eastAsia="Calibri"/>
                <w:lang w:val="sr-Cyrl-CS"/>
              </w:rPr>
            </w:pPr>
            <w:r>
              <w:rPr>
                <w:rFonts w:eastAsia="Calibri"/>
                <w:lang w:val="sr-Cyrl-CS"/>
              </w:rPr>
              <w:t xml:space="preserve">("Сл. гласник РС", бр. </w:t>
            </w:r>
            <w:r w:rsidRPr="007818E3">
              <w:rPr>
                <w:rFonts w:eastAsia="Calibri"/>
                <w:lang w:val="sr-Cyrl-CS"/>
              </w:rPr>
              <w:t>88/2017, 27/2018 - др. закон, 10/2019, 27/2018 - др. закон, 6/2020, 129/2021, 92/2023 и 19/2025</w:t>
            </w:r>
            <w:r>
              <w:rPr>
                <w:rFonts w:eastAsia="Calibri"/>
                <w:lang w:val="sr-Cyrl-CS"/>
              </w:rPr>
              <w:t xml:space="preserve">) </w:t>
            </w:r>
          </w:p>
        </w:tc>
      </w:tr>
      <w:tr w:rsidR="007004CA" w:rsidTr="00566786">
        <w:trPr>
          <w:trHeight w:val="181"/>
          <w:jc w:val="center"/>
        </w:trPr>
        <w:tc>
          <w:tcPr>
            <w:tcW w:w="2602" w:type="dxa"/>
            <w:vMerge/>
            <w:tcBorders>
              <w:top w:val="single" w:sz="4" w:space="0" w:color="000000"/>
              <w:left w:val="single" w:sz="4" w:space="0" w:color="000000"/>
              <w:bottom w:val="single" w:sz="4" w:space="0" w:color="000000"/>
              <w:right w:val="single" w:sz="4" w:space="0" w:color="000000"/>
            </w:tcBorders>
            <w:vAlign w:val="center"/>
          </w:tcPr>
          <w:p w:rsidR="007004CA" w:rsidRDefault="007004CA" w:rsidP="00566786">
            <w:pPr>
              <w:spacing w:after="0" w:line="276" w:lineRule="auto"/>
              <w:jc w:val="both"/>
              <w:rPr>
                <w:rFonts w:eastAsia="Calibri"/>
                <w:b/>
                <w:lang w:val="sr-Cyrl-CS"/>
              </w:rPr>
            </w:pPr>
          </w:p>
        </w:tc>
        <w:tc>
          <w:tcPr>
            <w:tcW w:w="6606" w:type="dxa"/>
            <w:tcBorders>
              <w:top w:val="single" w:sz="4" w:space="0" w:color="000000"/>
              <w:left w:val="single" w:sz="4" w:space="0" w:color="000000"/>
              <w:bottom w:val="single" w:sz="4" w:space="0" w:color="000000"/>
              <w:right w:val="single" w:sz="4" w:space="0" w:color="000000"/>
            </w:tcBorders>
          </w:tcPr>
          <w:p w:rsidR="007004CA" w:rsidRDefault="007004CA" w:rsidP="00566786">
            <w:pPr>
              <w:spacing w:after="0" w:line="276" w:lineRule="auto"/>
              <w:jc w:val="both"/>
              <w:rPr>
                <w:rFonts w:eastAsia="Calibri"/>
                <w:lang w:val="sr-Cyrl-CS"/>
              </w:rPr>
            </w:pPr>
            <w:r>
              <w:rPr>
                <w:rFonts w:eastAsia="Calibri"/>
                <w:lang w:val="sr-Cyrl-CS"/>
              </w:rPr>
              <w:t xml:space="preserve">Закон о предшколском васпитању и образовању </w:t>
            </w:r>
          </w:p>
          <w:p w:rsidR="007004CA" w:rsidRDefault="007004CA" w:rsidP="00566786">
            <w:pPr>
              <w:spacing w:after="0" w:line="276" w:lineRule="auto"/>
              <w:jc w:val="both"/>
              <w:rPr>
                <w:rFonts w:eastAsia="Calibri"/>
                <w:lang w:val="sr-Cyrl-CS"/>
              </w:rPr>
            </w:pPr>
            <w:r>
              <w:rPr>
                <w:rFonts w:eastAsia="Calibri"/>
                <w:lang w:val="sr-Cyrl-CS"/>
              </w:rPr>
              <w:t xml:space="preserve">(„Службени гласник РС“ бр. </w:t>
            </w:r>
            <w:r w:rsidRPr="007818E3">
              <w:rPr>
                <w:rFonts w:eastAsia="Calibri"/>
                <w:lang w:val="sr-Cyrl-CS"/>
              </w:rPr>
              <w:t>18/2010, 101/2017, 113/2017 - др. закон, 95/2018 - др. закон, 10/2019, 86/2019 - др. закон, 157/2020 - др. закон, 123/2021 - др. закон, 129/2021 и 19/2025 - др. закон</w:t>
            </w:r>
            <w:r>
              <w:rPr>
                <w:rFonts w:eastAsia="Calibri"/>
                <w:lang w:val="sr-Cyrl-CS"/>
              </w:rPr>
              <w:t xml:space="preserve">) </w:t>
            </w:r>
          </w:p>
        </w:tc>
      </w:tr>
      <w:tr w:rsidR="007004CA" w:rsidTr="00566786">
        <w:trPr>
          <w:trHeight w:val="181"/>
          <w:jc w:val="center"/>
        </w:trPr>
        <w:tc>
          <w:tcPr>
            <w:tcW w:w="2602" w:type="dxa"/>
            <w:vMerge/>
            <w:tcBorders>
              <w:top w:val="single" w:sz="4" w:space="0" w:color="000000"/>
              <w:left w:val="single" w:sz="4" w:space="0" w:color="000000"/>
              <w:bottom w:val="single" w:sz="4" w:space="0" w:color="000000"/>
              <w:right w:val="single" w:sz="4" w:space="0" w:color="000000"/>
            </w:tcBorders>
            <w:vAlign w:val="center"/>
          </w:tcPr>
          <w:p w:rsidR="007004CA" w:rsidRDefault="007004CA" w:rsidP="00566786">
            <w:pPr>
              <w:spacing w:after="0" w:line="276" w:lineRule="auto"/>
              <w:jc w:val="both"/>
              <w:rPr>
                <w:rFonts w:eastAsia="Calibri"/>
                <w:b/>
                <w:lang w:val="sr-Cyrl-CS"/>
              </w:rPr>
            </w:pPr>
          </w:p>
        </w:tc>
        <w:tc>
          <w:tcPr>
            <w:tcW w:w="6606" w:type="dxa"/>
            <w:tcBorders>
              <w:top w:val="single" w:sz="4" w:space="0" w:color="000000"/>
              <w:left w:val="single" w:sz="4" w:space="0" w:color="000000"/>
              <w:bottom w:val="single" w:sz="4" w:space="0" w:color="000000"/>
              <w:right w:val="single" w:sz="4" w:space="0" w:color="000000"/>
            </w:tcBorders>
          </w:tcPr>
          <w:p w:rsidR="007004CA" w:rsidRDefault="007004CA" w:rsidP="00566786">
            <w:pPr>
              <w:spacing w:after="0" w:line="276" w:lineRule="auto"/>
              <w:jc w:val="both"/>
              <w:rPr>
                <w:rFonts w:eastAsia="Calibri"/>
                <w:lang w:val="sr-Cyrl-CS"/>
              </w:rPr>
            </w:pPr>
            <w:r>
              <w:rPr>
                <w:rFonts w:eastAsia="Calibri"/>
                <w:lang w:val="sr-Cyrl-CS"/>
              </w:rPr>
              <w:t xml:space="preserve">Закон о раду ( „Службени гласник РС“ бр. </w:t>
            </w:r>
            <w:r w:rsidRPr="007818E3">
              <w:rPr>
                <w:rFonts w:eastAsia="Calibri"/>
                <w:lang w:val="sr-Cyrl-CS"/>
              </w:rPr>
              <w:t>24/2005, 61/2005, 54/2009, 32/2013, 75/2014, 13/2017 - одлука УС, 113/2017, 95/2018 - аутентично тумачење и 109/2025 - др. закон</w:t>
            </w:r>
            <w:r>
              <w:rPr>
                <w:rFonts w:eastAsia="Calibri"/>
                <w:lang w:val="sr-Cyrl-CS"/>
              </w:rPr>
              <w:t xml:space="preserve">) </w:t>
            </w:r>
          </w:p>
        </w:tc>
      </w:tr>
      <w:tr w:rsidR="007004CA" w:rsidTr="00566786">
        <w:trPr>
          <w:trHeight w:val="181"/>
          <w:jc w:val="center"/>
        </w:trPr>
        <w:tc>
          <w:tcPr>
            <w:tcW w:w="2602" w:type="dxa"/>
            <w:vMerge/>
            <w:tcBorders>
              <w:top w:val="single" w:sz="4" w:space="0" w:color="000000"/>
              <w:left w:val="single" w:sz="4" w:space="0" w:color="000000"/>
              <w:bottom w:val="single" w:sz="4" w:space="0" w:color="000000"/>
              <w:right w:val="single" w:sz="4" w:space="0" w:color="000000"/>
            </w:tcBorders>
            <w:vAlign w:val="center"/>
          </w:tcPr>
          <w:p w:rsidR="007004CA" w:rsidRDefault="007004CA" w:rsidP="00566786">
            <w:pPr>
              <w:spacing w:after="0" w:line="276" w:lineRule="auto"/>
              <w:jc w:val="both"/>
              <w:rPr>
                <w:rFonts w:eastAsia="Calibri"/>
                <w:b/>
                <w:lang w:val="sr-Cyrl-CS"/>
              </w:rPr>
            </w:pPr>
          </w:p>
        </w:tc>
        <w:tc>
          <w:tcPr>
            <w:tcW w:w="6606" w:type="dxa"/>
            <w:tcBorders>
              <w:top w:val="single" w:sz="4" w:space="0" w:color="000000"/>
              <w:left w:val="single" w:sz="4" w:space="0" w:color="000000"/>
              <w:bottom w:val="single" w:sz="4" w:space="0" w:color="000000"/>
              <w:right w:val="single" w:sz="4" w:space="0" w:color="000000"/>
            </w:tcBorders>
          </w:tcPr>
          <w:p w:rsidR="007004CA" w:rsidRDefault="007004CA" w:rsidP="00566786">
            <w:pPr>
              <w:spacing w:after="0" w:line="276" w:lineRule="auto"/>
              <w:jc w:val="both"/>
              <w:rPr>
                <w:rFonts w:eastAsia="Calibri"/>
                <w:lang w:val="sr-Cyrl-CS"/>
              </w:rPr>
            </w:pPr>
            <w:r>
              <w:rPr>
                <w:rFonts w:eastAsia="Calibri"/>
                <w:lang w:val="sr-Cyrl-CS"/>
              </w:rPr>
              <w:t xml:space="preserve">Правилник </w:t>
            </w:r>
            <w:r w:rsidRPr="007818E3">
              <w:rPr>
                <w:rFonts w:eastAsia="Calibri"/>
                <w:lang w:val="sr-Cyrl-CS"/>
              </w:rPr>
              <w:t>о основама програма предшколског васпитања и образовања</w:t>
            </w:r>
            <w:r>
              <w:rPr>
                <w:rFonts w:eastAsia="Calibri"/>
                <w:lang w:val="sr-Cyrl-CS"/>
              </w:rPr>
              <w:t xml:space="preserve"> ("Сл. гласник РС - Просветни гласник", бр. 16/2018) </w:t>
            </w:r>
          </w:p>
        </w:tc>
      </w:tr>
      <w:tr w:rsidR="007004CA" w:rsidTr="00566786">
        <w:trPr>
          <w:trHeight w:val="378"/>
          <w:jc w:val="center"/>
        </w:trPr>
        <w:tc>
          <w:tcPr>
            <w:tcW w:w="2602" w:type="dxa"/>
            <w:vMerge/>
            <w:tcBorders>
              <w:top w:val="single" w:sz="4" w:space="0" w:color="000000"/>
              <w:left w:val="single" w:sz="4" w:space="0" w:color="000000"/>
              <w:bottom w:val="single" w:sz="4" w:space="0" w:color="000000"/>
              <w:right w:val="single" w:sz="4" w:space="0" w:color="000000"/>
            </w:tcBorders>
            <w:vAlign w:val="center"/>
          </w:tcPr>
          <w:p w:rsidR="007004CA" w:rsidRDefault="007004CA" w:rsidP="00566786">
            <w:pPr>
              <w:spacing w:after="0" w:line="276" w:lineRule="auto"/>
              <w:jc w:val="both"/>
              <w:rPr>
                <w:rFonts w:eastAsia="Calibri"/>
                <w:b/>
                <w:lang w:val="sr-Cyrl-CS"/>
              </w:rPr>
            </w:pPr>
          </w:p>
        </w:tc>
        <w:tc>
          <w:tcPr>
            <w:tcW w:w="6606" w:type="dxa"/>
            <w:tcBorders>
              <w:top w:val="single" w:sz="4" w:space="0" w:color="000000"/>
              <w:left w:val="single" w:sz="4" w:space="0" w:color="000000"/>
              <w:bottom w:val="single" w:sz="4" w:space="0" w:color="000000"/>
              <w:right w:val="single" w:sz="4" w:space="0" w:color="000000"/>
            </w:tcBorders>
          </w:tcPr>
          <w:p w:rsidR="007004CA" w:rsidRDefault="007004CA" w:rsidP="00566786">
            <w:pPr>
              <w:spacing w:after="0" w:line="276" w:lineRule="auto"/>
              <w:jc w:val="both"/>
              <w:rPr>
                <w:rFonts w:eastAsia="Calibri"/>
                <w:lang w:val="sr-Cyrl-CS"/>
              </w:rPr>
            </w:pPr>
            <w:r>
              <w:rPr>
                <w:rFonts w:eastAsia="Calibri"/>
                <w:lang w:val="sr-Cyrl-CS"/>
              </w:rPr>
              <w:t xml:space="preserve">Статут Предшколске установе „Мајски цвет“ </w:t>
            </w:r>
          </w:p>
        </w:tc>
      </w:tr>
      <w:tr w:rsidR="007004CA" w:rsidTr="00566786">
        <w:trPr>
          <w:trHeight w:val="360"/>
          <w:jc w:val="center"/>
        </w:trPr>
        <w:tc>
          <w:tcPr>
            <w:tcW w:w="2602" w:type="dxa"/>
            <w:vMerge w:val="restart"/>
            <w:tcBorders>
              <w:top w:val="single" w:sz="4" w:space="0" w:color="000000"/>
              <w:left w:val="single" w:sz="4" w:space="0" w:color="000000"/>
              <w:bottom w:val="single" w:sz="4" w:space="0" w:color="000000"/>
              <w:right w:val="single" w:sz="4" w:space="0" w:color="000000"/>
            </w:tcBorders>
            <w:vAlign w:val="center"/>
          </w:tcPr>
          <w:p w:rsidR="007004CA" w:rsidRDefault="007004CA" w:rsidP="00566786">
            <w:pPr>
              <w:spacing w:after="0" w:line="240" w:lineRule="auto"/>
              <w:jc w:val="both"/>
              <w:rPr>
                <w:rFonts w:eastAsia="Calibri"/>
                <w:b/>
                <w:lang w:val="sr-Cyrl-CS"/>
              </w:rPr>
            </w:pPr>
            <w:r>
              <w:rPr>
                <w:rFonts w:eastAsia="Calibri"/>
                <w:b/>
                <w:lang w:val="sr-Cyrl-CS"/>
              </w:rPr>
              <w:t>Програмска документа</w:t>
            </w:r>
          </w:p>
        </w:tc>
        <w:tc>
          <w:tcPr>
            <w:tcW w:w="6606" w:type="dxa"/>
            <w:tcBorders>
              <w:top w:val="single" w:sz="4" w:space="0" w:color="000000"/>
              <w:left w:val="single" w:sz="4" w:space="0" w:color="000000"/>
              <w:bottom w:val="single" w:sz="4" w:space="0" w:color="auto"/>
              <w:right w:val="single" w:sz="4" w:space="0" w:color="000000"/>
            </w:tcBorders>
          </w:tcPr>
          <w:p w:rsidR="007004CA" w:rsidRDefault="007004CA" w:rsidP="00566786">
            <w:pPr>
              <w:spacing w:after="0" w:line="276" w:lineRule="auto"/>
              <w:jc w:val="both"/>
              <w:rPr>
                <w:rFonts w:eastAsia="Calibri"/>
                <w:lang w:val="sr-Cyrl-CS"/>
              </w:rPr>
            </w:pPr>
            <w:r>
              <w:rPr>
                <w:rFonts w:eastAsia="Calibri"/>
                <w:lang w:val="sr-Cyrl-CS"/>
              </w:rPr>
              <w:t>Развојни план Предшколске установе  „Мајски цвет“</w:t>
            </w:r>
          </w:p>
        </w:tc>
      </w:tr>
      <w:tr w:rsidR="007004CA" w:rsidTr="00566786">
        <w:trPr>
          <w:trHeight w:val="432"/>
          <w:jc w:val="center"/>
        </w:trPr>
        <w:tc>
          <w:tcPr>
            <w:tcW w:w="2602" w:type="dxa"/>
            <w:vMerge/>
            <w:tcBorders>
              <w:top w:val="single" w:sz="4" w:space="0" w:color="000000"/>
              <w:left w:val="single" w:sz="4" w:space="0" w:color="000000"/>
              <w:bottom w:val="single" w:sz="4" w:space="0" w:color="000000"/>
              <w:right w:val="single" w:sz="4" w:space="0" w:color="000000"/>
            </w:tcBorders>
            <w:vAlign w:val="center"/>
          </w:tcPr>
          <w:p w:rsidR="007004CA" w:rsidRDefault="007004CA" w:rsidP="00566786">
            <w:pPr>
              <w:spacing w:after="0" w:line="276" w:lineRule="auto"/>
              <w:jc w:val="both"/>
              <w:rPr>
                <w:rFonts w:eastAsia="Calibri"/>
                <w:b/>
                <w:lang w:val="sr-Cyrl-CS"/>
              </w:rPr>
            </w:pPr>
          </w:p>
        </w:tc>
        <w:tc>
          <w:tcPr>
            <w:tcW w:w="6606" w:type="dxa"/>
            <w:tcBorders>
              <w:top w:val="single" w:sz="4" w:space="0" w:color="auto"/>
              <w:left w:val="single" w:sz="4" w:space="0" w:color="000000"/>
              <w:bottom w:val="single" w:sz="4" w:space="0" w:color="000000"/>
              <w:right w:val="single" w:sz="4" w:space="0" w:color="000000"/>
            </w:tcBorders>
          </w:tcPr>
          <w:p w:rsidR="007004CA" w:rsidRDefault="007004CA" w:rsidP="00566786">
            <w:pPr>
              <w:spacing w:after="0" w:line="276" w:lineRule="auto"/>
              <w:jc w:val="both"/>
              <w:rPr>
                <w:rFonts w:eastAsia="Calibri"/>
                <w:lang w:val="sr-Cyrl-CS"/>
              </w:rPr>
            </w:pPr>
            <w:r>
              <w:rPr>
                <w:rFonts w:eastAsia="Calibri"/>
                <w:lang w:val="sr-Cyrl-CS"/>
              </w:rPr>
              <w:t>Предшколски програм ПУ „Мајски цвет“</w:t>
            </w:r>
          </w:p>
        </w:tc>
      </w:tr>
      <w:tr w:rsidR="007004CA" w:rsidTr="00566786">
        <w:trPr>
          <w:trHeight w:val="271"/>
          <w:jc w:val="center"/>
        </w:trPr>
        <w:tc>
          <w:tcPr>
            <w:tcW w:w="2602" w:type="dxa"/>
            <w:vMerge/>
            <w:tcBorders>
              <w:top w:val="single" w:sz="4" w:space="0" w:color="000000"/>
              <w:left w:val="single" w:sz="4" w:space="0" w:color="000000"/>
              <w:bottom w:val="single" w:sz="4" w:space="0" w:color="000000"/>
              <w:right w:val="single" w:sz="4" w:space="0" w:color="000000"/>
            </w:tcBorders>
            <w:vAlign w:val="center"/>
          </w:tcPr>
          <w:p w:rsidR="007004CA" w:rsidRDefault="007004CA" w:rsidP="00566786">
            <w:pPr>
              <w:spacing w:after="0" w:line="276" w:lineRule="auto"/>
              <w:jc w:val="both"/>
              <w:rPr>
                <w:rFonts w:eastAsia="Calibri"/>
                <w:b/>
                <w:lang w:val="sr-Cyrl-CS"/>
              </w:rPr>
            </w:pPr>
          </w:p>
        </w:tc>
        <w:tc>
          <w:tcPr>
            <w:tcW w:w="6606" w:type="dxa"/>
            <w:tcBorders>
              <w:top w:val="single" w:sz="4" w:space="0" w:color="000000"/>
              <w:left w:val="single" w:sz="4" w:space="0" w:color="000000"/>
              <w:bottom w:val="single" w:sz="4" w:space="0" w:color="000000"/>
              <w:right w:val="single" w:sz="4" w:space="0" w:color="000000"/>
            </w:tcBorders>
          </w:tcPr>
          <w:p w:rsidR="007004CA" w:rsidRDefault="007004CA" w:rsidP="00566786">
            <w:pPr>
              <w:spacing w:after="0" w:line="276" w:lineRule="auto"/>
              <w:jc w:val="both"/>
              <w:rPr>
                <w:rFonts w:eastAsia="Calibri"/>
                <w:lang w:val="sr-Cyrl-CS"/>
              </w:rPr>
            </w:pPr>
            <w:r>
              <w:rPr>
                <w:rFonts w:eastAsia="Calibri"/>
                <w:lang w:val="sr-Cyrl-CS"/>
              </w:rPr>
              <w:t>Годишњи план рада ПУ „Мајски цвет“ за радну 2025/2026. годину</w:t>
            </w:r>
          </w:p>
        </w:tc>
      </w:tr>
      <w:tr w:rsidR="007004CA" w:rsidTr="00566786">
        <w:trPr>
          <w:trHeight w:val="369"/>
          <w:jc w:val="center"/>
        </w:trPr>
        <w:tc>
          <w:tcPr>
            <w:tcW w:w="2602" w:type="dxa"/>
            <w:vMerge/>
            <w:tcBorders>
              <w:top w:val="single" w:sz="4" w:space="0" w:color="000000"/>
              <w:left w:val="single" w:sz="4" w:space="0" w:color="000000"/>
              <w:bottom w:val="single" w:sz="4" w:space="0" w:color="000000"/>
              <w:right w:val="single" w:sz="4" w:space="0" w:color="000000"/>
            </w:tcBorders>
            <w:vAlign w:val="center"/>
          </w:tcPr>
          <w:p w:rsidR="007004CA" w:rsidRDefault="007004CA" w:rsidP="00566786">
            <w:pPr>
              <w:spacing w:after="0" w:line="276" w:lineRule="auto"/>
              <w:jc w:val="both"/>
              <w:rPr>
                <w:rFonts w:eastAsia="Calibri"/>
                <w:b/>
                <w:lang w:val="sr-Cyrl-CS"/>
              </w:rPr>
            </w:pPr>
          </w:p>
        </w:tc>
        <w:tc>
          <w:tcPr>
            <w:tcW w:w="6606" w:type="dxa"/>
            <w:tcBorders>
              <w:top w:val="single" w:sz="4" w:space="0" w:color="000000"/>
              <w:left w:val="single" w:sz="4" w:space="0" w:color="000000"/>
              <w:bottom w:val="single" w:sz="4" w:space="0" w:color="000000"/>
              <w:right w:val="single" w:sz="4" w:space="0" w:color="000000"/>
            </w:tcBorders>
          </w:tcPr>
          <w:p w:rsidR="007004CA" w:rsidRDefault="007004CA" w:rsidP="00566786">
            <w:pPr>
              <w:spacing w:after="0" w:line="276" w:lineRule="auto"/>
              <w:jc w:val="both"/>
              <w:rPr>
                <w:rFonts w:eastAsia="Calibri"/>
              </w:rPr>
            </w:pPr>
            <w:r>
              <w:rPr>
                <w:rFonts w:eastAsia="Calibri"/>
                <w:lang w:val="sr-Cyrl-CS"/>
              </w:rPr>
              <w:t>Оперативни план рада директора Установе</w:t>
            </w:r>
          </w:p>
          <w:p w:rsidR="007004CA" w:rsidRDefault="007004CA" w:rsidP="00566786">
            <w:pPr>
              <w:spacing w:after="0" w:line="276" w:lineRule="auto"/>
              <w:jc w:val="both"/>
              <w:rPr>
                <w:rFonts w:eastAsia="Calibri"/>
                <w:lang w:val="sr-Cyrl-CS"/>
              </w:rPr>
            </w:pPr>
          </w:p>
        </w:tc>
      </w:tr>
    </w:tbl>
    <w:p w:rsidR="007004CA" w:rsidRDefault="007004CA" w:rsidP="007004CA">
      <w:pPr>
        <w:tabs>
          <w:tab w:val="left" w:pos="1035"/>
        </w:tabs>
        <w:spacing w:after="0" w:line="240" w:lineRule="auto"/>
        <w:jc w:val="both"/>
        <w:rPr>
          <w:rFonts w:eastAsia="Calibri"/>
          <w:lang w:val="sr-Cyrl-CS"/>
        </w:rPr>
      </w:pPr>
    </w:p>
    <w:p w:rsidR="007004CA" w:rsidRDefault="007004CA" w:rsidP="007004CA">
      <w:pPr>
        <w:tabs>
          <w:tab w:val="left" w:pos="1035"/>
        </w:tabs>
        <w:spacing w:after="0" w:line="240" w:lineRule="auto"/>
        <w:jc w:val="both"/>
        <w:rPr>
          <w:rFonts w:eastAsia="Calibri"/>
          <w:lang w:val="sr-Cyrl-CS"/>
        </w:rPr>
      </w:pPr>
    </w:p>
    <w:p w:rsidR="007004CA" w:rsidRDefault="007004CA" w:rsidP="000542D7">
      <w:pPr>
        <w:pStyle w:val="ListParagraph"/>
        <w:numPr>
          <w:ilvl w:val="0"/>
          <w:numId w:val="34"/>
        </w:numPr>
        <w:spacing w:after="0" w:line="240" w:lineRule="auto"/>
        <w:jc w:val="both"/>
        <w:rPr>
          <w:rFonts w:eastAsia="Calibri"/>
          <w:b/>
          <w:lang w:val="sr-Cyrl-CS"/>
        </w:rPr>
      </w:pPr>
      <w:r>
        <w:rPr>
          <w:rFonts w:eastAsia="Calibri"/>
          <w:b/>
          <w:lang w:val="sr-Cyrl-CS"/>
        </w:rPr>
        <w:t>Облици рада, број васпитних група и број деце</w:t>
      </w:r>
    </w:p>
    <w:p w:rsidR="007004CA" w:rsidRDefault="007004CA" w:rsidP="007004CA">
      <w:pPr>
        <w:pStyle w:val="ListParagraph"/>
        <w:spacing w:after="0" w:line="240" w:lineRule="auto"/>
        <w:ind w:left="1080"/>
        <w:jc w:val="both"/>
        <w:rPr>
          <w:rFonts w:eastAsia="Calibri"/>
          <w:b/>
          <w:lang w:val="sr-Cyrl-CS"/>
        </w:rPr>
      </w:pPr>
    </w:p>
    <w:p w:rsidR="007004CA" w:rsidRDefault="007004CA" w:rsidP="007004CA">
      <w:pPr>
        <w:spacing w:after="0"/>
        <w:ind w:firstLine="720"/>
        <w:jc w:val="both"/>
        <w:rPr>
          <w:lang w:val="sr-Cyrl-CS"/>
        </w:rPr>
      </w:pPr>
      <w:r>
        <w:rPr>
          <w:lang w:val="sr-Cyrl-CS"/>
        </w:rPr>
        <w:t xml:space="preserve">Основни облици рада у установи су: </w:t>
      </w:r>
    </w:p>
    <w:p w:rsidR="007004CA" w:rsidRDefault="007004CA" w:rsidP="007004CA">
      <w:pPr>
        <w:spacing w:after="0"/>
        <w:ind w:firstLine="720"/>
        <w:jc w:val="both"/>
        <w:rPr>
          <w:lang w:val="sr-Cyrl-CS"/>
        </w:rPr>
      </w:pPr>
      <w:r>
        <w:rPr>
          <w:b/>
          <w:lang w:val="sr-Cyrl-CS"/>
        </w:rPr>
        <w:t>целодневни боравак</w:t>
      </w:r>
      <w:r>
        <w:rPr>
          <w:lang w:val="sr-Cyrl-CS"/>
        </w:rPr>
        <w:t xml:space="preserve"> деце од шест месеци до поласка у школу и </w:t>
      </w:r>
    </w:p>
    <w:p w:rsidR="007004CA" w:rsidRDefault="007004CA" w:rsidP="007004CA">
      <w:pPr>
        <w:spacing w:after="0"/>
        <w:ind w:firstLine="720"/>
        <w:jc w:val="both"/>
        <w:rPr>
          <w:lang w:val="ru-RU"/>
        </w:rPr>
      </w:pPr>
      <w:r>
        <w:rPr>
          <w:b/>
          <w:lang w:val="sr-Cyrl-CS"/>
        </w:rPr>
        <w:t>програм припреме деце за школу</w:t>
      </w:r>
      <w:r>
        <w:rPr>
          <w:lang w:val="sr-Cyrl-CS"/>
        </w:rPr>
        <w:t xml:space="preserve"> за децу од 5,5 до 7 година у граду и васпитним групама у селима.</w:t>
      </w:r>
    </w:p>
    <w:p w:rsidR="007004CA" w:rsidRDefault="007004CA" w:rsidP="007004CA">
      <w:pPr>
        <w:spacing w:after="0"/>
        <w:ind w:firstLine="720"/>
        <w:jc w:val="both"/>
        <w:rPr>
          <w:lang w:val="sr-Cyrl-CS"/>
        </w:rPr>
      </w:pPr>
      <w:r>
        <w:rPr>
          <w:lang w:val="sr-Cyrl-CS"/>
        </w:rPr>
        <w:t xml:space="preserve">Целодневни боравак се организује сваког радног дана од </w:t>
      </w:r>
      <w:r>
        <w:rPr>
          <w:lang w:val="ru-RU"/>
        </w:rPr>
        <w:t>6</w:t>
      </w:r>
      <w:r>
        <w:rPr>
          <w:lang w:val="sr-Cyrl-CS"/>
        </w:rPr>
        <w:t>,00 до 17,00 сати, а обавезни четворочасовни ППП, како у седишту установе, тако и у подручним групама од 8 до 1</w:t>
      </w:r>
      <w:r>
        <w:rPr>
          <w:lang w:val="ru-RU"/>
        </w:rPr>
        <w:t>2</w:t>
      </w:r>
      <w:r>
        <w:rPr>
          <w:lang w:val="sr-Cyrl-CS"/>
        </w:rPr>
        <w:t xml:space="preserve"> сати. </w:t>
      </w:r>
    </w:p>
    <w:p w:rsidR="007004CA" w:rsidRDefault="007004CA" w:rsidP="007004CA">
      <w:pPr>
        <w:spacing w:after="0"/>
        <w:jc w:val="both"/>
        <w:rPr>
          <w:lang w:val="ru-RU"/>
        </w:rPr>
      </w:pPr>
      <w:r>
        <w:rPr>
          <w:lang w:val="sr-Cyrl-CS"/>
        </w:rPr>
        <w:t>У подручним васпитним групама које похађају деца узраста од 3 године до поласка у школу  година, односно до поласка у школу, организација рада је следећа:</w:t>
      </w:r>
    </w:p>
    <w:p w:rsidR="007004CA" w:rsidRDefault="007004CA" w:rsidP="007004CA">
      <w:pPr>
        <w:spacing w:after="0"/>
        <w:ind w:left="810"/>
        <w:rPr>
          <w:lang w:val="sr-Cyrl-CS"/>
        </w:rPr>
      </w:pPr>
      <w:r>
        <w:rPr>
          <w:lang w:val="ru-RU"/>
        </w:rPr>
        <w:t>1)</w:t>
      </w:r>
      <w:r>
        <w:rPr>
          <w:lang w:val="sr-Cyrl-CS"/>
        </w:rPr>
        <w:t xml:space="preserve"> предшколска група</w:t>
      </w:r>
      <w:r>
        <w:rPr>
          <w:lang w:val="ru-RU"/>
        </w:rPr>
        <w:t xml:space="preserve"> (</w:t>
      </w:r>
      <w:r>
        <w:rPr>
          <w:lang w:val="sr-Cyrl-CS"/>
        </w:rPr>
        <w:t>млађи узраст 3-5,5</w:t>
      </w:r>
      <w:r>
        <w:rPr>
          <w:lang w:val="ru-RU"/>
        </w:rPr>
        <w:t xml:space="preserve">) </w:t>
      </w:r>
      <w:r>
        <w:rPr>
          <w:lang w:val="sr-Cyrl-CS"/>
        </w:rPr>
        <w:t>од</w:t>
      </w:r>
      <w:r>
        <w:rPr>
          <w:lang w:val="ru-RU"/>
        </w:rPr>
        <w:t xml:space="preserve"> 8-14 </w:t>
      </w:r>
      <w:r>
        <w:rPr>
          <w:lang w:val="sr-Cyrl-CS"/>
        </w:rPr>
        <w:t>сати</w:t>
      </w:r>
    </w:p>
    <w:p w:rsidR="007004CA" w:rsidRDefault="007004CA" w:rsidP="007004CA">
      <w:pPr>
        <w:spacing w:after="0"/>
        <w:ind w:left="810"/>
        <w:rPr>
          <w:lang w:val="sr-Cyrl-CS"/>
        </w:rPr>
      </w:pPr>
      <w:r>
        <w:rPr>
          <w:lang w:val="ru-RU"/>
        </w:rPr>
        <w:t xml:space="preserve">2) </w:t>
      </w:r>
      <w:r>
        <w:rPr>
          <w:lang w:val="sr-Cyrl-CS"/>
        </w:rPr>
        <w:t xml:space="preserve">обавезни предшколски програм </w:t>
      </w:r>
      <w:r>
        <w:rPr>
          <w:lang w:val="ru-RU"/>
        </w:rPr>
        <w:t>(</w:t>
      </w:r>
      <w:r>
        <w:rPr>
          <w:lang w:val="sr-Cyrl-CS"/>
        </w:rPr>
        <w:t>ППП</w:t>
      </w:r>
      <w:r>
        <w:rPr>
          <w:lang w:val="ru-RU"/>
        </w:rPr>
        <w:t xml:space="preserve">) </w:t>
      </w:r>
      <w:r>
        <w:rPr>
          <w:lang w:val="sr-Cyrl-CS"/>
        </w:rPr>
        <w:t>од</w:t>
      </w:r>
      <w:r>
        <w:rPr>
          <w:lang w:val="ru-RU"/>
        </w:rPr>
        <w:t xml:space="preserve"> 8-12 </w:t>
      </w:r>
      <w:r>
        <w:rPr>
          <w:lang w:val="sr-Cyrl-CS"/>
        </w:rPr>
        <w:t>сати</w:t>
      </w:r>
    </w:p>
    <w:p w:rsidR="007004CA" w:rsidRDefault="007004CA" w:rsidP="007004CA">
      <w:pPr>
        <w:spacing w:after="0"/>
        <w:ind w:left="810"/>
        <w:rPr>
          <w:lang w:val="sr-Cyrl-CS"/>
        </w:rPr>
      </w:pPr>
      <w:r>
        <w:rPr>
          <w:lang w:val="ru-RU"/>
        </w:rPr>
        <w:t xml:space="preserve">3) </w:t>
      </w:r>
      <w:r>
        <w:rPr>
          <w:lang w:val="sr-Cyrl-CS"/>
        </w:rPr>
        <w:t>обавезни предшколски програм</w:t>
      </w:r>
      <w:r>
        <w:rPr>
          <w:lang w:val="ru-RU"/>
        </w:rPr>
        <w:t xml:space="preserve"> (</w:t>
      </w:r>
      <w:r>
        <w:rPr>
          <w:lang w:val="sr-Cyrl-CS"/>
        </w:rPr>
        <w:t>ППП</w:t>
      </w:r>
      <w:r>
        <w:rPr>
          <w:lang w:val="ru-RU"/>
        </w:rPr>
        <w:t xml:space="preserve">) 4+2 </w:t>
      </w:r>
      <w:r>
        <w:rPr>
          <w:lang w:val="sr-Cyrl-CS"/>
        </w:rPr>
        <w:t>од</w:t>
      </w:r>
      <w:r>
        <w:rPr>
          <w:lang w:val="ru-RU"/>
        </w:rPr>
        <w:t xml:space="preserve"> 8-14 </w:t>
      </w:r>
      <w:r>
        <w:rPr>
          <w:lang w:val="sr-Cyrl-CS"/>
        </w:rPr>
        <w:t>сати</w:t>
      </w:r>
    </w:p>
    <w:p w:rsidR="007004CA" w:rsidRDefault="007004CA" w:rsidP="007004CA">
      <w:pPr>
        <w:spacing w:after="0" w:line="240" w:lineRule="auto"/>
        <w:rPr>
          <w:color w:val="000000"/>
        </w:rPr>
      </w:pPr>
    </w:p>
    <w:p w:rsidR="007004CA" w:rsidRDefault="007004CA" w:rsidP="007004CA">
      <w:pPr>
        <w:spacing w:after="0" w:line="240" w:lineRule="auto"/>
        <w:rPr>
          <w:color w:val="000000"/>
        </w:rPr>
      </w:pPr>
      <w:r>
        <w:rPr>
          <w:color w:val="000000"/>
          <w:u w:val="single"/>
        </w:rPr>
        <w:t>Кроз ове програме и активности које реализује установа пружа деци и породици</w:t>
      </w:r>
      <w:r>
        <w:rPr>
          <w:color w:val="000000"/>
        </w:rPr>
        <w:t xml:space="preserve">: </w:t>
      </w:r>
    </w:p>
    <w:p w:rsidR="007004CA" w:rsidRDefault="007004CA" w:rsidP="007004CA">
      <w:pPr>
        <w:spacing w:after="0" w:line="240" w:lineRule="auto"/>
      </w:pPr>
    </w:p>
    <w:p w:rsidR="007004CA" w:rsidRDefault="007004CA" w:rsidP="007004CA">
      <w:pPr>
        <w:spacing w:after="0" w:line="240" w:lineRule="auto"/>
      </w:pPr>
      <w:r>
        <w:rPr>
          <w:rFonts w:ascii="Symbol" w:hAnsi="Symbol"/>
          <w:color w:val="000000"/>
        </w:rPr>
        <w:sym w:font="Symbol" w:char="F0B7"/>
      </w:r>
      <w:r>
        <w:rPr>
          <w:rFonts w:ascii="Symbol" w:hAnsi="Symbol"/>
          <w:color w:val="000000"/>
        </w:rPr>
        <w:t></w:t>
      </w:r>
      <w:r>
        <w:rPr>
          <w:color w:val="000000"/>
        </w:rPr>
        <w:t xml:space="preserve">Целодневно збрињавање деце и исхрана (доручак, ужине и ручак) </w:t>
      </w:r>
    </w:p>
    <w:p w:rsidR="007004CA" w:rsidRDefault="007004CA" w:rsidP="007004CA">
      <w:pPr>
        <w:spacing w:after="0" w:line="240" w:lineRule="auto"/>
      </w:pPr>
      <w:r>
        <w:rPr>
          <w:color w:val="000000"/>
        </w:rPr>
        <w:t xml:space="preserve">који се заснивају на принципима правилне исхране; </w:t>
      </w:r>
    </w:p>
    <w:p w:rsidR="007004CA" w:rsidRDefault="007004CA" w:rsidP="007004CA">
      <w:pPr>
        <w:spacing w:after="0" w:line="240" w:lineRule="auto"/>
      </w:pPr>
      <w:r>
        <w:rPr>
          <w:rFonts w:ascii="Symbol" w:hAnsi="Symbol"/>
          <w:color w:val="000000"/>
        </w:rPr>
        <w:sym w:font="Symbol" w:char="F0B7"/>
      </w:r>
      <w:r>
        <w:rPr>
          <w:rFonts w:ascii="Symbol" w:hAnsi="Symbol"/>
          <w:color w:val="000000"/>
        </w:rPr>
        <w:t></w:t>
      </w:r>
      <w:r>
        <w:rPr>
          <w:color w:val="000000"/>
        </w:rPr>
        <w:t xml:space="preserve">Васпитно-образовни рад у складу са важећим Основама програма „Године узлета“ </w:t>
      </w:r>
    </w:p>
    <w:p w:rsidR="007004CA" w:rsidRDefault="007004CA" w:rsidP="007004CA">
      <w:pPr>
        <w:spacing w:after="0" w:line="240" w:lineRule="auto"/>
      </w:pPr>
      <w:r>
        <w:rPr>
          <w:rFonts w:ascii="Symbol" w:hAnsi="Symbol"/>
          <w:color w:val="000000"/>
        </w:rPr>
        <w:sym w:font="Symbol" w:char="F0B7"/>
      </w:r>
      <w:r>
        <w:rPr>
          <w:rFonts w:ascii="Symbol" w:hAnsi="Symbol"/>
          <w:color w:val="000000"/>
        </w:rPr>
        <w:t></w:t>
      </w:r>
      <w:r>
        <w:rPr>
          <w:color w:val="000000"/>
        </w:rPr>
        <w:t xml:space="preserve">Нега деце и превентивно здравствени надзор; </w:t>
      </w:r>
    </w:p>
    <w:p w:rsidR="007004CA" w:rsidRDefault="007004CA" w:rsidP="007004CA">
      <w:pPr>
        <w:spacing w:after="0" w:line="240" w:lineRule="auto"/>
      </w:pPr>
      <w:r>
        <w:rPr>
          <w:rFonts w:ascii="Symbol" w:hAnsi="Symbol"/>
          <w:color w:val="000000"/>
        </w:rPr>
        <w:sym w:font="Symbol" w:char="F0B7"/>
      </w:r>
      <w:r>
        <w:rPr>
          <w:rFonts w:ascii="Symbol" w:hAnsi="Symbol"/>
          <w:color w:val="000000"/>
        </w:rPr>
        <w:t></w:t>
      </w:r>
      <w:r>
        <w:rPr>
          <w:color w:val="000000"/>
        </w:rPr>
        <w:t xml:space="preserve">Саветодавни рад педагошко психолошке службе са родитељима; </w:t>
      </w:r>
    </w:p>
    <w:p w:rsidR="007004CA" w:rsidRDefault="007004CA" w:rsidP="007004CA">
      <w:pPr>
        <w:spacing w:after="0" w:line="240" w:lineRule="auto"/>
      </w:pPr>
      <w:r>
        <w:rPr>
          <w:rFonts w:ascii="Symbol" w:hAnsi="Symbol"/>
          <w:color w:val="000000"/>
        </w:rPr>
        <w:sym w:font="Symbol" w:char="F0B7"/>
      </w:r>
      <w:r>
        <w:rPr>
          <w:rFonts w:ascii="Symbol" w:hAnsi="Symbol"/>
          <w:color w:val="000000"/>
        </w:rPr>
        <w:t></w:t>
      </w:r>
      <w:r>
        <w:rPr>
          <w:color w:val="000000"/>
        </w:rPr>
        <w:t xml:space="preserve">Логопедско - терапеутски рад; </w:t>
      </w:r>
    </w:p>
    <w:p w:rsidR="007004CA" w:rsidRDefault="007004CA" w:rsidP="007004CA">
      <w:pPr>
        <w:spacing w:after="0" w:line="240" w:lineRule="auto"/>
      </w:pPr>
      <w:r>
        <w:rPr>
          <w:rFonts w:ascii="Symbol" w:hAnsi="Symbol"/>
          <w:color w:val="000000"/>
        </w:rPr>
        <w:sym w:font="Symbol" w:char="F0B7"/>
      </w:r>
      <w:r>
        <w:rPr>
          <w:rFonts w:ascii="Symbol" w:hAnsi="Symbol"/>
          <w:color w:val="000000"/>
        </w:rPr>
        <w:t></w:t>
      </w:r>
      <w:r>
        <w:rPr>
          <w:color w:val="000000"/>
        </w:rPr>
        <w:t xml:space="preserve">Едукативно-здравствени рад са родитељима; </w:t>
      </w:r>
    </w:p>
    <w:p w:rsidR="007004CA" w:rsidRDefault="007004CA" w:rsidP="007004CA">
      <w:pPr>
        <w:spacing w:after="0" w:line="240" w:lineRule="auto"/>
      </w:pPr>
      <w:r>
        <w:rPr>
          <w:rFonts w:ascii="Symbol" w:hAnsi="Symbol"/>
          <w:color w:val="000000"/>
        </w:rPr>
        <w:sym w:font="Symbol" w:char="F0B7"/>
      </w:r>
      <w:r>
        <w:rPr>
          <w:rFonts w:ascii="Symbol" w:hAnsi="Symbol"/>
          <w:color w:val="000000"/>
        </w:rPr>
        <w:t></w:t>
      </w:r>
      <w:r>
        <w:rPr>
          <w:color w:val="000000"/>
        </w:rPr>
        <w:t xml:space="preserve">Излете, екскурзије; </w:t>
      </w:r>
    </w:p>
    <w:p w:rsidR="007004CA" w:rsidRDefault="007004CA" w:rsidP="007004CA">
      <w:pPr>
        <w:spacing w:after="0" w:line="240" w:lineRule="auto"/>
      </w:pPr>
      <w:r>
        <w:rPr>
          <w:rFonts w:ascii="Symbol" w:hAnsi="Symbol"/>
          <w:color w:val="000000"/>
        </w:rPr>
        <w:sym w:font="Symbol" w:char="F0B7"/>
      </w:r>
      <w:r>
        <w:rPr>
          <w:rFonts w:ascii="Symbol" w:hAnsi="Symbol"/>
          <w:color w:val="000000"/>
        </w:rPr>
        <w:t></w:t>
      </w:r>
      <w:r>
        <w:rPr>
          <w:color w:val="000000"/>
        </w:rPr>
        <w:t xml:space="preserve">Специјализоване програме рада са децом; </w:t>
      </w:r>
    </w:p>
    <w:p w:rsidR="007004CA" w:rsidRDefault="007004CA" w:rsidP="007004CA">
      <w:pPr>
        <w:spacing w:after="0" w:line="240" w:lineRule="auto"/>
        <w:rPr>
          <w:color w:val="000000"/>
        </w:rPr>
      </w:pPr>
      <w:r>
        <w:rPr>
          <w:rFonts w:ascii="Symbol" w:hAnsi="Symbol"/>
          <w:color w:val="000000"/>
        </w:rPr>
        <w:sym w:font="Symbol" w:char="F0B7"/>
      </w:r>
      <w:r>
        <w:rPr>
          <w:rFonts w:ascii="Symbol" w:hAnsi="Symbol"/>
          <w:color w:val="000000"/>
        </w:rPr>
        <w:t></w:t>
      </w:r>
      <w:r>
        <w:rPr>
          <w:color w:val="000000"/>
        </w:rPr>
        <w:t>Додатне програме за породице;</w:t>
      </w:r>
    </w:p>
    <w:p w:rsidR="00A23DF6" w:rsidRDefault="007004CA" w:rsidP="00C900E1">
      <w:pPr>
        <w:spacing w:after="0" w:line="240" w:lineRule="auto"/>
        <w:rPr>
          <w:color w:val="000000"/>
        </w:rPr>
      </w:pPr>
      <w:r>
        <w:rPr>
          <w:color w:val="000000"/>
        </w:rPr>
        <w:t>Установа реализује и повремене програме за децу и породице које су ван система васпитања и образовања.</w:t>
      </w:r>
    </w:p>
    <w:p w:rsidR="007004CA" w:rsidRPr="004225E6" w:rsidRDefault="007004CA" w:rsidP="007004CA">
      <w:pPr>
        <w:spacing w:after="0" w:line="240" w:lineRule="auto"/>
        <w:rPr>
          <w:color w:val="000000"/>
        </w:rPr>
      </w:pPr>
      <w:r>
        <w:rPr>
          <w:color w:val="000000"/>
        </w:rPr>
        <w:t xml:space="preserve"> </w:t>
      </w:r>
    </w:p>
    <w:p w:rsidR="007004CA" w:rsidRDefault="007004CA" w:rsidP="007004CA">
      <w:pPr>
        <w:pStyle w:val="ListParagraph"/>
        <w:spacing w:after="0" w:line="240" w:lineRule="auto"/>
        <w:ind w:left="1080"/>
        <w:jc w:val="both"/>
        <w:rPr>
          <w:rFonts w:eastAsia="Calibri"/>
          <w:b/>
          <w:lang w:val="sr-Cyrl-CS"/>
        </w:rPr>
      </w:pPr>
      <w:r>
        <w:rPr>
          <w:rFonts w:eastAsia="Calibri"/>
          <w:b/>
          <w:lang w:val="sr-Cyrl-CS"/>
        </w:rPr>
        <w:t>Мрежа предшколске установе, број група и бројно стање деце</w:t>
      </w:r>
    </w:p>
    <w:p w:rsidR="007004CA" w:rsidRDefault="007004CA" w:rsidP="007004CA">
      <w:pPr>
        <w:spacing w:after="0" w:line="240" w:lineRule="auto"/>
        <w:jc w:val="both"/>
        <w:rPr>
          <w:rFonts w:eastAsia="Calibri"/>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1692"/>
        <w:gridCol w:w="1994"/>
        <w:gridCol w:w="1783"/>
        <w:gridCol w:w="1038"/>
        <w:gridCol w:w="947"/>
      </w:tblGrid>
      <w:tr w:rsidR="007004CA" w:rsidTr="00566786">
        <w:tc>
          <w:tcPr>
            <w:tcW w:w="0" w:type="auto"/>
            <w:gridSpan w:val="2"/>
            <w:tcBorders>
              <w:top w:val="single" w:sz="4" w:space="0" w:color="auto"/>
              <w:left w:val="single" w:sz="4" w:space="0" w:color="auto"/>
              <w:bottom w:val="single" w:sz="4" w:space="0" w:color="auto"/>
              <w:right w:val="single" w:sz="4" w:space="0" w:color="auto"/>
            </w:tcBorders>
            <w:shd w:val="clear" w:color="auto" w:fill="EEECE1"/>
            <w:vAlign w:val="center"/>
          </w:tcPr>
          <w:p w:rsidR="007004CA" w:rsidRDefault="007004CA" w:rsidP="00566786">
            <w:pPr>
              <w:spacing w:after="0" w:line="276" w:lineRule="auto"/>
              <w:jc w:val="both"/>
              <w:rPr>
                <w:rFonts w:eastAsia="Calibri"/>
                <w:b/>
                <w:sz w:val="20"/>
                <w:szCs w:val="20"/>
                <w:lang w:val="sr-Cyrl-CS"/>
              </w:rPr>
            </w:pPr>
            <w:r>
              <w:rPr>
                <w:rFonts w:eastAsia="Calibri"/>
                <w:b/>
                <w:sz w:val="20"/>
                <w:szCs w:val="20"/>
                <w:lang w:val="sr-Cyrl-CS"/>
              </w:rPr>
              <w:t>У СЕДИШТУ ПРЕДШКОЛСКЕ УСТАНОВЕ</w:t>
            </w:r>
          </w:p>
        </w:tc>
        <w:tc>
          <w:tcPr>
            <w:tcW w:w="0" w:type="auto"/>
            <w:gridSpan w:val="2"/>
            <w:tcBorders>
              <w:top w:val="single" w:sz="4" w:space="0" w:color="auto"/>
              <w:left w:val="single" w:sz="4" w:space="0" w:color="auto"/>
              <w:bottom w:val="single" w:sz="4" w:space="0" w:color="auto"/>
              <w:right w:val="single" w:sz="4" w:space="0" w:color="auto"/>
            </w:tcBorders>
            <w:shd w:val="clear" w:color="auto" w:fill="EEECE1"/>
            <w:vAlign w:val="center"/>
          </w:tcPr>
          <w:p w:rsidR="007004CA" w:rsidRDefault="007004CA" w:rsidP="00566786">
            <w:pPr>
              <w:spacing w:after="0" w:line="276" w:lineRule="auto"/>
              <w:jc w:val="both"/>
              <w:rPr>
                <w:rFonts w:eastAsia="Calibri"/>
                <w:b/>
                <w:sz w:val="20"/>
                <w:szCs w:val="20"/>
                <w:lang w:val="sr-Cyrl-CS"/>
              </w:rPr>
            </w:pPr>
            <w:r>
              <w:rPr>
                <w:rFonts w:eastAsia="Calibri"/>
                <w:b/>
                <w:sz w:val="20"/>
                <w:szCs w:val="20"/>
                <w:lang w:val="sr-Cyrl-CS"/>
              </w:rPr>
              <w:t>ВАН СЕДИШТА ПРЕДШКОЛСКЕ УСТАНОВЕ</w:t>
            </w:r>
          </w:p>
        </w:tc>
        <w:tc>
          <w:tcPr>
            <w:tcW w:w="0" w:type="auto"/>
            <w:gridSpan w:val="2"/>
            <w:tcBorders>
              <w:top w:val="single" w:sz="4" w:space="0" w:color="auto"/>
              <w:left w:val="single" w:sz="4" w:space="0" w:color="auto"/>
              <w:bottom w:val="single" w:sz="4" w:space="0" w:color="auto"/>
              <w:right w:val="single" w:sz="4" w:space="0" w:color="auto"/>
            </w:tcBorders>
            <w:shd w:val="clear" w:color="auto" w:fill="EEECE1"/>
            <w:vAlign w:val="center"/>
          </w:tcPr>
          <w:p w:rsidR="007004CA" w:rsidRDefault="007004CA" w:rsidP="00566786">
            <w:pPr>
              <w:spacing w:after="0" w:line="276" w:lineRule="auto"/>
              <w:jc w:val="both"/>
              <w:rPr>
                <w:rFonts w:eastAsia="Calibri"/>
                <w:b/>
                <w:sz w:val="20"/>
                <w:szCs w:val="20"/>
                <w:lang w:val="sr-Cyrl-CS"/>
              </w:rPr>
            </w:pPr>
          </w:p>
          <w:p w:rsidR="007004CA" w:rsidRDefault="007004CA" w:rsidP="00566786">
            <w:pPr>
              <w:spacing w:after="0" w:line="276" w:lineRule="auto"/>
              <w:jc w:val="both"/>
              <w:rPr>
                <w:rFonts w:eastAsia="Calibri"/>
                <w:b/>
                <w:sz w:val="20"/>
                <w:szCs w:val="20"/>
                <w:lang w:val="sr-Cyrl-CS"/>
              </w:rPr>
            </w:pPr>
            <w:r>
              <w:rPr>
                <w:rFonts w:eastAsia="Calibri"/>
                <w:b/>
                <w:sz w:val="20"/>
                <w:szCs w:val="20"/>
                <w:lang w:val="sr-Cyrl-CS"/>
              </w:rPr>
              <w:t>С  В Е  Г  А</w:t>
            </w:r>
          </w:p>
        </w:tc>
      </w:tr>
      <w:tr w:rsidR="007004CA" w:rsidTr="00566786">
        <w:tc>
          <w:tcPr>
            <w:tcW w:w="0" w:type="auto"/>
            <w:tcBorders>
              <w:top w:val="single" w:sz="4" w:space="0" w:color="auto"/>
              <w:left w:val="single" w:sz="4" w:space="0" w:color="auto"/>
              <w:bottom w:val="single" w:sz="4" w:space="0" w:color="auto"/>
              <w:right w:val="single" w:sz="4" w:space="0" w:color="auto"/>
            </w:tcBorders>
            <w:vAlign w:val="center"/>
          </w:tcPr>
          <w:p w:rsidR="007004CA" w:rsidRDefault="007004CA" w:rsidP="00566786">
            <w:pPr>
              <w:spacing w:after="0" w:line="276" w:lineRule="auto"/>
              <w:jc w:val="both"/>
              <w:rPr>
                <w:rFonts w:eastAsia="Calibri"/>
                <w:sz w:val="20"/>
                <w:szCs w:val="20"/>
                <w:lang w:val="sr-Cyrl-CS"/>
              </w:rPr>
            </w:pPr>
            <w:r>
              <w:rPr>
                <w:rFonts w:eastAsia="Calibri"/>
                <w:sz w:val="20"/>
                <w:szCs w:val="20"/>
                <w:lang w:val="sr-Cyrl-CS"/>
              </w:rPr>
              <w:lastRenderedPageBreak/>
              <w:t>Број група</w:t>
            </w:r>
          </w:p>
        </w:tc>
        <w:tc>
          <w:tcPr>
            <w:tcW w:w="0" w:type="auto"/>
            <w:tcBorders>
              <w:top w:val="single" w:sz="4" w:space="0" w:color="auto"/>
              <w:left w:val="single" w:sz="4" w:space="0" w:color="auto"/>
              <w:bottom w:val="single" w:sz="4" w:space="0" w:color="auto"/>
              <w:right w:val="single" w:sz="4" w:space="0" w:color="auto"/>
            </w:tcBorders>
            <w:vAlign w:val="center"/>
          </w:tcPr>
          <w:p w:rsidR="007004CA" w:rsidRDefault="007004CA" w:rsidP="00566786">
            <w:pPr>
              <w:spacing w:after="0" w:line="276" w:lineRule="auto"/>
              <w:jc w:val="both"/>
              <w:rPr>
                <w:rFonts w:eastAsia="Calibri"/>
                <w:sz w:val="20"/>
                <w:szCs w:val="20"/>
                <w:lang w:val="sr-Cyrl-CS"/>
              </w:rPr>
            </w:pPr>
            <w:r>
              <w:rPr>
                <w:rFonts w:eastAsia="Calibri"/>
                <w:sz w:val="20"/>
                <w:szCs w:val="20"/>
                <w:lang w:val="sr-Cyrl-CS"/>
              </w:rPr>
              <w:t>Број деце</w:t>
            </w:r>
          </w:p>
        </w:tc>
        <w:tc>
          <w:tcPr>
            <w:tcW w:w="0" w:type="auto"/>
            <w:tcBorders>
              <w:top w:val="single" w:sz="4" w:space="0" w:color="auto"/>
              <w:left w:val="single" w:sz="4" w:space="0" w:color="auto"/>
              <w:bottom w:val="single" w:sz="4" w:space="0" w:color="auto"/>
              <w:right w:val="single" w:sz="4" w:space="0" w:color="auto"/>
            </w:tcBorders>
            <w:vAlign w:val="center"/>
          </w:tcPr>
          <w:p w:rsidR="007004CA" w:rsidRDefault="007004CA" w:rsidP="00566786">
            <w:pPr>
              <w:spacing w:after="0" w:line="276" w:lineRule="auto"/>
              <w:jc w:val="both"/>
              <w:rPr>
                <w:rFonts w:eastAsia="Calibri"/>
                <w:sz w:val="20"/>
                <w:szCs w:val="20"/>
                <w:lang w:val="sr-Cyrl-CS"/>
              </w:rPr>
            </w:pPr>
            <w:r>
              <w:rPr>
                <w:rFonts w:eastAsia="Calibri"/>
                <w:sz w:val="20"/>
                <w:szCs w:val="20"/>
                <w:lang w:val="sr-Cyrl-CS"/>
              </w:rPr>
              <w:t>Број група</w:t>
            </w:r>
          </w:p>
        </w:tc>
        <w:tc>
          <w:tcPr>
            <w:tcW w:w="0" w:type="auto"/>
            <w:tcBorders>
              <w:top w:val="single" w:sz="4" w:space="0" w:color="auto"/>
              <w:left w:val="single" w:sz="4" w:space="0" w:color="auto"/>
              <w:bottom w:val="single" w:sz="4" w:space="0" w:color="auto"/>
              <w:right w:val="single" w:sz="4" w:space="0" w:color="auto"/>
            </w:tcBorders>
            <w:vAlign w:val="center"/>
          </w:tcPr>
          <w:p w:rsidR="007004CA" w:rsidRDefault="007004CA" w:rsidP="00566786">
            <w:pPr>
              <w:spacing w:after="0" w:line="276" w:lineRule="auto"/>
              <w:jc w:val="both"/>
              <w:rPr>
                <w:rFonts w:eastAsia="Calibri"/>
                <w:sz w:val="20"/>
                <w:szCs w:val="20"/>
                <w:lang w:val="sr-Cyrl-CS"/>
              </w:rPr>
            </w:pPr>
            <w:r>
              <w:rPr>
                <w:rFonts w:eastAsia="Calibri"/>
                <w:sz w:val="20"/>
                <w:szCs w:val="20"/>
                <w:lang w:val="sr-Cyrl-CS"/>
              </w:rPr>
              <w:t>Број деце</w:t>
            </w:r>
          </w:p>
        </w:tc>
        <w:tc>
          <w:tcPr>
            <w:tcW w:w="0" w:type="auto"/>
            <w:tcBorders>
              <w:top w:val="single" w:sz="4" w:space="0" w:color="auto"/>
              <w:left w:val="single" w:sz="4" w:space="0" w:color="auto"/>
              <w:bottom w:val="single" w:sz="4" w:space="0" w:color="auto"/>
              <w:right w:val="single" w:sz="4" w:space="0" w:color="auto"/>
            </w:tcBorders>
            <w:vAlign w:val="center"/>
          </w:tcPr>
          <w:p w:rsidR="007004CA" w:rsidRDefault="007004CA" w:rsidP="00566786">
            <w:pPr>
              <w:spacing w:after="0" w:line="276" w:lineRule="auto"/>
              <w:jc w:val="both"/>
              <w:rPr>
                <w:rFonts w:eastAsia="Calibri"/>
                <w:sz w:val="20"/>
                <w:szCs w:val="20"/>
                <w:lang w:val="sr-Cyrl-CS"/>
              </w:rPr>
            </w:pPr>
            <w:r>
              <w:rPr>
                <w:rFonts w:eastAsia="Calibri"/>
                <w:sz w:val="20"/>
                <w:szCs w:val="20"/>
                <w:lang w:val="sr-Cyrl-CS"/>
              </w:rPr>
              <w:t>Број група</w:t>
            </w:r>
          </w:p>
        </w:tc>
        <w:tc>
          <w:tcPr>
            <w:tcW w:w="0" w:type="auto"/>
            <w:tcBorders>
              <w:top w:val="single" w:sz="4" w:space="0" w:color="auto"/>
              <w:left w:val="single" w:sz="4" w:space="0" w:color="auto"/>
              <w:bottom w:val="single" w:sz="4" w:space="0" w:color="auto"/>
              <w:right w:val="single" w:sz="4" w:space="0" w:color="auto"/>
            </w:tcBorders>
            <w:vAlign w:val="center"/>
          </w:tcPr>
          <w:p w:rsidR="007004CA" w:rsidRDefault="007004CA" w:rsidP="00566786">
            <w:pPr>
              <w:spacing w:after="0" w:line="276" w:lineRule="auto"/>
              <w:jc w:val="both"/>
              <w:rPr>
                <w:rFonts w:eastAsia="Calibri"/>
                <w:sz w:val="20"/>
                <w:szCs w:val="20"/>
                <w:lang w:val="sr-Cyrl-CS"/>
              </w:rPr>
            </w:pPr>
            <w:r>
              <w:rPr>
                <w:rFonts w:eastAsia="Calibri"/>
                <w:sz w:val="20"/>
                <w:szCs w:val="20"/>
                <w:lang w:val="sr-Cyrl-CS"/>
              </w:rPr>
              <w:t>Број деце</w:t>
            </w:r>
          </w:p>
        </w:tc>
      </w:tr>
      <w:tr w:rsidR="007004CA" w:rsidTr="00566786">
        <w:tc>
          <w:tcPr>
            <w:tcW w:w="0" w:type="auto"/>
            <w:tcBorders>
              <w:top w:val="single" w:sz="4" w:space="0" w:color="auto"/>
              <w:left w:val="single" w:sz="4" w:space="0" w:color="auto"/>
              <w:bottom w:val="single" w:sz="4" w:space="0" w:color="auto"/>
              <w:right w:val="single" w:sz="4" w:space="0" w:color="auto"/>
            </w:tcBorders>
            <w:vAlign w:val="center"/>
          </w:tcPr>
          <w:p w:rsidR="007004CA" w:rsidRPr="001276CB" w:rsidRDefault="007004CA" w:rsidP="00566786">
            <w:pPr>
              <w:spacing w:after="0" w:line="276" w:lineRule="auto"/>
              <w:jc w:val="both"/>
              <w:rPr>
                <w:rFonts w:eastAsia="Calibri"/>
                <w:b/>
                <w:sz w:val="20"/>
                <w:szCs w:val="20"/>
              </w:rPr>
            </w:pPr>
            <w:r w:rsidRPr="001276CB">
              <w:rPr>
                <w:rFonts w:eastAsia="Calibri"/>
                <w:b/>
                <w:sz w:val="20"/>
                <w:szCs w:val="20"/>
              </w:rPr>
              <w:t>15</w:t>
            </w:r>
          </w:p>
        </w:tc>
        <w:tc>
          <w:tcPr>
            <w:tcW w:w="0" w:type="auto"/>
            <w:tcBorders>
              <w:top w:val="single" w:sz="4" w:space="0" w:color="auto"/>
              <w:left w:val="single" w:sz="4" w:space="0" w:color="auto"/>
              <w:bottom w:val="single" w:sz="4" w:space="0" w:color="auto"/>
              <w:right w:val="single" w:sz="4" w:space="0" w:color="auto"/>
            </w:tcBorders>
            <w:vAlign w:val="center"/>
          </w:tcPr>
          <w:p w:rsidR="007004CA" w:rsidRPr="00107F80" w:rsidRDefault="007004CA" w:rsidP="00566786">
            <w:pPr>
              <w:spacing w:after="0" w:line="276" w:lineRule="auto"/>
              <w:jc w:val="both"/>
              <w:rPr>
                <w:rFonts w:eastAsia="Calibri"/>
                <w:b/>
                <w:sz w:val="20"/>
                <w:szCs w:val="20"/>
              </w:rPr>
            </w:pPr>
            <w:r>
              <w:rPr>
                <w:rFonts w:eastAsia="Calibri"/>
                <w:b/>
                <w:sz w:val="20"/>
                <w:szCs w:val="20"/>
              </w:rPr>
              <w:t>310</w:t>
            </w:r>
          </w:p>
        </w:tc>
        <w:tc>
          <w:tcPr>
            <w:tcW w:w="0" w:type="auto"/>
            <w:tcBorders>
              <w:top w:val="single" w:sz="4" w:space="0" w:color="auto"/>
              <w:left w:val="single" w:sz="4" w:space="0" w:color="auto"/>
              <w:bottom w:val="single" w:sz="4" w:space="0" w:color="auto"/>
              <w:right w:val="single" w:sz="4" w:space="0" w:color="auto"/>
            </w:tcBorders>
            <w:vAlign w:val="center"/>
          </w:tcPr>
          <w:p w:rsidR="007004CA" w:rsidRPr="00D957F0" w:rsidRDefault="007004CA" w:rsidP="00566786">
            <w:pPr>
              <w:spacing w:after="0" w:line="276" w:lineRule="auto"/>
              <w:jc w:val="both"/>
              <w:rPr>
                <w:rFonts w:eastAsia="Calibri"/>
                <w:b/>
                <w:sz w:val="20"/>
                <w:szCs w:val="20"/>
              </w:rPr>
            </w:pPr>
            <w:r w:rsidRPr="001276CB">
              <w:rPr>
                <w:rFonts w:eastAsia="Calibri"/>
                <w:b/>
                <w:sz w:val="20"/>
                <w:szCs w:val="20"/>
                <w:lang w:val="sr-Latn-CS"/>
              </w:rPr>
              <w:t>1</w:t>
            </w:r>
            <w:r>
              <w:rPr>
                <w:rFonts w:eastAsia="Calibri"/>
                <w:b/>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rsidR="007004CA" w:rsidRPr="00107F80" w:rsidRDefault="007004CA" w:rsidP="00566786">
            <w:pPr>
              <w:spacing w:after="0" w:line="276" w:lineRule="auto"/>
              <w:jc w:val="both"/>
              <w:rPr>
                <w:rFonts w:eastAsia="Calibri"/>
                <w:b/>
                <w:sz w:val="20"/>
                <w:szCs w:val="20"/>
              </w:rPr>
            </w:pPr>
            <w:r>
              <w:rPr>
                <w:rFonts w:eastAsia="Calibri"/>
                <w:b/>
                <w:sz w:val="20"/>
                <w:szCs w:val="20"/>
              </w:rPr>
              <w:t>119</w:t>
            </w:r>
          </w:p>
        </w:tc>
        <w:tc>
          <w:tcPr>
            <w:tcW w:w="0" w:type="auto"/>
            <w:tcBorders>
              <w:top w:val="single" w:sz="4" w:space="0" w:color="auto"/>
              <w:left w:val="single" w:sz="4" w:space="0" w:color="auto"/>
              <w:bottom w:val="single" w:sz="4" w:space="0" w:color="auto"/>
              <w:right w:val="single" w:sz="4" w:space="0" w:color="auto"/>
            </w:tcBorders>
            <w:vAlign w:val="center"/>
          </w:tcPr>
          <w:p w:rsidR="007004CA" w:rsidRPr="00D957F0" w:rsidRDefault="007004CA" w:rsidP="00566786">
            <w:pPr>
              <w:spacing w:after="0" w:line="276" w:lineRule="auto"/>
              <w:jc w:val="both"/>
              <w:rPr>
                <w:rFonts w:eastAsia="Calibri"/>
                <w:b/>
                <w:sz w:val="20"/>
                <w:szCs w:val="20"/>
              </w:rPr>
            </w:pPr>
            <w:r w:rsidRPr="001276CB">
              <w:rPr>
                <w:rFonts w:eastAsia="Calibri"/>
                <w:b/>
                <w:sz w:val="20"/>
                <w:szCs w:val="20"/>
                <w:lang w:val="sr-Latn-CS"/>
              </w:rPr>
              <w:t>2</w:t>
            </w:r>
            <w:r>
              <w:rPr>
                <w:rFonts w:eastAsia="Calibri"/>
                <w:b/>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rsidR="007004CA" w:rsidRPr="00107F80" w:rsidRDefault="007004CA" w:rsidP="00566786">
            <w:pPr>
              <w:spacing w:after="0" w:line="276" w:lineRule="auto"/>
              <w:jc w:val="both"/>
              <w:rPr>
                <w:rFonts w:eastAsia="Calibri"/>
                <w:b/>
                <w:sz w:val="20"/>
                <w:szCs w:val="20"/>
              </w:rPr>
            </w:pPr>
            <w:r>
              <w:rPr>
                <w:rFonts w:eastAsia="Calibri"/>
                <w:b/>
                <w:sz w:val="20"/>
                <w:szCs w:val="20"/>
              </w:rPr>
              <w:t>429</w:t>
            </w:r>
          </w:p>
        </w:tc>
      </w:tr>
    </w:tbl>
    <w:p w:rsidR="007004CA" w:rsidRDefault="007004CA" w:rsidP="007004CA">
      <w:pPr>
        <w:jc w:val="both"/>
      </w:pPr>
      <w:r>
        <w:t xml:space="preserve"> </w:t>
      </w:r>
      <w:r>
        <w:tab/>
      </w:r>
    </w:p>
    <w:p w:rsidR="007004CA" w:rsidRPr="00116D99" w:rsidRDefault="007004CA" w:rsidP="007004CA">
      <w:pPr>
        <w:ind w:left="360" w:firstLine="360"/>
        <w:jc w:val="both"/>
        <w:rPr>
          <w:b/>
        </w:rPr>
      </w:pPr>
      <w:r w:rsidRPr="00116D99">
        <w:rPr>
          <w:b/>
        </w:rPr>
        <w:t xml:space="preserve">Број </w:t>
      </w:r>
      <w:r>
        <w:rPr>
          <w:b/>
        </w:rPr>
        <w:t xml:space="preserve">уписане </w:t>
      </w:r>
      <w:r w:rsidRPr="00116D99">
        <w:rPr>
          <w:b/>
        </w:rPr>
        <w:t>деце у односу на програм који похађају у установи</w:t>
      </w:r>
    </w:p>
    <w:p w:rsidR="007004CA" w:rsidRPr="00B27B38" w:rsidRDefault="007004CA" w:rsidP="007004CA">
      <w:pPr>
        <w:ind w:left="360" w:firstLine="360"/>
        <w:jc w:val="both"/>
        <w:rPr>
          <w:u w:val="single"/>
        </w:rPr>
      </w:pPr>
      <w:r w:rsidRPr="00B27B38">
        <w:rPr>
          <w:u w:val="single"/>
        </w:rPr>
        <w:t>Централни објекат</w:t>
      </w:r>
      <w:r>
        <w:rPr>
          <w:u w:val="single"/>
        </w:rPr>
        <w:t xml:space="preserve"> – Велико Градиште, 15 васпитних група</w:t>
      </w:r>
      <w:r w:rsidRPr="00B27B38">
        <w:rPr>
          <w:u w:val="single"/>
        </w:rPr>
        <w:t>:</w:t>
      </w:r>
    </w:p>
    <w:p w:rsidR="007004CA" w:rsidRDefault="007004CA" w:rsidP="007004CA">
      <w:pPr>
        <w:ind w:left="360" w:firstLine="360"/>
        <w:jc w:val="both"/>
      </w:pPr>
      <w:r>
        <w:t xml:space="preserve">Број деце која су била уписана на целодневни боравак </w:t>
      </w:r>
      <w:r w:rsidRPr="00C037C9">
        <w:t>је 3</w:t>
      </w:r>
      <w:r>
        <w:t>1</w:t>
      </w:r>
      <w:r w:rsidRPr="00C037C9">
        <w:t xml:space="preserve">0 детета, </w:t>
      </w:r>
      <w:r>
        <w:t xml:space="preserve">од тог броја, програм у години пред полазак у школу у централном објекту </w:t>
      </w:r>
      <w:r w:rsidRPr="000A4DC9">
        <w:t>похађа</w:t>
      </w:r>
      <w:r>
        <w:t>ло је</w:t>
      </w:r>
      <w:r w:rsidRPr="000A4DC9">
        <w:t xml:space="preserve"> 69 </w:t>
      </w:r>
      <w:r>
        <w:t>детета.</w:t>
      </w:r>
    </w:p>
    <w:p w:rsidR="007004CA" w:rsidRDefault="007004CA" w:rsidP="007004CA">
      <w:pPr>
        <w:ind w:left="360" w:firstLine="360"/>
        <w:jc w:val="both"/>
      </w:pPr>
      <w:r>
        <w:t xml:space="preserve">Четворочасовни програм у години пред полазак у школу у централном објекту </w:t>
      </w:r>
      <w:r w:rsidRPr="000A4DC9">
        <w:t>похађа</w:t>
      </w:r>
      <w:r>
        <w:t>ло је</w:t>
      </w:r>
      <w:r w:rsidRPr="000A4DC9">
        <w:t xml:space="preserve"> 19 детета</w:t>
      </w:r>
      <w:r>
        <w:t>.</w:t>
      </w:r>
    </w:p>
    <w:p w:rsidR="007004CA" w:rsidRPr="00CE2851" w:rsidRDefault="007004CA" w:rsidP="007004CA">
      <w:pPr>
        <w:ind w:left="360" w:firstLine="360"/>
        <w:jc w:val="both"/>
        <w:rPr>
          <w:u w:val="single"/>
        </w:rPr>
      </w:pPr>
      <w:r w:rsidRPr="00CE2851">
        <w:rPr>
          <w:u w:val="single"/>
        </w:rPr>
        <w:t>Подручне предшколске групе</w:t>
      </w:r>
      <w:r>
        <w:rPr>
          <w:u w:val="single"/>
        </w:rPr>
        <w:t xml:space="preserve"> – села, општина Велико Градиште</w:t>
      </w:r>
      <w:r w:rsidRPr="00CE2851">
        <w:rPr>
          <w:u w:val="single"/>
        </w:rPr>
        <w:t>:</w:t>
      </w:r>
    </w:p>
    <w:p w:rsidR="007004CA" w:rsidRPr="00C037C9" w:rsidRDefault="007004CA" w:rsidP="007004CA">
      <w:pPr>
        <w:ind w:left="360" w:firstLine="360"/>
        <w:jc w:val="both"/>
      </w:pPr>
      <w:r>
        <w:t xml:space="preserve">У 11 подручних предшколских </w:t>
      </w:r>
      <w:r w:rsidRPr="00C037C9">
        <w:t xml:space="preserve">група </w:t>
      </w:r>
      <w:r>
        <w:t xml:space="preserve">било је </w:t>
      </w:r>
      <w:r w:rsidRPr="00C037C9">
        <w:t>уписано укупно 119 детета, од тог броја, програм у години пред полазак у школу похађа</w:t>
      </w:r>
      <w:r>
        <w:t>ло је</w:t>
      </w:r>
      <w:r w:rsidRPr="00C037C9">
        <w:t xml:space="preserve"> 39 детета.</w:t>
      </w:r>
    </w:p>
    <w:p w:rsidR="007004CA" w:rsidRDefault="007004CA" w:rsidP="000542D7">
      <w:pPr>
        <w:pStyle w:val="ListParagraph"/>
        <w:numPr>
          <w:ilvl w:val="1"/>
          <w:numId w:val="34"/>
        </w:numPr>
        <w:spacing w:line="259" w:lineRule="auto"/>
        <w:jc w:val="both"/>
        <w:rPr>
          <w:b/>
        </w:rPr>
      </w:pPr>
      <w:r>
        <w:rPr>
          <w:b/>
        </w:rPr>
        <w:t xml:space="preserve">Рад комисије за пријем деце </w:t>
      </w:r>
    </w:p>
    <w:p w:rsidR="007004CA" w:rsidRDefault="007004CA" w:rsidP="007004CA">
      <w:pPr>
        <w:ind w:left="360" w:firstLine="360"/>
        <w:jc w:val="both"/>
      </w:pPr>
      <w:r>
        <w:t>Комисија за пријем деце је у току године заседала више пута и распоређивала новоуписану децу у васпитне групе, у складу са узрастом деце и бројем упражњених места у групама. Радну годину смо започели са 414 детета, док је вртић на крају радне године похађало 429 детета.</w:t>
      </w:r>
    </w:p>
    <w:p w:rsidR="007004CA" w:rsidRDefault="007004CA" w:rsidP="007004CA">
      <w:pPr>
        <w:ind w:left="360" w:firstLine="360"/>
        <w:jc w:val="both"/>
      </w:pPr>
      <w:r>
        <w:t>На седници Васпитно-образовног већа одржаној 03</w:t>
      </w:r>
      <w:r w:rsidRPr="00156D62">
        <w:t>.02</w:t>
      </w:r>
      <w:r w:rsidRPr="000E7C6F">
        <w:t>.202</w:t>
      </w:r>
      <w:r>
        <w:t>6</w:t>
      </w:r>
      <w:r w:rsidRPr="000E7C6F">
        <w:t xml:space="preserve">.године, </w:t>
      </w:r>
      <w:r>
        <w:t xml:space="preserve">формирана је нова Комисија за упис деце у радну 2026/27.годину. Конкурс за упис деце био је расписан у планираном року, реализован је у априлу месецу, након чега је Комисија поново заседала и распоредила новоуписану децу. </w:t>
      </w:r>
    </w:p>
    <w:p w:rsidR="007004CA" w:rsidRDefault="007004CA" w:rsidP="007004CA">
      <w:pPr>
        <w:ind w:left="360" w:firstLine="360"/>
        <w:jc w:val="both"/>
      </w:pPr>
      <w:r>
        <w:t>Разматрана је укупно 61 нова пријава, као и пристигли захтеви за премештај деце. Комисија је поштујући педагошке као и хронолошке принципе извршила расподелу пријава. Сва деца су примљена у предшколску установу.</w:t>
      </w:r>
    </w:p>
    <w:p w:rsidR="007004CA" w:rsidRDefault="007004CA" w:rsidP="007004CA">
      <w:pPr>
        <w:ind w:left="360" w:firstLine="360"/>
        <w:jc w:val="both"/>
      </w:pPr>
      <w:r>
        <w:t xml:space="preserve">Према подацима из јуна месеца, од септембра, односно нове радне 2026/27.године, предшколску установу ће у централном објекту похађати 282 детета, од тога 61 дете је у години пред полазак у школу. У 11 васпитних група у сеоској средини уписано је 102 детета, од тога 41 дете је у години пред полазак у школу. </w:t>
      </w:r>
    </w:p>
    <w:p w:rsidR="007004CA" w:rsidRDefault="007004CA" w:rsidP="007004CA">
      <w:pPr>
        <w:ind w:left="360" w:firstLine="360"/>
        <w:jc w:val="both"/>
      </w:pPr>
      <w:r>
        <w:t>Укупан број уписане деце у јуну месецу је 384, од тога 102 детета су на обавезном припремном предшколском програму. У складу са праксом из претходних година, очекујемо упис одређеног броја деце у току летњег периода и на почетку радне године.</w:t>
      </w:r>
    </w:p>
    <w:p w:rsidR="007004CA" w:rsidRDefault="007004CA" w:rsidP="007004CA">
      <w:pPr>
        <w:ind w:left="360" w:firstLine="360"/>
        <w:jc w:val="both"/>
      </w:pPr>
      <w:r>
        <w:t xml:space="preserve">Све групе у оквиру установе попуњене су у складу са законским нормативом о броју уписане деце и могућим одступањем од +/- 20%. У групама у селима број деце варира, са тенденцијом опадања, због миграције становништва из села у град и у иностранство. </w:t>
      </w:r>
    </w:p>
    <w:p w:rsidR="007004CA" w:rsidRDefault="007004CA" w:rsidP="007004CA">
      <w:pPr>
        <w:ind w:left="360" w:firstLine="360"/>
        <w:jc w:val="both"/>
      </w:pPr>
    </w:p>
    <w:p w:rsidR="00C900E1" w:rsidRDefault="00C900E1" w:rsidP="007004CA">
      <w:pPr>
        <w:ind w:left="360" w:firstLine="360"/>
        <w:jc w:val="both"/>
      </w:pPr>
    </w:p>
    <w:p w:rsidR="00C900E1" w:rsidRDefault="00C900E1" w:rsidP="007004CA">
      <w:pPr>
        <w:ind w:left="360" w:firstLine="360"/>
        <w:jc w:val="both"/>
      </w:pPr>
    </w:p>
    <w:p w:rsidR="007004CA" w:rsidRDefault="007004CA" w:rsidP="007004CA">
      <w:pPr>
        <w:ind w:left="360"/>
        <w:jc w:val="both"/>
        <w:rPr>
          <w:b/>
        </w:rPr>
      </w:pPr>
      <w:r>
        <w:rPr>
          <w:b/>
        </w:rPr>
        <w:t>3. Услови рада установе</w:t>
      </w:r>
    </w:p>
    <w:p w:rsidR="007004CA" w:rsidRDefault="007004CA" w:rsidP="007004CA">
      <w:pPr>
        <w:ind w:left="360"/>
        <w:jc w:val="both"/>
        <w:rPr>
          <w:b/>
        </w:rPr>
      </w:pPr>
      <w:r>
        <w:rPr>
          <w:b/>
        </w:rPr>
        <w:t>3.1.Кадровски услови рада</w:t>
      </w:r>
    </w:p>
    <w:p w:rsidR="007004CA" w:rsidRDefault="007004CA" w:rsidP="007004CA">
      <w:pPr>
        <w:ind w:left="360" w:firstLine="360"/>
        <w:jc w:val="both"/>
      </w:pPr>
      <w:r>
        <w:t>Преглед броја запослених према профилима стручности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4678"/>
        <w:gridCol w:w="1245"/>
      </w:tblGrid>
      <w:tr w:rsidR="007004CA" w:rsidTr="00566786">
        <w:trPr>
          <w:trHeight w:val="20"/>
          <w:jc w:val="center"/>
        </w:trPr>
        <w:tc>
          <w:tcPr>
            <w:tcW w:w="1188" w:type="dxa"/>
            <w:shd w:val="clear" w:color="auto" w:fill="EEECE1"/>
            <w:vAlign w:val="center"/>
          </w:tcPr>
          <w:p w:rsidR="007004CA" w:rsidRDefault="007004CA" w:rsidP="00566786">
            <w:pPr>
              <w:spacing w:after="0" w:line="240" w:lineRule="auto"/>
              <w:jc w:val="center"/>
              <w:rPr>
                <w:b/>
                <w:lang w:val="sr-Cyrl-CS"/>
              </w:rPr>
            </w:pPr>
            <w:r>
              <w:rPr>
                <w:b/>
                <w:lang w:val="sr-Cyrl-CS"/>
              </w:rPr>
              <w:t>Ред.</w:t>
            </w:r>
          </w:p>
          <w:p w:rsidR="007004CA" w:rsidRDefault="007004CA" w:rsidP="00566786">
            <w:pPr>
              <w:spacing w:after="0" w:line="240" w:lineRule="auto"/>
              <w:jc w:val="center"/>
              <w:rPr>
                <w:b/>
                <w:lang w:val="sr-Cyrl-CS"/>
              </w:rPr>
            </w:pPr>
            <w:r>
              <w:rPr>
                <w:b/>
                <w:lang w:val="sr-Cyrl-CS"/>
              </w:rPr>
              <w:t>бр.</w:t>
            </w:r>
          </w:p>
        </w:tc>
        <w:tc>
          <w:tcPr>
            <w:tcW w:w="4678" w:type="dxa"/>
            <w:shd w:val="clear" w:color="auto" w:fill="EEECE1"/>
            <w:vAlign w:val="center"/>
          </w:tcPr>
          <w:p w:rsidR="007004CA" w:rsidRDefault="007004CA" w:rsidP="00566786">
            <w:pPr>
              <w:spacing w:after="0" w:line="240" w:lineRule="auto"/>
              <w:jc w:val="center"/>
              <w:rPr>
                <w:b/>
                <w:lang w:val="sr-Cyrl-CS"/>
              </w:rPr>
            </w:pPr>
            <w:r>
              <w:rPr>
                <w:b/>
                <w:lang w:val="sr-Cyrl-CS"/>
              </w:rPr>
              <w:t>Врста радног задатака</w:t>
            </w:r>
          </w:p>
        </w:tc>
        <w:tc>
          <w:tcPr>
            <w:tcW w:w="0" w:type="auto"/>
            <w:shd w:val="clear" w:color="auto" w:fill="EEECE1"/>
            <w:vAlign w:val="center"/>
          </w:tcPr>
          <w:p w:rsidR="007004CA" w:rsidRDefault="007004CA" w:rsidP="00566786">
            <w:pPr>
              <w:spacing w:after="0" w:line="240" w:lineRule="auto"/>
              <w:jc w:val="center"/>
              <w:rPr>
                <w:b/>
                <w:lang w:val="sr-Cyrl-CS"/>
              </w:rPr>
            </w:pPr>
            <w:r>
              <w:rPr>
                <w:b/>
                <w:lang w:val="sr-Cyrl-CS"/>
              </w:rPr>
              <w:t>Број</w:t>
            </w:r>
          </w:p>
          <w:p w:rsidR="007004CA" w:rsidRDefault="007004CA" w:rsidP="00566786">
            <w:pPr>
              <w:spacing w:after="0" w:line="240" w:lineRule="auto"/>
              <w:jc w:val="center"/>
              <w:rPr>
                <w:b/>
                <w:lang w:val="sr-Cyrl-CS"/>
              </w:rPr>
            </w:pPr>
            <w:r>
              <w:rPr>
                <w:b/>
                <w:lang w:val="sr-Cyrl-CS"/>
              </w:rPr>
              <w:t>радника</w:t>
            </w:r>
          </w:p>
        </w:tc>
      </w:tr>
      <w:tr w:rsidR="007004CA" w:rsidTr="00566786">
        <w:trPr>
          <w:trHeight w:val="20"/>
          <w:jc w:val="center"/>
        </w:trPr>
        <w:tc>
          <w:tcPr>
            <w:tcW w:w="1188" w:type="dxa"/>
            <w:vAlign w:val="center"/>
          </w:tcPr>
          <w:p w:rsidR="007004CA" w:rsidRDefault="007004CA" w:rsidP="000542D7">
            <w:pPr>
              <w:numPr>
                <w:ilvl w:val="0"/>
                <w:numId w:val="35"/>
              </w:numPr>
              <w:spacing w:after="0" w:line="240" w:lineRule="auto"/>
              <w:contextualSpacing/>
              <w:rPr>
                <w:lang w:val="sr-Cyrl-CS"/>
              </w:rPr>
            </w:pPr>
          </w:p>
        </w:tc>
        <w:tc>
          <w:tcPr>
            <w:tcW w:w="4678" w:type="dxa"/>
            <w:vAlign w:val="center"/>
          </w:tcPr>
          <w:p w:rsidR="007004CA" w:rsidRDefault="007004CA" w:rsidP="00566786">
            <w:pPr>
              <w:spacing w:after="0" w:line="240" w:lineRule="auto"/>
              <w:rPr>
                <w:lang w:val="sr-Cyrl-CS"/>
              </w:rPr>
            </w:pPr>
            <w:r>
              <w:rPr>
                <w:lang w:val="sr-Cyrl-CS"/>
              </w:rPr>
              <w:t>Руковођење – директор</w:t>
            </w:r>
          </w:p>
        </w:tc>
        <w:tc>
          <w:tcPr>
            <w:tcW w:w="0" w:type="auto"/>
            <w:vAlign w:val="center"/>
          </w:tcPr>
          <w:p w:rsidR="007004CA" w:rsidRDefault="007004CA" w:rsidP="00566786">
            <w:pPr>
              <w:spacing w:after="0" w:line="240" w:lineRule="auto"/>
              <w:jc w:val="center"/>
              <w:rPr>
                <w:lang w:val="sr-Cyrl-CS"/>
              </w:rPr>
            </w:pPr>
            <w:r>
              <w:rPr>
                <w:lang w:val="sr-Cyrl-CS"/>
              </w:rPr>
              <w:t>1</w:t>
            </w:r>
          </w:p>
        </w:tc>
      </w:tr>
      <w:tr w:rsidR="007004CA" w:rsidTr="00566786">
        <w:trPr>
          <w:trHeight w:val="20"/>
          <w:jc w:val="center"/>
        </w:trPr>
        <w:tc>
          <w:tcPr>
            <w:tcW w:w="1188" w:type="dxa"/>
            <w:vAlign w:val="center"/>
          </w:tcPr>
          <w:p w:rsidR="007004CA" w:rsidRDefault="007004CA" w:rsidP="000542D7">
            <w:pPr>
              <w:numPr>
                <w:ilvl w:val="0"/>
                <w:numId w:val="35"/>
              </w:numPr>
              <w:spacing w:after="0" w:line="240" w:lineRule="auto"/>
              <w:contextualSpacing/>
              <w:rPr>
                <w:lang w:val="sr-Cyrl-CS"/>
              </w:rPr>
            </w:pPr>
          </w:p>
        </w:tc>
        <w:tc>
          <w:tcPr>
            <w:tcW w:w="4678" w:type="dxa"/>
            <w:vAlign w:val="center"/>
          </w:tcPr>
          <w:p w:rsidR="007004CA" w:rsidRDefault="007004CA" w:rsidP="00566786">
            <w:pPr>
              <w:spacing w:after="0" w:line="240" w:lineRule="auto"/>
              <w:rPr>
                <w:lang w:val="sr-Cyrl-CS"/>
              </w:rPr>
            </w:pPr>
            <w:r>
              <w:rPr>
                <w:lang w:val="sr-Cyrl-CS"/>
              </w:rPr>
              <w:t>Секретар</w:t>
            </w:r>
          </w:p>
        </w:tc>
        <w:tc>
          <w:tcPr>
            <w:tcW w:w="0" w:type="auto"/>
            <w:vAlign w:val="center"/>
          </w:tcPr>
          <w:p w:rsidR="007004CA" w:rsidRDefault="007004CA" w:rsidP="00566786">
            <w:pPr>
              <w:spacing w:after="0" w:line="240" w:lineRule="auto"/>
              <w:jc w:val="center"/>
              <w:rPr>
                <w:lang w:val="sr-Cyrl-CS"/>
              </w:rPr>
            </w:pPr>
            <w:r>
              <w:rPr>
                <w:lang w:val="sr-Cyrl-CS"/>
              </w:rPr>
              <w:t>1</w:t>
            </w:r>
          </w:p>
        </w:tc>
      </w:tr>
      <w:tr w:rsidR="007004CA" w:rsidTr="00566786">
        <w:trPr>
          <w:trHeight w:val="20"/>
          <w:jc w:val="center"/>
        </w:trPr>
        <w:tc>
          <w:tcPr>
            <w:tcW w:w="1188" w:type="dxa"/>
            <w:vAlign w:val="center"/>
          </w:tcPr>
          <w:p w:rsidR="007004CA" w:rsidRDefault="007004CA" w:rsidP="000542D7">
            <w:pPr>
              <w:numPr>
                <w:ilvl w:val="0"/>
                <w:numId w:val="35"/>
              </w:numPr>
              <w:spacing w:after="0" w:line="240" w:lineRule="auto"/>
              <w:contextualSpacing/>
              <w:rPr>
                <w:lang w:val="sr-Cyrl-CS"/>
              </w:rPr>
            </w:pPr>
          </w:p>
        </w:tc>
        <w:tc>
          <w:tcPr>
            <w:tcW w:w="4678" w:type="dxa"/>
            <w:vAlign w:val="center"/>
          </w:tcPr>
          <w:p w:rsidR="007004CA" w:rsidRDefault="007004CA" w:rsidP="00566786">
            <w:pPr>
              <w:spacing w:after="0" w:line="240" w:lineRule="auto"/>
              <w:rPr>
                <w:lang w:val="sr-Cyrl-CS"/>
              </w:rPr>
            </w:pPr>
            <w:r>
              <w:rPr>
                <w:lang w:val="sr-Cyrl-CS"/>
              </w:rPr>
              <w:t>Стручна служба (педагог, психолог, логопед)</w:t>
            </w:r>
          </w:p>
        </w:tc>
        <w:tc>
          <w:tcPr>
            <w:tcW w:w="0" w:type="auto"/>
            <w:vAlign w:val="center"/>
          </w:tcPr>
          <w:p w:rsidR="007004CA" w:rsidRDefault="007004CA" w:rsidP="00566786">
            <w:pPr>
              <w:spacing w:after="0" w:line="240" w:lineRule="auto"/>
              <w:jc w:val="center"/>
              <w:rPr>
                <w:lang w:val="sr-Cyrl-CS"/>
              </w:rPr>
            </w:pPr>
            <w:r>
              <w:rPr>
                <w:lang w:val="sr-Cyrl-CS"/>
              </w:rPr>
              <w:t>3</w:t>
            </w:r>
          </w:p>
        </w:tc>
      </w:tr>
      <w:tr w:rsidR="007004CA" w:rsidTr="00566786">
        <w:trPr>
          <w:trHeight w:val="20"/>
          <w:jc w:val="center"/>
        </w:trPr>
        <w:tc>
          <w:tcPr>
            <w:tcW w:w="1188" w:type="dxa"/>
            <w:vAlign w:val="center"/>
          </w:tcPr>
          <w:p w:rsidR="007004CA" w:rsidRDefault="007004CA" w:rsidP="000542D7">
            <w:pPr>
              <w:numPr>
                <w:ilvl w:val="0"/>
                <w:numId w:val="35"/>
              </w:numPr>
              <w:spacing w:after="0" w:line="240" w:lineRule="auto"/>
              <w:contextualSpacing/>
              <w:rPr>
                <w:lang w:val="sr-Cyrl-CS"/>
              </w:rPr>
            </w:pPr>
          </w:p>
        </w:tc>
        <w:tc>
          <w:tcPr>
            <w:tcW w:w="4678" w:type="dxa"/>
            <w:vAlign w:val="center"/>
          </w:tcPr>
          <w:p w:rsidR="007004CA" w:rsidRDefault="007004CA" w:rsidP="00566786">
            <w:pPr>
              <w:spacing w:after="0" w:line="240" w:lineRule="auto"/>
              <w:rPr>
                <w:lang w:val="sr-Cyrl-CS"/>
              </w:rPr>
            </w:pPr>
            <w:r>
              <w:rPr>
                <w:lang w:val="sr-Cyrl-CS"/>
              </w:rPr>
              <w:t>Васпитачи</w:t>
            </w:r>
          </w:p>
        </w:tc>
        <w:tc>
          <w:tcPr>
            <w:tcW w:w="0" w:type="auto"/>
            <w:vAlign w:val="center"/>
          </w:tcPr>
          <w:p w:rsidR="007004CA" w:rsidRPr="0009400A" w:rsidRDefault="007004CA" w:rsidP="00566786">
            <w:pPr>
              <w:spacing w:after="0" w:line="240" w:lineRule="auto"/>
              <w:jc w:val="center"/>
            </w:pPr>
            <w:r w:rsidRPr="00DB52E2">
              <w:rPr>
                <w:lang w:val="sr-Cyrl-CS"/>
              </w:rPr>
              <w:t>3</w:t>
            </w:r>
            <w:r>
              <w:t>4</w:t>
            </w:r>
          </w:p>
        </w:tc>
      </w:tr>
      <w:tr w:rsidR="007004CA" w:rsidTr="00566786">
        <w:trPr>
          <w:trHeight w:val="20"/>
          <w:jc w:val="center"/>
        </w:trPr>
        <w:tc>
          <w:tcPr>
            <w:tcW w:w="1188" w:type="dxa"/>
            <w:vAlign w:val="center"/>
          </w:tcPr>
          <w:p w:rsidR="007004CA" w:rsidRDefault="007004CA" w:rsidP="000542D7">
            <w:pPr>
              <w:numPr>
                <w:ilvl w:val="0"/>
                <w:numId w:val="35"/>
              </w:numPr>
              <w:spacing w:after="0" w:line="240" w:lineRule="auto"/>
              <w:contextualSpacing/>
              <w:rPr>
                <w:lang w:val="sr-Cyrl-CS"/>
              </w:rPr>
            </w:pPr>
          </w:p>
        </w:tc>
        <w:tc>
          <w:tcPr>
            <w:tcW w:w="4678" w:type="dxa"/>
            <w:vAlign w:val="center"/>
          </w:tcPr>
          <w:p w:rsidR="007004CA" w:rsidRDefault="007004CA" w:rsidP="00566786">
            <w:pPr>
              <w:spacing w:after="0" w:line="240" w:lineRule="auto"/>
              <w:rPr>
                <w:lang w:val="sr-Cyrl-CS"/>
              </w:rPr>
            </w:pPr>
            <w:r>
              <w:rPr>
                <w:lang w:val="sr-Cyrl-CS"/>
              </w:rPr>
              <w:t>Медицинске се</w:t>
            </w:r>
            <w:r>
              <w:t>с</w:t>
            </w:r>
            <w:r>
              <w:rPr>
                <w:lang w:val="sr-Cyrl-CS"/>
              </w:rPr>
              <w:t>тре-васпитачи</w:t>
            </w:r>
          </w:p>
        </w:tc>
        <w:tc>
          <w:tcPr>
            <w:tcW w:w="0" w:type="auto"/>
            <w:vAlign w:val="center"/>
          </w:tcPr>
          <w:p w:rsidR="007004CA" w:rsidRPr="00355768" w:rsidRDefault="007004CA" w:rsidP="00566786">
            <w:pPr>
              <w:spacing w:after="0" w:line="240" w:lineRule="auto"/>
              <w:jc w:val="center"/>
            </w:pPr>
            <w:r>
              <w:t>7</w:t>
            </w:r>
          </w:p>
        </w:tc>
      </w:tr>
      <w:tr w:rsidR="007004CA" w:rsidTr="00566786">
        <w:trPr>
          <w:trHeight w:val="20"/>
          <w:jc w:val="center"/>
        </w:trPr>
        <w:tc>
          <w:tcPr>
            <w:tcW w:w="1188" w:type="dxa"/>
            <w:vAlign w:val="center"/>
          </w:tcPr>
          <w:p w:rsidR="007004CA" w:rsidRDefault="007004CA" w:rsidP="000542D7">
            <w:pPr>
              <w:numPr>
                <w:ilvl w:val="0"/>
                <w:numId w:val="35"/>
              </w:numPr>
              <w:spacing w:after="0" w:line="240" w:lineRule="auto"/>
              <w:contextualSpacing/>
              <w:rPr>
                <w:lang w:val="sr-Cyrl-CS"/>
              </w:rPr>
            </w:pPr>
          </w:p>
        </w:tc>
        <w:tc>
          <w:tcPr>
            <w:tcW w:w="4678" w:type="dxa"/>
            <w:vAlign w:val="center"/>
          </w:tcPr>
          <w:p w:rsidR="007004CA" w:rsidRDefault="007004CA" w:rsidP="00566786">
            <w:pPr>
              <w:spacing w:after="0" w:line="240" w:lineRule="auto"/>
              <w:rPr>
                <w:lang w:val="sr-Cyrl-CS"/>
              </w:rPr>
            </w:pPr>
            <w:r>
              <w:rPr>
                <w:lang w:val="sr-Cyrl-CS"/>
              </w:rPr>
              <w:t>Медицинска сестра -сарадник на пословима неге и превентивне здрвствене заштите</w:t>
            </w:r>
          </w:p>
        </w:tc>
        <w:tc>
          <w:tcPr>
            <w:tcW w:w="0" w:type="auto"/>
            <w:vAlign w:val="center"/>
          </w:tcPr>
          <w:p w:rsidR="007004CA" w:rsidRDefault="007004CA" w:rsidP="00566786">
            <w:pPr>
              <w:spacing w:after="0" w:line="240" w:lineRule="auto"/>
              <w:jc w:val="center"/>
              <w:rPr>
                <w:lang w:val="sr-Cyrl-CS"/>
              </w:rPr>
            </w:pPr>
            <w:r>
              <w:rPr>
                <w:lang w:val="sr-Cyrl-CS"/>
              </w:rPr>
              <w:t>1</w:t>
            </w:r>
          </w:p>
        </w:tc>
      </w:tr>
      <w:tr w:rsidR="007004CA" w:rsidTr="00566786">
        <w:trPr>
          <w:trHeight w:val="20"/>
          <w:jc w:val="center"/>
        </w:trPr>
        <w:tc>
          <w:tcPr>
            <w:tcW w:w="1188" w:type="dxa"/>
            <w:vAlign w:val="center"/>
          </w:tcPr>
          <w:p w:rsidR="007004CA" w:rsidRDefault="007004CA" w:rsidP="000542D7">
            <w:pPr>
              <w:numPr>
                <w:ilvl w:val="0"/>
                <w:numId w:val="35"/>
              </w:numPr>
              <w:spacing w:after="0" w:line="240" w:lineRule="auto"/>
              <w:contextualSpacing/>
              <w:rPr>
                <w:lang w:val="sr-Cyrl-CS"/>
              </w:rPr>
            </w:pPr>
          </w:p>
        </w:tc>
        <w:tc>
          <w:tcPr>
            <w:tcW w:w="4678" w:type="dxa"/>
            <w:vAlign w:val="center"/>
          </w:tcPr>
          <w:p w:rsidR="007004CA" w:rsidRDefault="007004CA" w:rsidP="00566786">
            <w:pPr>
              <w:spacing w:after="0" w:line="240" w:lineRule="auto"/>
              <w:rPr>
                <w:lang w:val="sr-Cyrl-CS"/>
              </w:rPr>
            </w:pPr>
            <w:r>
              <w:rPr>
                <w:lang w:val="sr-Cyrl-CS"/>
              </w:rPr>
              <w:t>Припремање и сервирање хране</w:t>
            </w:r>
          </w:p>
        </w:tc>
        <w:tc>
          <w:tcPr>
            <w:tcW w:w="0" w:type="auto"/>
            <w:vAlign w:val="center"/>
          </w:tcPr>
          <w:p w:rsidR="007004CA" w:rsidRDefault="007004CA" w:rsidP="00566786">
            <w:pPr>
              <w:spacing w:after="0" w:line="240" w:lineRule="auto"/>
              <w:jc w:val="center"/>
              <w:rPr>
                <w:lang w:val="sr-Cyrl-CS"/>
              </w:rPr>
            </w:pPr>
            <w:r>
              <w:rPr>
                <w:lang w:val="sr-Cyrl-CS"/>
              </w:rPr>
              <w:t>4</w:t>
            </w:r>
          </w:p>
        </w:tc>
      </w:tr>
      <w:tr w:rsidR="007004CA" w:rsidTr="00566786">
        <w:trPr>
          <w:trHeight w:val="20"/>
          <w:jc w:val="center"/>
        </w:trPr>
        <w:tc>
          <w:tcPr>
            <w:tcW w:w="1188" w:type="dxa"/>
            <w:vAlign w:val="center"/>
          </w:tcPr>
          <w:p w:rsidR="007004CA" w:rsidRDefault="007004CA" w:rsidP="000542D7">
            <w:pPr>
              <w:numPr>
                <w:ilvl w:val="0"/>
                <w:numId w:val="35"/>
              </w:numPr>
              <w:spacing w:after="0" w:line="240" w:lineRule="auto"/>
              <w:contextualSpacing/>
              <w:rPr>
                <w:lang w:val="sr-Cyrl-CS"/>
              </w:rPr>
            </w:pPr>
          </w:p>
        </w:tc>
        <w:tc>
          <w:tcPr>
            <w:tcW w:w="4678" w:type="dxa"/>
            <w:vAlign w:val="center"/>
          </w:tcPr>
          <w:p w:rsidR="007004CA" w:rsidRDefault="007004CA" w:rsidP="00566786">
            <w:pPr>
              <w:spacing w:after="0" w:line="240" w:lineRule="auto"/>
              <w:rPr>
                <w:lang w:val="sr-Cyrl-CS"/>
              </w:rPr>
            </w:pPr>
            <w:r>
              <w:rPr>
                <w:lang w:val="sr-Cyrl-CS"/>
              </w:rPr>
              <w:t>Административи и финансијски послови</w:t>
            </w:r>
          </w:p>
        </w:tc>
        <w:tc>
          <w:tcPr>
            <w:tcW w:w="0" w:type="auto"/>
            <w:vAlign w:val="center"/>
          </w:tcPr>
          <w:p w:rsidR="007004CA" w:rsidRDefault="007004CA" w:rsidP="00566786">
            <w:pPr>
              <w:spacing w:after="0" w:line="240" w:lineRule="auto"/>
              <w:jc w:val="center"/>
            </w:pPr>
            <w:r>
              <w:t>2</w:t>
            </w:r>
          </w:p>
        </w:tc>
      </w:tr>
      <w:tr w:rsidR="007004CA" w:rsidTr="00566786">
        <w:trPr>
          <w:trHeight w:val="20"/>
          <w:jc w:val="center"/>
        </w:trPr>
        <w:tc>
          <w:tcPr>
            <w:tcW w:w="1188" w:type="dxa"/>
            <w:vAlign w:val="center"/>
          </w:tcPr>
          <w:p w:rsidR="007004CA" w:rsidRDefault="007004CA" w:rsidP="000542D7">
            <w:pPr>
              <w:numPr>
                <w:ilvl w:val="0"/>
                <w:numId w:val="35"/>
              </w:numPr>
              <w:spacing w:after="0" w:line="240" w:lineRule="auto"/>
              <w:contextualSpacing/>
              <w:rPr>
                <w:lang w:val="sr-Cyrl-CS"/>
              </w:rPr>
            </w:pPr>
          </w:p>
        </w:tc>
        <w:tc>
          <w:tcPr>
            <w:tcW w:w="4678" w:type="dxa"/>
            <w:vAlign w:val="center"/>
          </w:tcPr>
          <w:p w:rsidR="007004CA" w:rsidRDefault="007004CA" w:rsidP="00566786">
            <w:pPr>
              <w:spacing w:after="0" w:line="240" w:lineRule="auto"/>
              <w:rPr>
                <w:lang w:val="sr-Cyrl-CS"/>
              </w:rPr>
            </w:pPr>
            <w:r>
              <w:rPr>
                <w:lang w:val="sr-Cyrl-CS"/>
              </w:rPr>
              <w:t>Одржавање хигијене и вешерај</w:t>
            </w:r>
          </w:p>
        </w:tc>
        <w:tc>
          <w:tcPr>
            <w:tcW w:w="0" w:type="auto"/>
            <w:vAlign w:val="center"/>
          </w:tcPr>
          <w:p w:rsidR="007004CA" w:rsidRDefault="007004CA" w:rsidP="00566786">
            <w:pPr>
              <w:spacing w:after="0" w:line="240" w:lineRule="auto"/>
              <w:jc w:val="center"/>
            </w:pPr>
            <w:r>
              <w:t>6</w:t>
            </w:r>
          </w:p>
        </w:tc>
      </w:tr>
      <w:tr w:rsidR="007004CA" w:rsidTr="00566786">
        <w:trPr>
          <w:trHeight w:val="20"/>
          <w:jc w:val="center"/>
        </w:trPr>
        <w:tc>
          <w:tcPr>
            <w:tcW w:w="1188" w:type="dxa"/>
            <w:vAlign w:val="center"/>
          </w:tcPr>
          <w:p w:rsidR="007004CA" w:rsidRDefault="007004CA" w:rsidP="000542D7">
            <w:pPr>
              <w:numPr>
                <w:ilvl w:val="0"/>
                <w:numId w:val="35"/>
              </w:numPr>
              <w:spacing w:after="0" w:line="240" w:lineRule="auto"/>
              <w:contextualSpacing/>
              <w:rPr>
                <w:lang w:val="sr-Cyrl-CS"/>
              </w:rPr>
            </w:pPr>
          </w:p>
        </w:tc>
        <w:tc>
          <w:tcPr>
            <w:tcW w:w="4678" w:type="dxa"/>
            <w:vAlign w:val="center"/>
          </w:tcPr>
          <w:p w:rsidR="007004CA" w:rsidRDefault="007004CA" w:rsidP="00566786">
            <w:pPr>
              <w:spacing w:after="0" w:line="240" w:lineRule="auto"/>
              <w:rPr>
                <w:lang w:val="sr-Cyrl-CS"/>
              </w:rPr>
            </w:pPr>
            <w:r>
              <w:rPr>
                <w:lang w:val="sr-Cyrl-CS"/>
              </w:rPr>
              <w:t xml:space="preserve">Технички послови </w:t>
            </w:r>
          </w:p>
        </w:tc>
        <w:tc>
          <w:tcPr>
            <w:tcW w:w="0" w:type="auto"/>
            <w:vAlign w:val="center"/>
          </w:tcPr>
          <w:p w:rsidR="007004CA" w:rsidRDefault="007004CA" w:rsidP="00566786">
            <w:pPr>
              <w:spacing w:after="0" w:line="240" w:lineRule="auto"/>
              <w:jc w:val="center"/>
              <w:rPr>
                <w:lang w:val="sr-Cyrl-CS"/>
              </w:rPr>
            </w:pPr>
            <w:r>
              <w:rPr>
                <w:lang w:val="sr-Cyrl-CS"/>
              </w:rPr>
              <w:t>1</w:t>
            </w:r>
          </w:p>
        </w:tc>
      </w:tr>
      <w:tr w:rsidR="007004CA" w:rsidTr="00566786">
        <w:trPr>
          <w:trHeight w:val="20"/>
          <w:jc w:val="center"/>
        </w:trPr>
        <w:tc>
          <w:tcPr>
            <w:tcW w:w="1188" w:type="dxa"/>
            <w:vAlign w:val="center"/>
          </w:tcPr>
          <w:p w:rsidR="007004CA" w:rsidRDefault="007004CA" w:rsidP="000542D7">
            <w:pPr>
              <w:numPr>
                <w:ilvl w:val="0"/>
                <w:numId w:val="35"/>
              </w:numPr>
              <w:spacing w:after="0" w:line="240" w:lineRule="auto"/>
              <w:contextualSpacing/>
              <w:rPr>
                <w:lang w:val="sr-Cyrl-CS"/>
              </w:rPr>
            </w:pPr>
          </w:p>
        </w:tc>
        <w:tc>
          <w:tcPr>
            <w:tcW w:w="4678" w:type="dxa"/>
            <w:vAlign w:val="center"/>
          </w:tcPr>
          <w:p w:rsidR="007004CA" w:rsidRDefault="007004CA" w:rsidP="00566786">
            <w:pPr>
              <w:spacing w:after="0" w:line="240" w:lineRule="auto"/>
              <w:rPr>
                <w:lang w:val="sr-Cyrl-CS"/>
              </w:rPr>
            </w:pPr>
            <w:r>
              <w:rPr>
                <w:lang w:val="sr-Cyrl-CS"/>
              </w:rPr>
              <w:t>Сарадник за санитарну контролу</w:t>
            </w:r>
          </w:p>
        </w:tc>
        <w:tc>
          <w:tcPr>
            <w:tcW w:w="0" w:type="auto"/>
            <w:vAlign w:val="center"/>
          </w:tcPr>
          <w:p w:rsidR="007004CA" w:rsidRDefault="007004CA" w:rsidP="00566786">
            <w:pPr>
              <w:spacing w:after="0" w:line="240" w:lineRule="auto"/>
              <w:jc w:val="center"/>
              <w:rPr>
                <w:lang w:val="sr-Cyrl-CS"/>
              </w:rPr>
            </w:pPr>
            <w:r>
              <w:rPr>
                <w:lang w:val="sr-Cyrl-CS"/>
              </w:rPr>
              <w:t>1</w:t>
            </w:r>
          </w:p>
        </w:tc>
      </w:tr>
      <w:tr w:rsidR="007004CA" w:rsidTr="00566786">
        <w:trPr>
          <w:trHeight w:val="20"/>
          <w:jc w:val="center"/>
        </w:trPr>
        <w:tc>
          <w:tcPr>
            <w:tcW w:w="5866" w:type="dxa"/>
            <w:gridSpan w:val="2"/>
            <w:vAlign w:val="center"/>
          </w:tcPr>
          <w:p w:rsidR="007004CA" w:rsidRDefault="007004CA" w:rsidP="00566786">
            <w:pPr>
              <w:spacing w:after="0" w:line="240" w:lineRule="auto"/>
              <w:jc w:val="center"/>
              <w:rPr>
                <w:lang w:val="sr-Cyrl-CS"/>
              </w:rPr>
            </w:pPr>
            <w:r>
              <w:rPr>
                <w:lang w:val="sr-Cyrl-CS"/>
              </w:rPr>
              <w:t>УКУПНО:</w:t>
            </w:r>
          </w:p>
        </w:tc>
        <w:tc>
          <w:tcPr>
            <w:tcW w:w="0" w:type="auto"/>
            <w:vAlign w:val="center"/>
          </w:tcPr>
          <w:p w:rsidR="007004CA" w:rsidRPr="0009400A" w:rsidRDefault="007004CA" w:rsidP="00566786">
            <w:pPr>
              <w:spacing w:after="0" w:line="240" w:lineRule="auto"/>
              <w:jc w:val="center"/>
            </w:pPr>
            <w:r>
              <w:t>61</w:t>
            </w:r>
          </w:p>
        </w:tc>
      </w:tr>
    </w:tbl>
    <w:p w:rsidR="007004CA" w:rsidRDefault="007004CA" w:rsidP="007004CA">
      <w:pPr>
        <w:spacing w:after="0" w:line="276" w:lineRule="auto"/>
        <w:jc w:val="both"/>
        <w:rPr>
          <w:lang w:val="sr-Cyrl-CS"/>
        </w:rPr>
      </w:pPr>
    </w:p>
    <w:p w:rsidR="007004CA" w:rsidRDefault="007004CA" w:rsidP="007004CA">
      <w:pPr>
        <w:spacing w:after="0" w:line="276" w:lineRule="auto"/>
        <w:jc w:val="both"/>
        <w:rPr>
          <w:lang w:val="sr-Cyrl-CS"/>
        </w:rPr>
      </w:pPr>
      <w:r>
        <w:rPr>
          <w:lang w:val="sr-Cyrl-CS"/>
        </w:rPr>
        <w:t xml:space="preserve">Напомена: Стручни сарадник психолог ради са 50% радног времена. </w:t>
      </w:r>
    </w:p>
    <w:p w:rsidR="007004CA" w:rsidRDefault="007004CA" w:rsidP="007004CA">
      <w:pPr>
        <w:ind w:firstLine="720"/>
        <w:jc w:val="both"/>
      </w:pPr>
    </w:p>
    <w:p w:rsidR="007004CA" w:rsidRDefault="007004CA" w:rsidP="007004CA">
      <w:pPr>
        <w:ind w:firstLine="720"/>
        <w:jc w:val="both"/>
      </w:pPr>
      <w:r>
        <w:t>Што се тиче кадровских услова, благовремено је вршена замена радника који су на одсуству дужем од месец дана, док је за краћа боловања која су се свакодневно дешавала, реорганизован рад васпитча како би сва деца била збринута и васпитно-образовни рад текао несметано.</w:t>
      </w:r>
    </w:p>
    <w:p w:rsidR="007004CA" w:rsidRDefault="007004CA" w:rsidP="007004CA">
      <w:pPr>
        <w:ind w:firstLine="720"/>
        <w:jc w:val="both"/>
      </w:pPr>
      <w:r>
        <w:t>У децембру 2025.године, у пензију је отишла васпитачица Татјана Цветковић, у радни однос је примљена мед.сестра-васпитач Андријана Младеновић. Једна мед.сестра-васпитач је отишла на одсуство ради одржавања трудноће, на њено место дошла је нова колегиница. У јуну 2026.године у инвалидску пензију одлази васпитачица Славица Перић, док је у августу 2026.године у пензију отишла васпитачица Гордана Перић. Све три васпитачице које смо испратили у пензију у претходној радној години, свој радни век провеле су у нашем вртићу. На њихова места примљене су колегинице васпитачи, са адекватном стручном спремом. У складу са одобрењем Владе Републике Србије а на основу потреба предшколске установе, три раднице су у јулу месецу примљене у стални радни однос.</w:t>
      </w:r>
    </w:p>
    <w:p w:rsidR="007004CA" w:rsidRDefault="007004CA" w:rsidP="007004CA">
      <w:pPr>
        <w:ind w:left="360" w:firstLine="360"/>
        <w:jc w:val="both"/>
        <w:rPr>
          <w:b/>
        </w:rPr>
      </w:pPr>
      <w:r>
        <w:rPr>
          <w:b/>
        </w:rPr>
        <w:t>3.2.Унапређивање материјалних услова за остваривање делатности</w:t>
      </w:r>
    </w:p>
    <w:p w:rsidR="007004CA" w:rsidRPr="009C6D05" w:rsidRDefault="007004CA" w:rsidP="007004CA">
      <w:pPr>
        <w:jc w:val="both"/>
        <w:rPr>
          <w:b/>
          <w:color w:val="000000"/>
          <w:u w:val="single"/>
        </w:rPr>
      </w:pPr>
      <w:r>
        <w:rPr>
          <w:b/>
          <w:color w:val="000000"/>
          <w:u w:val="single"/>
        </w:rPr>
        <w:lastRenderedPageBreak/>
        <w:t>Централни објекат у Великом Градишту</w:t>
      </w:r>
    </w:p>
    <w:p w:rsidR="007004CA" w:rsidRDefault="007004CA" w:rsidP="007004CA">
      <w:pPr>
        <w:ind w:firstLine="720"/>
        <w:jc w:val="both"/>
        <w:rPr>
          <w:color w:val="000000"/>
        </w:rPr>
      </w:pPr>
      <w:r>
        <w:rPr>
          <w:color w:val="000000"/>
        </w:rPr>
        <w:t xml:space="preserve">Централни објекат у Великом Градишту радио је у 15 васпитних група, узраста деце од 6 месеци до поласка у школу. Карактерише га добра материјална опремљеност, централна кухиња у којој се припремају свежи оброци за децу (доручак, ручак и две ужине), пространи хол и двориште око установе, као и фискултурна сала за децу предшколског узраста. Такође објекат је специфичан по соларним панелима и сопственој соларној електрани која доприноси значајним уштедама електричне енергије али и очувању животне средине, што нам je изузетно важно обзиром да смо установа која се бави образовањем деце у раном узрасту када се постављају темељи еколошке свести и бриге за животну средину. </w:t>
      </w:r>
    </w:p>
    <w:p w:rsidR="007004CA" w:rsidRPr="009C6D05" w:rsidRDefault="007004CA" w:rsidP="007004CA">
      <w:pPr>
        <w:ind w:firstLine="720"/>
        <w:jc w:val="both"/>
        <w:rPr>
          <w:color w:val="000000"/>
        </w:rPr>
      </w:pPr>
      <w:r>
        <w:rPr>
          <w:color w:val="000000"/>
        </w:rPr>
        <w:t>Поред деце из Великог Градишта централни објекат похађају деца из села Кусиће, Кумане, али и деца из других села са територије општине, чији родитељи имају потребе за збрињавањем деце на целодневном боравку.</w:t>
      </w:r>
    </w:p>
    <w:p w:rsidR="007004CA" w:rsidRDefault="007004CA" w:rsidP="007004CA">
      <w:pPr>
        <w:jc w:val="both"/>
        <w:rPr>
          <w:b/>
          <w:color w:val="000000"/>
          <w:u w:val="single"/>
        </w:rPr>
      </w:pPr>
      <w:r>
        <w:rPr>
          <w:b/>
          <w:color w:val="000000"/>
          <w:u w:val="single"/>
        </w:rPr>
        <w:t xml:space="preserve">Предшколске групе у селима </w:t>
      </w:r>
    </w:p>
    <w:p w:rsidR="007004CA" w:rsidRPr="003C46D2" w:rsidRDefault="007004CA" w:rsidP="007004CA">
      <w:pPr>
        <w:jc w:val="both"/>
        <w:rPr>
          <w:b/>
          <w:color w:val="000000"/>
          <w:u w:val="single"/>
        </w:rPr>
      </w:pPr>
      <w:r>
        <w:rPr>
          <w:b/>
          <w:color w:val="000000"/>
          <w:u w:val="single"/>
        </w:rPr>
        <w:t xml:space="preserve">Предшколске групе </w:t>
      </w:r>
      <w:r w:rsidR="006631A2">
        <w:rPr>
          <w:b/>
          <w:color w:val="000000"/>
          <w:u w:val="single"/>
        </w:rPr>
        <w:t>у просторијама</w:t>
      </w:r>
      <w:r>
        <w:rPr>
          <w:b/>
          <w:color w:val="000000"/>
          <w:u w:val="single"/>
        </w:rPr>
        <w:t xml:space="preserve"> ОШ „Иво Лола Рибар“ Велико Градиште </w:t>
      </w:r>
    </w:p>
    <w:p w:rsidR="007004CA" w:rsidRPr="003C46D2" w:rsidRDefault="007004CA" w:rsidP="007004CA">
      <w:pPr>
        <w:ind w:firstLine="720"/>
        <w:jc w:val="both"/>
        <w:rPr>
          <w:color w:val="000000"/>
        </w:rPr>
      </w:pPr>
      <w:r>
        <w:rPr>
          <w:color w:val="000000"/>
        </w:rPr>
        <w:t xml:space="preserve">Предшколске групе:  „Лептирић“ у селу Тополовник, „Бубамара“ у селу Кисиљево, „Панда“ у селу Затоње и „Вини Пу“ у селу Пожежено, налазе се у објектима при основним школама у овим местима. Групе похађају деца из села Тополовник, Кисиљево, Бискупље, Рам, Затоње, Кумане и Пожежено. </w:t>
      </w:r>
      <w:bookmarkStart w:id="65" w:name="_Hlk213914767"/>
      <w:r>
        <w:rPr>
          <w:color w:val="000000"/>
        </w:rPr>
        <w:t>Групе су мешовитог узраста деце од 3 до 7 године, групе реализују обавезни припремни програм у години пред полазак у школу.</w:t>
      </w:r>
      <w:bookmarkEnd w:id="65"/>
    </w:p>
    <w:p w:rsidR="007004CA" w:rsidRPr="009C6D05" w:rsidRDefault="007004CA" w:rsidP="007004CA">
      <w:pPr>
        <w:jc w:val="both"/>
        <w:rPr>
          <w:b/>
          <w:color w:val="000000"/>
          <w:u w:val="single"/>
        </w:rPr>
      </w:pPr>
      <w:r>
        <w:rPr>
          <w:b/>
          <w:color w:val="000000"/>
          <w:u w:val="single"/>
        </w:rPr>
        <w:t xml:space="preserve">Предшколске групе </w:t>
      </w:r>
      <w:r w:rsidR="006631A2">
        <w:rPr>
          <w:b/>
          <w:color w:val="000000"/>
          <w:u w:val="single"/>
        </w:rPr>
        <w:t>у просторијама</w:t>
      </w:r>
      <w:r>
        <w:rPr>
          <w:b/>
          <w:color w:val="000000"/>
          <w:u w:val="single"/>
        </w:rPr>
        <w:t xml:space="preserve"> ОШ „Вук Караџић“ Мајиловац</w:t>
      </w:r>
    </w:p>
    <w:p w:rsidR="007004CA" w:rsidRDefault="007004CA" w:rsidP="007004CA">
      <w:pPr>
        <w:ind w:firstLine="720"/>
        <w:jc w:val="both"/>
        <w:rPr>
          <w:color w:val="000000"/>
        </w:rPr>
      </w:pPr>
      <w:r>
        <w:rPr>
          <w:color w:val="000000"/>
        </w:rPr>
        <w:t>Предшколске групе: „Бубамара“ и „Јежурко“ из Мајиловца, „Сунце“ из Сиракова и „Пчелица“ из Курјача, налазе се у објектима при основним школама у овим местима. Групе похађају деца из села Мајиловац, Ђураково, Поповац, Курјаче и Сираково. Групе су мешовитог узраста деце од 3 до 7 године, групе реализују обавезни припремни програм у години пред полазак у школу. Група „Јежурко“ у селу Мајиловац је група деце млађег узраста од 2 до 5 година, отворена је због потреба мештана у том селу, у радној 2025/26.години.</w:t>
      </w:r>
    </w:p>
    <w:p w:rsidR="007004CA" w:rsidRDefault="007004CA" w:rsidP="007004CA">
      <w:pPr>
        <w:jc w:val="both"/>
        <w:rPr>
          <w:b/>
          <w:color w:val="000000"/>
          <w:u w:val="single"/>
        </w:rPr>
      </w:pPr>
      <w:r>
        <w:rPr>
          <w:b/>
          <w:color w:val="000000"/>
          <w:u w:val="single"/>
        </w:rPr>
        <w:t xml:space="preserve">Предшколске групе </w:t>
      </w:r>
      <w:r w:rsidR="006631A2">
        <w:rPr>
          <w:b/>
          <w:color w:val="000000"/>
          <w:u w:val="single"/>
        </w:rPr>
        <w:t>у просторијама</w:t>
      </w:r>
      <w:r>
        <w:rPr>
          <w:b/>
          <w:color w:val="000000"/>
          <w:u w:val="single"/>
        </w:rPr>
        <w:t xml:space="preserve"> ОШ „Миша Живановић“ Средњево - Десине, Царевац и Макце</w:t>
      </w:r>
    </w:p>
    <w:p w:rsidR="007004CA" w:rsidRPr="009C6D05" w:rsidRDefault="007004CA" w:rsidP="007004CA">
      <w:pPr>
        <w:ind w:firstLine="720"/>
        <w:jc w:val="both"/>
        <w:rPr>
          <w:color w:val="000000"/>
        </w:rPr>
      </w:pPr>
      <w:r>
        <w:rPr>
          <w:color w:val="000000"/>
        </w:rPr>
        <w:t>Предшколске групе: „Срцуленце“ у селу Макце, „Срећа“ у селу Десине и „Бубамара“ у селу Царевац, налазе се у објектима при основним школама у овим местима. Групе похађају деца из села Макце, Дољашница, Гарево, Чешљева Бара, Средњево, Десине, Љубиње, Печаница, Камијево, Царевац и Триброде. Групе су мешовитог узраста деце од 3 до 7 године, групе реализују обавезни припремни програм у години пред полазак у школу.</w:t>
      </w:r>
    </w:p>
    <w:p w:rsidR="003E5952" w:rsidRDefault="007004CA" w:rsidP="00717540">
      <w:pPr>
        <w:ind w:firstLine="720"/>
        <w:jc w:val="both"/>
      </w:pPr>
      <w:r>
        <w:t>Што се тиче материјално техничке опремљености, објекти су заштићени и сачувани тако што је комплетна опрема и инсталација правилно и благовремено одржавана.</w:t>
      </w:r>
    </w:p>
    <w:p w:rsidR="007004CA" w:rsidRPr="00717540" w:rsidRDefault="00717540" w:rsidP="007004CA">
      <w:pPr>
        <w:jc w:val="both"/>
      </w:pPr>
      <w:r w:rsidRPr="00717540">
        <w:rPr>
          <w:u w:val="single"/>
        </w:rPr>
        <w:lastRenderedPageBreak/>
        <w:t>Напомена:</w:t>
      </w:r>
      <w:r>
        <w:t xml:space="preserve"> Детаљан п</w:t>
      </w:r>
      <w:r w:rsidR="007004CA" w:rsidRPr="00717540">
        <w:t>риказ извршених радова у току радне 2025/26.радне године и инвестиција у материјалне ресурсе</w:t>
      </w:r>
      <w:r w:rsidRPr="00717540">
        <w:t xml:space="preserve"> налази се на почетку извештаја у поглављу – материјална опремљеност установе.</w:t>
      </w:r>
    </w:p>
    <w:p w:rsidR="007004CA" w:rsidRPr="00D35B5D" w:rsidRDefault="007004CA" w:rsidP="002B1680">
      <w:pPr>
        <w:spacing w:line="259" w:lineRule="auto"/>
        <w:ind w:left="360" w:firstLine="0"/>
        <w:jc w:val="both"/>
        <w:rPr>
          <w:b/>
        </w:rPr>
      </w:pPr>
      <w:r w:rsidRPr="00D35B5D">
        <w:rPr>
          <w:b/>
        </w:rPr>
        <w:t>Извршење Финансијског плана установе</w:t>
      </w:r>
    </w:p>
    <w:p w:rsidR="00D35B5D" w:rsidRPr="00FE3173" w:rsidRDefault="00D35B5D" w:rsidP="00D35B5D">
      <w:pPr>
        <w:ind w:left="360" w:firstLine="360"/>
        <w:jc w:val="both"/>
      </w:pPr>
      <w:r w:rsidRPr="007374D4">
        <w:t>У ПУ</w:t>
      </w:r>
      <w:r>
        <w:t xml:space="preserve"> „Мајски цвет“ Велико Градиште у радној </w:t>
      </w:r>
      <w:r w:rsidRPr="00AA6F51">
        <w:t>202</w:t>
      </w:r>
      <w:r>
        <w:t>5</w:t>
      </w:r>
      <w:r w:rsidRPr="00AA6F51">
        <w:t>/2</w:t>
      </w:r>
      <w:r>
        <w:t>6</w:t>
      </w:r>
      <w:r w:rsidRPr="00AA6F51">
        <w:t>.годин</w:t>
      </w:r>
      <w:r>
        <w:t>и</w:t>
      </w:r>
      <w:r w:rsidRPr="00AA6F51">
        <w:t xml:space="preserve">, </w:t>
      </w:r>
      <w:r>
        <w:t xml:space="preserve">период од 01.09. 2025. – 31.08.2026. године, </w:t>
      </w:r>
      <w:r w:rsidRPr="00AA6F51">
        <w:t>потрошена су средств</w:t>
      </w:r>
      <w:r>
        <w:t>a за:</w:t>
      </w:r>
    </w:p>
    <w:p w:rsidR="00D35B5D" w:rsidRDefault="00D35B5D" w:rsidP="00D35B5D">
      <w:pPr>
        <w:pStyle w:val="ListParagraph"/>
        <w:numPr>
          <w:ilvl w:val="0"/>
          <w:numId w:val="37"/>
        </w:numPr>
        <w:spacing w:line="259" w:lineRule="auto"/>
        <w:jc w:val="both"/>
      </w:pPr>
      <w:r w:rsidRPr="00245C1F">
        <w:t>За плате 6</w:t>
      </w:r>
      <w:r>
        <w:t>1</w:t>
      </w:r>
      <w:r w:rsidRPr="00245C1F">
        <w:t xml:space="preserve"> запослених, који су на платном списку, укупно </w:t>
      </w:r>
      <w:r>
        <w:t>92.462.259,38 дин.</w:t>
      </w:r>
    </w:p>
    <w:p w:rsidR="00D35B5D" w:rsidRPr="00245C1F" w:rsidRDefault="00D35B5D" w:rsidP="00D35B5D">
      <w:pPr>
        <w:pStyle w:val="ListParagraph"/>
        <w:numPr>
          <w:ilvl w:val="0"/>
          <w:numId w:val="37"/>
        </w:numPr>
        <w:spacing w:line="259" w:lineRule="auto"/>
        <w:jc w:val="both"/>
      </w:pPr>
      <w:r w:rsidRPr="00245C1F">
        <w:t xml:space="preserve">За социјалне доприносе на терет послодавца  </w:t>
      </w:r>
      <w:r>
        <w:t>9.262.411,23 дин.</w:t>
      </w:r>
    </w:p>
    <w:p w:rsidR="00D35B5D" w:rsidRPr="00AA6F51" w:rsidRDefault="00D35B5D" w:rsidP="00D35B5D">
      <w:pPr>
        <w:pStyle w:val="ListParagraph"/>
        <w:numPr>
          <w:ilvl w:val="0"/>
          <w:numId w:val="37"/>
        </w:numPr>
        <w:spacing w:line="259" w:lineRule="auto"/>
        <w:jc w:val="both"/>
      </w:pPr>
      <w:r w:rsidRPr="00AA6F51">
        <w:t xml:space="preserve">Од Републичког фонда за здравствено осигурање за трудничко боловање потрошено </w:t>
      </w:r>
    </w:p>
    <w:p w:rsidR="00D35B5D" w:rsidRPr="00AA6F51" w:rsidRDefault="00D35B5D" w:rsidP="00D35B5D">
      <w:pPr>
        <w:pStyle w:val="ListParagraph"/>
        <w:jc w:val="both"/>
      </w:pPr>
      <w:r>
        <w:t>3.789.072,83 дин.</w:t>
      </w:r>
    </w:p>
    <w:p w:rsidR="00D35B5D" w:rsidRPr="00AA6F51" w:rsidRDefault="00D35B5D" w:rsidP="00D35B5D">
      <w:pPr>
        <w:pStyle w:val="ListParagraph"/>
        <w:numPr>
          <w:ilvl w:val="0"/>
          <w:numId w:val="37"/>
        </w:numPr>
        <w:spacing w:line="259" w:lineRule="auto"/>
        <w:jc w:val="both"/>
      </w:pPr>
      <w:r w:rsidRPr="00AA6F51">
        <w:t xml:space="preserve">За путне трошкове потрошено је </w:t>
      </w:r>
      <w:r>
        <w:t>5.254.239,89 дин.</w:t>
      </w:r>
    </w:p>
    <w:p w:rsidR="00D35B5D" w:rsidRPr="00AA6F51" w:rsidRDefault="00D35B5D" w:rsidP="00D35B5D">
      <w:pPr>
        <w:pStyle w:val="ListParagraph"/>
        <w:numPr>
          <w:ilvl w:val="0"/>
          <w:numId w:val="37"/>
        </w:numPr>
        <w:spacing w:line="259" w:lineRule="auto"/>
        <w:jc w:val="both"/>
      </w:pPr>
      <w:r w:rsidRPr="00AA6F51">
        <w:t xml:space="preserve">За сталне трошкове потрошена су средства у износу </w:t>
      </w:r>
      <w:r>
        <w:t xml:space="preserve"> 4.299.595,75 дин.</w:t>
      </w:r>
    </w:p>
    <w:p w:rsidR="00D35B5D" w:rsidRPr="00AA6F51" w:rsidRDefault="00D35B5D" w:rsidP="00D35B5D">
      <w:pPr>
        <w:pStyle w:val="ListParagraph"/>
        <w:numPr>
          <w:ilvl w:val="0"/>
          <w:numId w:val="37"/>
        </w:numPr>
        <w:spacing w:line="259" w:lineRule="auto"/>
        <w:jc w:val="both"/>
      </w:pPr>
      <w:r w:rsidRPr="00AA6F51">
        <w:t xml:space="preserve">За услуге по уговору потрошено је </w:t>
      </w:r>
      <w:r>
        <w:t>2.357.391,49 дин.</w:t>
      </w:r>
    </w:p>
    <w:p w:rsidR="00D35B5D" w:rsidRPr="00AA6F51" w:rsidRDefault="00D35B5D" w:rsidP="00D35B5D">
      <w:pPr>
        <w:pStyle w:val="ListParagraph"/>
        <w:numPr>
          <w:ilvl w:val="0"/>
          <w:numId w:val="37"/>
        </w:numPr>
        <w:spacing w:line="259" w:lineRule="auto"/>
        <w:jc w:val="both"/>
      </w:pPr>
      <w:r w:rsidRPr="00AA6F51">
        <w:t xml:space="preserve">За текуће поправке </w:t>
      </w:r>
      <w:r>
        <w:t>2.275.109,71 дин.</w:t>
      </w:r>
    </w:p>
    <w:p w:rsidR="00D35B5D" w:rsidRPr="00B33D43" w:rsidRDefault="00D35B5D" w:rsidP="00D35B5D">
      <w:pPr>
        <w:pStyle w:val="ListParagraph"/>
        <w:numPr>
          <w:ilvl w:val="0"/>
          <w:numId w:val="37"/>
        </w:numPr>
        <w:spacing w:line="259" w:lineRule="auto"/>
        <w:jc w:val="both"/>
      </w:pPr>
      <w:r w:rsidRPr="00AA6F51">
        <w:t>За материјал, где спадају и намирнице за припремање хране за децу, потрошено је</w:t>
      </w:r>
      <w:r>
        <w:t xml:space="preserve"> 7.899.171,60 дин.</w:t>
      </w:r>
    </w:p>
    <w:p w:rsidR="00D35B5D" w:rsidRDefault="00D35B5D" w:rsidP="00D35B5D">
      <w:pPr>
        <w:pStyle w:val="ListParagraph"/>
        <w:numPr>
          <w:ilvl w:val="0"/>
          <w:numId w:val="37"/>
        </w:numPr>
        <w:spacing w:line="259" w:lineRule="auto"/>
        <w:jc w:val="both"/>
      </w:pPr>
      <w:r w:rsidRPr="00AA6F51">
        <w:t>За куповину опрем</w:t>
      </w:r>
      <w:r>
        <w:t>e 2.901.710,00 дин.</w:t>
      </w:r>
    </w:p>
    <w:p w:rsidR="00D35B5D" w:rsidRDefault="00D35B5D" w:rsidP="00D35B5D">
      <w:pPr>
        <w:pStyle w:val="ListParagraph"/>
        <w:jc w:val="both"/>
        <w:rPr>
          <w:u w:val="single"/>
        </w:rPr>
      </w:pPr>
    </w:p>
    <w:p w:rsidR="00D35B5D" w:rsidRPr="00D35B5D" w:rsidRDefault="00D35B5D" w:rsidP="00D35B5D">
      <w:pPr>
        <w:pStyle w:val="ListParagraph"/>
        <w:jc w:val="both"/>
      </w:pPr>
      <w:r w:rsidRPr="00FE3173">
        <w:rPr>
          <w:u w:val="single"/>
        </w:rPr>
        <w:t>Напомена:</w:t>
      </w:r>
      <w:r>
        <w:t xml:space="preserve"> Стање је дато, дана 31.08.2026.године и обухвата период радне године у складу са школским календаром, од 01.09.2025.године.</w:t>
      </w:r>
    </w:p>
    <w:p w:rsidR="007004CA" w:rsidRDefault="007004CA" w:rsidP="007004CA">
      <w:pPr>
        <w:ind w:firstLine="360"/>
        <w:jc w:val="both"/>
      </w:pPr>
      <w:r>
        <w:t xml:space="preserve">Тачан приказ утрошених финансијских средстава поднет је Финансијским извештајем установе за 2025.годину, који је усвојило Општинско веће, као и Скупштина општине Велико Градиште. </w:t>
      </w:r>
    </w:p>
    <w:p w:rsidR="007004CA" w:rsidRDefault="007004CA" w:rsidP="007004CA">
      <w:pPr>
        <w:ind w:firstLine="360"/>
        <w:jc w:val="both"/>
      </w:pPr>
    </w:p>
    <w:p w:rsidR="007004CA" w:rsidRPr="00E913BE" w:rsidRDefault="007004CA" w:rsidP="000542D7">
      <w:pPr>
        <w:pStyle w:val="ListParagraph"/>
        <w:numPr>
          <w:ilvl w:val="0"/>
          <w:numId w:val="36"/>
        </w:numPr>
        <w:spacing w:line="259" w:lineRule="auto"/>
        <w:jc w:val="both"/>
        <w:rPr>
          <w:b/>
        </w:rPr>
      </w:pPr>
      <w:r w:rsidRPr="00E913BE">
        <w:rPr>
          <w:b/>
        </w:rPr>
        <w:t>Педагошко – инструктивни рад директора и праћење васпитно-образовног рада</w:t>
      </w:r>
    </w:p>
    <w:p w:rsidR="007004CA" w:rsidRDefault="007004CA" w:rsidP="007004CA">
      <w:pPr>
        <w:jc w:val="both"/>
      </w:pPr>
    </w:p>
    <w:p w:rsidR="007004CA" w:rsidRDefault="007004CA" w:rsidP="007004CA">
      <w:pPr>
        <w:jc w:val="both"/>
      </w:pPr>
      <w:r>
        <w:tab/>
        <w:t>Као директор редовно сам пратила рад васпитача и  васпитно – образовни рад. Редовно сам обавештавала запослене и родитеље о правима, обавезама и одговорностима кроз индивидуалне разговоре и састанке, као и о свим питањима од интереса за рад установе.</w:t>
      </w:r>
    </w:p>
    <w:p w:rsidR="007004CA" w:rsidRDefault="007004CA" w:rsidP="007004CA">
      <w:pPr>
        <w:ind w:firstLine="720"/>
        <w:jc w:val="both"/>
      </w:pPr>
      <w:r>
        <w:t>Информације су преношене кроз непосредне састанке – групне и индивидуалне, као и писаним путем, на огласним таблама и путем дигиталних медија, сајта, вибер група.</w:t>
      </w:r>
    </w:p>
    <w:p w:rsidR="007004CA" w:rsidRDefault="007004CA" w:rsidP="007004CA">
      <w:pPr>
        <w:jc w:val="both"/>
        <w:rPr>
          <w:u w:val="single"/>
        </w:rPr>
      </w:pPr>
      <w:r>
        <w:rPr>
          <w:u w:val="single"/>
        </w:rPr>
        <w:t>Приказ реализованих активности у оквиру педагошко-инструктивног рада директора, реализација повремених програма, акција:</w:t>
      </w:r>
    </w:p>
    <w:tbl>
      <w:tblPr>
        <w:tblStyle w:val="TableGrid"/>
        <w:tblW w:w="0" w:type="auto"/>
        <w:tblLook w:val="04A0" w:firstRow="1" w:lastRow="0" w:firstColumn="1" w:lastColumn="0" w:noHBand="0" w:noVBand="1"/>
      </w:tblPr>
      <w:tblGrid>
        <w:gridCol w:w="1165"/>
        <w:gridCol w:w="5068"/>
        <w:gridCol w:w="3117"/>
      </w:tblGrid>
      <w:tr w:rsidR="007004CA" w:rsidTr="00566786">
        <w:tc>
          <w:tcPr>
            <w:tcW w:w="1165" w:type="dxa"/>
          </w:tcPr>
          <w:p w:rsidR="007004CA" w:rsidRDefault="007004CA" w:rsidP="00566786">
            <w:pPr>
              <w:spacing w:line="240" w:lineRule="auto"/>
              <w:ind w:left="0" w:hanging="2"/>
              <w:jc w:val="both"/>
              <w:rPr>
                <w:b/>
              </w:rPr>
            </w:pPr>
            <w:r>
              <w:rPr>
                <w:b/>
              </w:rPr>
              <w:t>Ред.број</w:t>
            </w:r>
          </w:p>
        </w:tc>
        <w:tc>
          <w:tcPr>
            <w:tcW w:w="5068" w:type="dxa"/>
          </w:tcPr>
          <w:p w:rsidR="007004CA" w:rsidRDefault="007004CA" w:rsidP="00566786">
            <w:pPr>
              <w:spacing w:line="240" w:lineRule="auto"/>
              <w:ind w:left="0" w:hanging="2"/>
              <w:jc w:val="both"/>
              <w:rPr>
                <w:b/>
              </w:rPr>
            </w:pPr>
            <w:r>
              <w:rPr>
                <w:b/>
              </w:rPr>
              <w:t>Активност</w:t>
            </w:r>
          </w:p>
        </w:tc>
        <w:tc>
          <w:tcPr>
            <w:tcW w:w="3117" w:type="dxa"/>
          </w:tcPr>
          <w:p w:rsidR="007004CA" w:rsidRDefault="007004CA" w:rsidP="00566786">
            <w:pPr>
              <w:spacing w:line="240" w:lineRule="auto"/>
              <w:ind w:left="0" w:hanging="2"/>
              <w:jc w:val="both"/>
              <w:rPr>
                <w:b/>
              </w:rPr>
            </w:pPr>
            <w:r>
              <w:rPr>
                <w:b/>
              </w:rPr>
              <w:t>Време реалиације</w:t>
            </w:r>
          </w:p>
        </w:tc>
      </w:tr>
      <w:tr w:rsidR="007004CA" w:rsidTr="00566786">
        <w:tc>
          <w:tcPr>
            <w:tcW w:w="1165" w:type="dxa"/>
          </w:tcPr>
          <w:p w:rsidR="007004CA" w:rsidRPr="00FB123C" w:rsidRDefault="007004CA" w:rsidP="00566786">
            <w:pPr>
              <w:spacing w:line="240" w:lineRule="auto"/>
              <w:ind w:left="0" w:hanging="2"/>
              <w:jc w:val="both"/>
            </w:pPr>
            <w:r>
              <w:t xml:space="preserve">1. </w:t>
            </w:r>
          </w:p>
        </w:tc>
        <w:tc>
          <w:tcPr>
            <w:tcW w:w="5068" w:type="dxa"/>
          </w:tcPr>
          <w:p w:rsidR="007004CA" w:rsidRPr="00D70431" w:rsidRDefault="007004CA" w:rsidP="00566786">
            <w:pPr>
              <w:spacing w:line="240" w:lineRule="auto"/>
              <w:ind w:left="0" w:hanging="2"/>
              <w:jc w:val="both"/>
            </w:pPr>
            <w:r w:rsidRPr="00D70431">
              <w:t>Свим групама је дат</w:t>
            </w:r>
            <w:r>
              <w:t>о</w:t>
            </w:r>
            <w:r w:rsidRPr="00D70431">
              <w:t xml:space="preserve"> да попуне табеле где су се</w:t>
            </w:r>
            <w:r>
              <w:t xml:space="preserve"> васпитачи </w:t>
            </w:r>
            <w:r w:rsidRPr="00D70431">
              <w:t xml:space="preserve">изјашњавали шта је групама потребно од материјалних ресурса за квалитетнији рад. На основу тога је планирана </w:t>
            </w:r>
            <w:r w:rsidRPr="00D70431">
              <w:lastRenderedPageBreak/>
              <w:t>набавка опреме као и распоред опреме и средстава који су пристигли путем реализације пројеката</w:t>
            </w:r>
            <w:r>
              <w:t>, планираним средствима и донацијама</w:t>
            </w:r>
            <w:r w:rsidRPr="00D70431">
              <w:t>.</w:t>
            </w:r>
            <w:r>
              <w:t xml:space="preserve"> </w:t>
            </w:r>
          </w:p>
        </w:tc>
        <w:tc>
          <w:tcPr>
            <w:tcW w:w="3117" w:type="dxa"/>
          </w:tcPr>
          <w:p w:rsidR="007004CA" w:rsidRDefault="007004CA" w:rsidP="00566786">
            <w:pPr>
              <w:spacing w:line="240" w:lineRule="auto"/>
              <w:ind w:left="0" w:hanging="2"/>
              <w:jc w:val="both"/>
            </w:pPr>
            <w:r w:rsidRPr="00D70431">
              <w:lastRenderedPageBreak/>
              <w:t>Септембар 202</w:t>
            </w:r>
            <w:r>
              <w:t>5-август 2026</w:t>
            </w:r>
            <w:r w:rsidRPr="00D70431">
              <w:t>.</w:t>
            </w:r>
          </w:p>
          <w:p w:rsidR="007004CA" w:rsidRDefault="007004CA" w:rsidP="00566786">
            <w:pPr>
              <w:spacing w:line="240" w:lineRule="auto"/>
              <w:ind w:left="0" w:hanging="2"/>
              <w:jc w:val="both"/>
            </w:pPr>
          </w:p>
          <w:p w:rsidR="007004CA" w:rsidRDefault="007004CA" w:rsidP="00566786">
            <w:pPr>
              <w:spacing w:line="240" w:lineRule="auto"/>
              <w:ind w:left="0" w:hanging="2"/>
              <w:jc w:val="both"/>
            </w:pPr>
          </w:p>
          <w:p w:rsidR="007004CA" w:rsidRDefault="007004CA" w:rsidP="00566786">
            <w:pPr>
              <w:spacing w:line="240" w:lineRule="auto"/>
              <w:ind w:left="0" w:hanging="2"/>
              <w:jc w:val="both"/>
            </w:pPr>
          </w:p>
          <w:p w:rsidR="007004CA" w:rsidRDefault="007004CA" w:rsidP="00566786">
            <w:pPr>
              <w:spacing w:line="240" w:lineRule="auto"/>
              <w:ind w:left="0" w:hanging="2"/>
              <w:jc w:val="both"/>
            </w:pPr>
          </w:p>
          <w:p w:rsidR="007004CA" w:rsidRDefault="007004CA" w:rsidP="00566786">
            <w:pPr>
              <w:spacing w:line="240" w:lineRule="auto"/>
              <w:ind w:left="0" w:hanging="2"/>
              <w:jc w:val="both"/>
            </w:pPr>
          </w:p>
          <w:p w:rsidR="007004CA" w:rsidRDefault="007004CA" w:rsidP="00566786">
            <w:pPr>
              <w:spacing w:line="240" w:lineRule="auto"/>
              <w:ind w:left="0" w:hanging="2"/>
              <w:jc w:val="both"/>
            </w:pPr>
          </w:p>
          <w:p w:rsidR="007004CA" w:rsidRPr="00D70431" w:rsidRDefault="007004CA" w:rsidP="00566786">
            <w:pPr>
              <w:spacing w:line="240" w:lineRule="auto"/>
              <w:ind w:left="0" w:hanging="2"/>
              <w:jc w:val="both"/>
            </w:pPr>
          </w:p>
        </w:tc>
      </w:tr>
      <w:tr w:rsidR="007004CA" w:rsidTr="00566786">
        <w:trPr>
          <w:trHeight w:val="2699"/>
        </w:trPr>
        <w:tc>
          <w:tcPr>
            <w:tcW w:w="1165" w:type="dxa"/>
          </w:tcPr>
          <w:p w:rsidR="007004CA" w:rsidRPr="007E2DCE" w:rsidRDefault="007004CA" w:rsidP="00566786">
            <w:pPr>
              <w:spacing w:line="240" w:lineRule="auto"/>
              <w:ind w:left="0" w:hanging="2"/>
            </w:pPr>
            <w:r>
              <w:lastRenderedPageBreak/>
              <w:t>2.</w:t>
            </w:r>
          </w:p>
        </w:tc>
        <w:tc>
          <w:tcPr>
            <w:tcW w:w="5068" w:type="dxa"/>
          </w:tcPr>
          <w:p w:rsidR="007004CA" w:rsidRPr="007E2DCE" w:rsidRDefault="007004CA" w:rsidP="00566786">
            <w:pPr>
              <w:spacing w:line="240" w:lineRule="auto"/>
              <w:ind w:left="0" w:hanging="2"/>
              <w:jc w:val="both"/>
            </w:pPr>
            <w:r>
              <w:t>Завршен је унос података у Летопис, за радну 2025/26. годину, летописац је васпитач Дејана Миладиновић.</w:t>
            </w:r>
          </w:p>
        </w:tc>
        <w:tc>
          <w:tcPr>
            <w:tcW w:w="3117" w:type="dxa"/>
          </w:tcPr>
          <w:p w:rsidR="007004CA" w:rsidRDefault="007004CA" w:rsidP="00566786">
            <w:pPr>
              <w:spacing w:line="240" w:lineRule="auto"/>
              <w:ind w:left="0" w:hanging="2"/>
              <w:jc w:val="both"/>
            </w:pPr>
            <w:r>
              <w:t>Август 2026.</w:t>
            </w:r>
          </w:p>
          <w:p w:rsidR="007004CA" w:rsidRDefault="007004CA" w:rsidP="00566786">
            <w:pPr>
              <w:spacing w:line="240" w:lineRule="auto"/>
              <w:ind w:left="0" w:hanging="2"/>
              <w:jc w:val="both"/>
            </w:pPr>
          </w:p>
          <w:p w:rsidR="007004CA" w:rsidRPr="007E2DCE" w:rsidRDefault="007004CA" w:rsidP="00566786">
            <w:pPr>
              <w:spacing w:line="240" w:lineRule="auto"/>
              <w:ind w:left="0" w:hanging="2"/>
              <w:jc w:val="both"/>
            </w:pPr>
          </w:p>
        </w:tc>
      </w:tr>
      <w:tr w:rsidR="007004CA" w:rsidTr="00566786">
        <w:tc>
          <w:tcPr>
            <w:tcW w:w="1165" w:type="dxa"/>
          </w:tcPr>
          <w:p w:rsidR="007004CA" w:rsidRPr="009059ED" w:rsidRDefault="007004CA" w:rsidP="00566786">
            <w:pPr>
              <w:spacing w:line="240" w:lineRule="auto"/>
              <w:ind w:left="0" w:hanging="2"/>
            </w:pPr>
            <w:r>
              <w:t>3.</w:t>
            </w:r>
          </w:p>
        </w:tc>
        <w:tc>
          <w:tcPr>
            <w:tcW w:w="5068" w:type="dxa"/>
          </w:tcPr>
          <w:p w:rsidR="007004CA" w:rsidRDefault="007004CA" w:rsidP="00566786">
            <w:pPr>
              <w:spacing w:line="240" w:lineRule="auto"/>
              <w:ind w:left="0" w:hanging="2"/>
              <w:jc w:val="both"/>
            </w:pPr>
            <w:r>
              <w:t>Директор је уз подршку стручног сарадника педагога (у јануару) као и на крају радне године прегледао сву педагошку документацију (Књиге евиденције о деци и породици и Тематски портфолио).</w:t>
            </w:r>
          </w:p>
          <w:p w:rsidR="007004CA" w:rsidRDefault="007004CA" w:rsidP="00566786">
            <w:pPr>
              <w:spacing w:line="240" w:lineRule="auto"/>
              <w:ind w:left="0" w:hanging="2"/>
              <w:jc w:val="both"/>
            </w:pPr>
          </w:p>
        </w:tc>
        <w:tc>
          <w:tcPr>
            <w:tcW w:w="3117" w:type="dxa"/>
          </w:tcPr>
          <w:p w:rsidR="007004CA" w:rsidRDefault="007004CA" w:rsidP="00566786">
            <w:pPr>
              <w:spacing w:line="240" w:lineRule="auto"/>
              <w:ind w:left="0" w:hanging="2"/>
              <w:jc w:val="both"/>
            </w:pPr>
            <w:r>
              <w:t>Октобар 2025 – фебруар 2026, као и Јул-август 2026.</w:t>
            </w:r>
          </w:p>
        </w:tc>
      </w:tr>
      <w:tr w:rsidR="007004CA" w:rsidTr="00566786">
        <w:tc>
          <w:tcPr>
            <w:tcW w:w="1165" w:type="dxa"/>
          </w:tcPr>
          <w:p w:rsidR="007004CA" w:rsidRPr="007E2DCE" w:rsidRDefault="007004CA" w:rsidP="00566786">
            <w:pPr>
              <w:spacing w:line="240" w:lineRule="auto"/>
              <w:ind w:left="0" w:hanging="2"/>
            </w:pPr>
            <w:r>
              <w:t>4.</w:t>
            </w:r>
          </w:p>
        </w:tc>
        <w:tc>
          <w:tcPr>
            <w:tcW w:w="5068" w:type="dxa"/>
          </w:tcPr>
          <w:p w:rsidR="007004CA" w:rsidRDefault="007004CA" w:rsidP="00566786">
            <w:pPr>
              <w:spacing w:line="240" w:lineRule="auto"/>
              <w:ind w:left="0" w:hanging="2"/>
              <w:jc w:val="both"/>
            </w:pPr>
            <w:r>
              <w:t>Директор је креирао и уз подршку стручног актива за развојно планирање и тима за самовредновање реализовао радионицу „Није тешко бити тим“ за све запослене, у оквиру самовредновања и развојног планирања на нивоу установе. Радионица је реализована 01.октобра 2025.године, сви запослени су учествовали у раду.</w:t>
            </w:r>
          </w:p>
        </w:tc>
        <w:tc>
          <w:tcPr>
            <w:tcW w:w="3117" w:type="dxa"/>
          </w:tcPr>
          <w:p w:rsidR="007004CA" w:rsidRPr="007E2DCE" w:rsidRDefault="007004CA" w:rsidP="00566786">
            <w:pPr>
              <w:spacing w:line="240" w:lineRule="auto"/>
              <w:ind w:left="0" w:hanging="2"/>
              <w:jc w:val="both"/>
            </w:pPr>
            <w:r>
              <w:t>Септембар / октобар 2025.</w:t>
            </w:r>
          </w:p>
        </w:tc>
      </w:tr>
      <w:tr w:rsidR="007004CA" w:rsidTr="00566786">
        <w:tc>
          <w:tcPr>
            <w:tcW w:w="1165" w:type="dxa"/>
          </w:tcPr>
          <w:p w:rsidR="007004CA" w:rsidRDefault="007004CA" w:rsidP="00566786">
            <w:pPr>
              <w:spacing w:line="240" w:lineRule="auto"/>
              <w:ind w:left="0" w:hanging="2"/>
              <w:jc w:val="both"/>
            </w:pPr>
            <w:r>
              <w:t>5.</w:t>
            </w:r>
          </w:p>
        </w:tc>
        <w:tc>
          <w:tcPr>
            <w:tcW w:w="5068" w:type="dxa"/>
          </w:tcPr>
          <w:p w:rsidR="007004CA" w:rsidRDefault="007004CA" w:rsidP="00566786">
            <w:pPr>
              <w:spacing w:line="240" w:lineRule="auto"/>
              <w:ind w:left="0" w:hanging="2"/>
              <w:jc w:val="both"/>
            </w:pPr>
            <w:r>
              <w:t>Програм за Дечију недељу и реализација планираних активности, под слоганом „Имам право да се играм, маштам, стварам и у бољи свет претварам“.</w:t>
            </w:r>
          </w:p>
          <w:p w:rsidR="007004CA" w:rsidRDefault="007004CA" w:rsidP="00566786">
            <w:pPr>
              <w:spacing w:line="240" w:lineRule="auto"/>
              <w:ind w:left="0" w:hanging="2"/>
              <w:jc w:val="both"/>
            </w:pPr>
            <w:r>
              <w:t>Велики „Дечији маскенбал“ као посебна манифестација на нивоу заједнице која је реализована у оквиру Дечије недеље, на градском тргу Младена Милорадовића у Великом Градишту.</w:t>
            </w:r>
          </w:p>
          <w:p w:rsidR="007004CA" w:rsidRDefault="007004CA" w:rsidP="00566786">
            <w:pPr>
              <w:spacing w:line="240" w:lineRule="auto"/>
              <w:ind w:left="0" w:hanging="2"/>
              <w:jc w:val="both"/>
            </w:pPr>
            <w:r>
              <w:t xml:space="preserve">Реализоване су и следеће активности: Посета председнику Општине, посета библиотеци, посета полицијској станици, посета зеленој пијаци, музеју, метеоролошкој станици, Дому здравља, позоришна представа за сву децу у холу вртића. Узајамне посете деце  - деца из вртића из Великог Градишта посетила су децу у подручним групама у селима Кисиљево и </w:t>
            </w:r>
            <w:r>
              <w:lastRenderedPageBreak/>
              <w:t>Макце. Партнерство са породицом кроз различите видове сарадње, подршке и размене (клубови родитеља, радионице, заједничке акције...) У сарадњи са Црвеним крстом реализована је трка „За срећније детињство“.</w:t>
            </w:r>
          </w:p>
        </w:tc>
        <w:tc>
          <w:tcPr>
            <w:tcW w:w="3117" w:type="dxa"/>
          </w:tcPr>
          <w:p w:rsidR="007004CA" w:rsidRDefault="007004CA" w:rsidP="00566786">
            <w:pPr>
              <w:spacing w:line="240" w:lineRule="auto"/>
              <w:ind w:left="0" w:hanging="2"/>
              <w:jc w:val="both"/>
            </w:pPr>
            <w:r>
              <w:lastRenderedPageBreak/>
              <w:t>06.-10.10.2025.године</w:t>
            </w:r>
          </w:p>
          <w:p w:rsidR="007004CA" w:rsidRDefault="007004CA" w:rsidP="00566786">
            <w:pPr>
              <w:spacing w:line="240" w:lineRule="auto"/>
              <w:ind w:left="0" w:hanging="2"/>
              <w:jc w:val="both"/>
            </w:pPr>
          </w:p>
          <w:p w:rsidR="007004CA" w:rsidRDefault="007004CA" w:rsidP="00566786">
            <w:pPr>
              <w:spacing w:line="240" w:lineRule="auto"/>
              <w:ind w:left="0" w:hanging="2"/>
              <w:jc w:val="both"/>
            </w:pPr>
          </w:p>
          <w:p w:rsidR="007004CA" w:rsidRDefault="007004CA" w:rsidP="00566786">
            <w:pPr>
              <w:spacing w:line="240" w:lineRule="auto"/>
              <w:ind w:left="0" w:hanging="2"/>
              <w:jc w:val="both"/>
            </w:pPr>
          </w:p>
          <w:p w:rsidR="007004CA" w:rsidRDefault="007004CA" w:rsidP="00566786">
            <w:pPr>
              <w:spacing w:line="240" w:lineRule="auto"/>
              <w:ind w:left="0" w:hanging="2"/>
              <w:jc w:val="both"/>
            </w:pPr>
          </w:p>
          <w:p w:rsidR="007004CA" w:rsidRDefault="007004CA" w:rsidP="00566786">
            <w:pPr>
              <w:spacing w:line="240" w:lineRule="auto"/>
              <w:ind w:left="0" w:hanging="2"/>
              <w:jc w:val="both"/>
            </w:pPr>
            <w:r>
              <w:t>09.10.2025.године</w:t>
            </w:r>
          </w:p>
        </w:tc>
      </w:tr>
      <w:tr w:rsidR="007004CA" w:rsidTr="00566786">
        <w:tc>
          <w:tcPr>
            <w:tcW w:w="1165" w:type="dxa"/>
          </w:tcPr>
          <w:p w:rsidR="007004CA" w:rsidRDefault="007004CA" w:rsidP="00566786">
            <w:pPr>
              <w:spacing w:line="240" w:lineRule="auto"/>
              <w:ind w:left="0" w:hanging="2"/>
              <w:jc w:val="both"/>
            </w:pPr>
            <w:r>
              <w:t>6.</w:t>
            </w:r>
          </w:p>
        </w:tc>
        <w:tc>
          <w:tcPr>
            <w:tcW w:w="5068" w:type="dxa"/>
          </w:tcPr>
          <w:p w:rsidR="007004CA" w:rsidRDefault="007004CA" w:rsidP="00566786">
            <w:pPr>
              <w:spacing w:line="240" w:lineRule="auto"/>
              <w:ind w:left="0" w:hanging="2"/>
              <w:jc w:val="both"/>
            </w:pPr>
            <w:r>
              <w:t>Обележавање Међународног дана здраве хране, у сарадњи са Домом здравља и поливалентном службом.</w:t>
            </w:r>
          </w:p>
        </w:tc>
        <w:tc>
          <w:tcPr>
            <w:tcW w:w="3117" w:type="dxa"/>
          </w:tcPr>
          <w:p w:rsidR="007004CA" w:rsidRDefault="007004CA" w:rsidP="00566786">
            <w:pPr>
              <w:spacing w:line="240" w:lineRule="auto"/>
              <w:ind w:left="0" w:hanging="2"/>
              <w:jc w:val="both"/>
            </w:pPr>
            <w:r>
              <w:t>16.10.2025. године</w:t>
            </w:r>
          </w:p>
        </w:tc>
      </w:tr>
      <w:tr w:rsidR="007004CA" w:rsidTr="00566786">
        <w:tc>
          <w:tcPr>
            <w:tcW w:w="1165" w:type="dxa"/>
          </w:tcPr>
          <w:p w:rsidR="007004CA" w:rsidRDefault="007004CA" w:rsidP="00566786">
            <w:pPr>
              <w:spacing w:line="240" w:lineRule="auto"/>
              <w:ind w:left="0" w:hanging="2"/>
              <w:jc w:val="both"/>
            </w:pPr>
            <w:r>
              <w:t>7.</w:t>
            </w:r>
          </w:p>
        </w:tc>
        <w:tc>
          <w:tcPr>
            <w:tcW w:w="5068" w:type="dxa"/>
          </w:tcPr>
          <w:p w:rsidR="007004CA" w:rsidRDefault="007004CA" w:rsidP="00566786">
            <w:pPr>
              <w:spacing w:line="240" w:lineRule="auto"/>
              <w:ind w:left="0" w:hanging="2"/>
              <w:jc w:val="both"/>
            </w:pPr>
            <w:r>
              <w:t>Припреме и реализација програма за Дан установе 24.11.2025.године</w:t>
            </w:r>
          </w:p>
        </w:tc>
        <w:tc>
          <w:tcPr>
            <w:tcW w:w="3117" w:type="dxa"/>
          </w:tcPr>
          <w:p w:rsidR="007004CA" w:rsidRDefault="007004CA" w:rsidP="00566786">
            <w:pPr>
              <w:spacing w:line="240" w:lineRule="auto"/>
              <w:ind w:left="0" w:hanging="2"/>
              <w:jc w:val="both"/>
            </w:pPr>
            <w:r>
              <w:t>24.11.2025. године</w:t>
            </w:r>
          </w:p>
        </w:tc>
      </w:tr>
      <w:tr w:rsidR="007004CA" w:rsidTr="00566786">
        <w:tc>
          <w:tcPr>
            <w:tcW w:w="1165" w:type="dxa"/>
          </w:tcPr>
          <w:p w:rsidR="007004CA" w:rsidRDefault="007004CA" w:rsidP="00566786">
            <w:pPr>
              <w:spacing w:line="240" w:lineRule="auto"/>
              <w:ind w:left="0" w:hanging="2"/>
              <w:jc w:val="both"/>
            </w:pPr>
            <w:r>
              <w:t>8.</w:t>
            </w:r>
          </w:p>
        </w:tc>
        <w:tc>
          <w:tcPr>
            <w:tcW w:w="5068" w:type="dxa"/>
          </w:tcPr>
          <w:p w:rsidR="007004CA" w:rsidRDefault="007004CA" w:rsidP="00566786">
            <w:pPr>
              <w:spacing w:line="240" w:lineRule="auto"/>
              <w:ind w:left="0" w:hanging="2"/>
              <w:jc w:val="both"/>
            </w:pPr>
            <w:r>
              <w:t>Фокус групе са родитељима, представницима свих васпитних група у циљу израде новог Развојног плана установе.</w:t>
            </w:r>
          </w:p>
        </w:tc>
        <w:tc>
          <w:tcPr>
            <w:tcW w:w="3117" w:type="dxa"/>
          </w:tcPr>
          <w:p w:rsidR="007004CA" w:rsidRDefault="007004CA" w:rsidP="00566786">
            <w:pPr>
              <w:spacing w:line="240" w:lineRule="auto"/>
              <w:ind w:left="0" w:hanging="2"/>
              <w:jc w:val="both"/>
            </w:pPr>
            <w:r>
              <w:t>10.12.2025. године</w:t>
            </w:r>
          </w:p>
        </w:tc>
      </w:tr>
      <w:tr w:rsidR="007004CA" w:rsidTr="00566786">
        <w:tc>
          <w:tcPr>
            <w:tcW w:w="1165" w:type="dxa"/>
          </w:tcPr>
          <w:p w:rsidR="007004CA" w:rsidRDefault="007004CA" w:rsidP="00566786">
            <w:pPr>
              <w:spacing w:line="240" w:lineRule="auto"/>
              <w:ind w:left="0" w:hanging="2"/>
              <w:jc w:val="both"/>
            </w:pPr>
            <w:r>
              <w:t>9.</w:t>
            </w:r>
          </w:p>
        </w:tc>
        <w:tc>
          <w:tcPr>
            <w:tcW w:w="5068" w:type="dxa"/>
          </w:tcPr>
          <w:p w:rsidR="007004CA" w:rsidRDefault="007004CA" w:rsidP="00566786">
            <w:pPr>
              <w:spacing w:line="240" w:lineRule="auto"/>
              <w:ind w:left="0" w:hanging="2"/>
              <w:jc w:val="both"/>
            </w:pPr>
            <w:r>
              <w:t>Хоризонтална размена, посета ПУ „Ласта“ Голубац са практичарима из наше установе.</w:t>
            </w:r>
          </w:p>
        </w:tc>
        <w:tc>
          <w:tcPr>
            <w:tcW w:w="3117" w:type="dxa"/>
          </w:tcPr>
          <w:p w:rsidR="007004CA" w:rsidRDefault="007004CA" w:rsidP="00566786">
            <w:pPr>
              <w:spacing w:line="240" w:lineRule="auto"/>
              <w:ind w:left="0" w:hanging="2"/>
              <w:jc w:val="both"/>
            </w:pPr>
            <w:r>
              <w:t>Децембар 2025. године</w:t>
            </w:r>
          </w:p>
        </w:tc>
      </w:tr>
      <w:tr w:rsidR="007004CA" w:rsidTr="00566786">
        <w:tc>
          <w:tcPr>
            <w:tcW w:w="1165" w:type="dxa"/>
          </w:tcPr>
          <w:p w:rsidR="007004CA" w:rsidRDefault="007004CA" w:rsidP="00566786">
            <w:pPr>
              <w:spacing w:line="240" w:lineRule="auto"/>
              <w:ind w:left="0" w:hanging="2"/>
              <w:jc w:val="both"/>
            </w:pPr>
            <w:r>
              <w:t>10.</w:t>
            </w:r>
          </w:p>
        </w:tc>
        <w:tc>
          <w:tcPr>
            <w:tcW w:w="5068" w:type="dxa"/>
          </w:tcPr>
          <w:p w:rsidR="007004CA" w:rsidRDefault="007004CA" w:rsidP="00566786">
            <w:pPr>
              <w:spacing w:line="240" w:lineRule="auto"/>
              <w:ind w:left="0" w:hanging="2"/>
              <w:jc w:val="both"/>
            </w:pPr>
            <w:r>
              <w:t>Посете групама са стручним сарадницима са циљем унапређивања рада и усклађивања са програмом „Године узлета“. Непосредан педагошко инструктивни рад директора реализован је у 70% група, док су саветодавни разговори кроз различите педагошке ситуације обављани са свим практичарима.</w:t>
            </w:r>
          </w:p>
        </w:tc>
        <w:tc>
          <w:tcPr>
            <w:tcW w:w="3117" w:type="dxa"/>
          </w:tcPr>
          <w:p w:rsidR="007004CA" w:rsidRDefault="007004CA" w:rsidP="00566786">
            <w:pPr>
              <w:spacing w:line="240" w:lineRule="auto"/>
              <w:ind w:left="0" w:hanging="2"/>
              <w:jc w:val="both"/>
            </w:pPr>
            <w:r>
              <w:t>Континуирано.</w:t>
            </w:r>
          </w:p>
        </w:tc>
      </w:tr>
      <w:tr w:rsidR="007004CA" w:rsidTr="00566786">
        <w:tc>
          <w:tcPr>
            <w:tcW w:w="1165" w:type="dxa"/>
          </w:tcPr>
          <w:p w:rsidR="007004CA" w:rsidRDefault="007004CA" w:rsidP="00566786">
            <w:pPr>
              <w:spacing w:line="240" w:lineRule="auto"/>
              <w:ind w:left="0" w:hanging="2"/>
              <w:jc w:val="both"/>
            </w:pPr>
            <w:r>
              <w:t>11.</w:t>
            </w:r>
          </w:p>
        </w:tc>
        <w:tc>
          <w:tcPr>
            <w:tcW w:w="5068" w:type="dxa"/>
          </w:tcPr>
          <w:p w:rsidR="007004CA" w:rsidRDefault="007004CA" w:rsidP="00566786">
            <w:pPr>
              <w:spacing w:line="240" w:lineRule="auto"/>
              <w:ind w:left="0" w:hanging="2"/>
              <w:jc w:val="both"/>
            </w:pPr>
            <w:r>
              <w:t>Индивидуални разговори са родитељима и након тога са васпитачима, стручним сарадницима, заједнички разговори према потреби – педагошке ситуације.</w:t>
            </w:r>
          </w:p>
        </w:tc>
        <w:tc>
          <w:tcPr>
            <w:tcW w:w="3117" w:type="dxa"/>
          </w:tcPr>
          <w:p w:rsidR="007004CA" w:rsidRDefault="007004CA" w:rsidP="00566786">
            <w:pPr>
              <w:spacing w:line="240" w:lineRule="auto"/>
              <w:ind w:left="0" w:hanging="2"/>
              <w:jc w:val="both"/>
            </w:pPr>
            <w:r>
              <w:t>Континуирано, током  године</w:t>
            </w:r>
          </w:p>
        </w:tc>
      </w:tr>
      <w:tr w:rsidR="007004CA" w:rsidTr="00566786">
        <w:tc>
          <w:tcPr>
            <w:tcW w:w="1165" w:type="dxa"/>
          </w:tcPr>
          <w:p w:rsidR="007004CA" w:rsidRDefault="007004CA" w:rsidP="00566786">
            <w:pPr>
              <w:spacing w:line="240" w:lineRule="auto"/>
              <w:ind w:left="0" w:hanging="2"/>
              <w:jc w:val="both"/>
            </w:pPr>
            <w:r>
              <w:t>12.</w:t>
            </w:r>
          </w:p>
        </w:tc>
        <w:tc>
          <w:tcPr>
            <w:tcW w:w="5068" w:type="dxa"/>
          </w:tcPr>
          <w:p w:rsidR="007004CA" w:rsidRDefault="007004CA" w:rsidP="00566786">
            <w:pPr>
              <w:spacing w:line="240" w:lineRule="auto"/>
              <w:ind w:left="0" w:hanging="2"/>
              <w:jc w:val="both"/>
            </w:pPr>
            <w:r>
              <w:t xml:space="preserve">Хоризонтална размена између практичара на нивоу установе, примери за учење, приче о пројекту, презентовање и дискусија, развијање праксе „критичког пријатеља“. </w:t>
            </w:r>
          </w:p>
        </w:tc>
        <w:tc>
          <w:tcPr>
            <w:tcW w:w="3117" w:type="dxa"/>
          </w:tcPr>
          <w:p w:rsidR="007004CA" w:rsidRDefault="007004CA" w:rsidP="00566786">
            <w:pPr>
              <w:spacing w:line="240" w:lineRule="auto"/>
              <w:ind w:left="0" w:hanging="2"/>
              <w:jc w:val="both"/>
            </w:pPr>
            <w:r>
              <w:t>Јануар  2025.године</w:t>
            </w:r>
          </w:p>
        </w:tc>
      </w:tr>
      <w:tr w:rsidR="007004CA" w:rsidTr="00566786">
        <w:tc>
          <w:tcPr>
            <w:tcW w:w="1165" w:type="dxa"/>
          </w:tcPr>
          <w:p w:rsidR="007004CA" w:rsidRDefault="007004CA" w:rsidP="00566786">
            <w:pPr>
              <w:spacing w:line="240" w:lineRule="auto"/>
              <w:ind w:left="0" w:hanging="2"/>
              <w:jc w:val="both"/>
            </w:pPr>
            <w:r>
              <w:t>13.</w:t>
            </w:r>
          </w:p>
        </w:tc>
        <w:tc>
          <w:tcPr>
            <w:tcW w:w="5068" w:type="dxa"/>
          </w:tcPr>
          <w:p w:rsidR="007004CA" w:rsidRDefault="007004CA" w:rsidP="00566786">
            <w:pPr>
              <w:shd w:val="clear" w:color="auto" w:fill="FFFFFF"/>
              <w:spacing w:line="240" w:lineRule="auto"/>
              <w:ind w:left="0" w:hanging="2"/>
              <w:jc w:val="center"/>
            </w:pPr>
            <w:r>
              <w:t xml:space="preserve">Реализовано акционо истраживање у сарадњи са психологом на тему: </w:t>
            </w:r>
          </w:p>
          <w:p w:rsidR="007004CA" w:rsidRPr="00A63C45" w:rsidRDefault="007004CA" w:rsidP="00566786">
            <w:pPr>
              <w:shd w:val="clear" w:color="auto" w:fill="FFFFFF"/>
              <w:spacing w:line="240" w:lineRule="auto"/>
              <w:ind w:left="0" w:hanging="2"/>
              <w:jc w:val="center"/>
              <w:rPr>
                <w:color w:val="222222"/>
              </w:rPr>
            </w:pPr>
            <w:r w:rsidRPr="00857F43">
              <w:rPr>
                <w:color w:val="222222"/>
              </w:rPr>
              <w:t>БЕЗБЕДНОСТ ДЕЦЕ НА ИНТЕРНЕТУ И ДЕЉЕЊЕ ДИГИТЛНИХ САДРЖАЈА У ВРТИЋУ</w:t>
            </w:r>
          </w:p>
          <w:p w:rsidR="007004CA" w:rsidRPr="00B90EE1" w:rsidRDefault="007004CA" w:rsidP="00566786">
            <w:pPr>
              <w:shd w:val="clear" w:color="auto" w:fill="FFFFFF"/>
              <w:spacing w:line="240" w:lineRule="auto"/>
              <w:ind w:left="0" w:hanging="2"/>
              <w:jc w:val="center"/>
              <w:rPr>
                <w:bCs/>
                <w:color w:val="1F1F1F"/>
                <w:highlight w:val="white"/>
              </w:rPr>
            </w:pPr>
            <w:r w:rsidRPr="00857F43">
              <w:rPr>
                <w:bCs/>
                <w:color w:val="000000"/>
              </w:rPr>
              <w:t xml:space="preserve">(Испитивање </w:t>
            </w:r>
            <w:r w:rsidRPr="00857F43">
              <w:rPr>
                <w:bCs/>
                <w:color w:val="1F1F1F"/>
                <w:highlight w:val="white"/>
              </w:rPr>
              <w:t>ставова родитеља о коришћењу дигиталних уређаја код деце, безбедности деце на интернету и пракси вртића у погледу дељења фотографија и других дигиталних садржаја)</w:t>
            </w:r>
          </w:p>
        </w:tc>
        <w:tc>
          <w:tcPr>
            <w:tcW w:w="3117" w:type="dxa"/>
          </w:tcPr>
          <w:p w:rsidR="007004CA" w:rsidRDefault="007004CA" w:rsidP="00566786">
            <w:pPr>
              <w:spacing w:line="240" w:lineRule="auto"/>
              <w:ind w:left="0" w:hanging="2"/>
              <w:jc w:val="both"/>
            </w:pPr>
            <w:r>
              <w:t>Јануар 2026.</w:t>
            </w:r>
          </w:p>
        </w:tc>
      </w:tr>
      <w:tr w:rsidR="007004CA" w:rsidTr="00566786">
        <w:tc>
          <w:tcPr>
            <w:tcW w:w="1165" w:type="dxa"/>
          </w:tcPr>
          <w:p w:rsidR="007004CA" w:rsidRDefault="007004CA" w:rsidP="00566786">
            <w:pPr>
              <w:spacing w:line="240" w:lineRule="auto"/>
              <w:ind w:left="0" w:hanging="2"/>
              <w:jc w:val="both"/>
            </w:pPr>
            <w:r>
              <w:t>14.</w:t>
            </w:r>
          </w:p>
        </w:tc>
        <w:tc>
          <w:tcPr>
            <w:tcW w:w="5068" w:type="dxa"/>
          </w:tcPr>
          <w:p w:rsidR="007004CA" w:rsidRDefault="007004CA" w:rsidP="00566786">
            <w:pPr>
              <w:shd w:val="clear" w:color="auto" w:fill="FFFFFF"/>
              <w:spacing w:line="240" w:lineRule="auto"/>
              <w:ind w:left="0" w:hanging="2"/>
              <w:jc w:val="center"/>
            </w:pPr>
            <w:r>
              <w:t>Реализован још један циклус програма за породице „Снажни од почетка – дајмо им крила“</w:t>
            </w:r>
          </w:p>
        </w:tc>
        <w:tc>
          <w:tcPr>
            <w:tcW w:w="3117" w:type="dxa"/>
          </w:tcPr>
          <w:p w:rsidR="007004CA" w:rsidRDefault="007004CA" w:rsidP="00566786">
            <w:pPr>
              <w:spacing w:line="240" w:lineRule="auto"/>
              <w:ind w:left="0" w:hanging="2"/>
              <w:jc w:val="both"/>
            </w:pPr>
            <w:r>
              <w:t>Март – мај 2026.</w:t>
            </w:r>
          </w:p>
        </w:tc>
      </w:tr>
      <w:tr w:rsidR="007004CA" w:rsidTr="00566786">
        <w:tc>
          <w:tcPr>
            <w:tcW w:w="1165" w:type="dxa"/>
          </w:tcPr>
          <w:p w:rsidR="007004CA" w:rsidRDefault="007004CA" w:rsidP="00566786">
            <w:pPr>
              <w:spacing w:line="240" w:lineRule="auto"/>
              <w:ind w:left="0" w:hanging="2"/>
              <w:jc w:val="both"/>
            </w:pPr>
            <w:r>
              <w:t>15.</w:t>
            </w:r>
          </w:p>
        </w:tc>
        <w:tc>
          <w:tcPr>
            <w:tcW w:w="5068" w:type="dxa"/>
          </w:tcPr>
          <w:p w:rsidR="007004CA" w:rsidRDefault="007004CA" w:rsidP="00566786">
            <w:pPr>
              <w:shd w:val="clear" w:color="auto" w:fill="FFFFFF"/>
              <w:spacing w:line="240" w:lineRule="auto"/>
              <w:ind w:left="0" w:hanging="2"/>
              <w:jc w:val="center"/>
            </w:pPr>
            <w:r>
              <w:t xml:space="preserve">Организована хоризонтална размена са ПУ „Љубица Вребалов“ из Пожаревца, посета </w:t>
            </w:r>
            <w:r>
              <w:lastRenderedPageBreak/>
              <w:t>објекту „Пчелица“, учешће је узело 10 практичара.</w:t>
            </w:r>
          </w:p>
        </w:tc>
        <w:tc>
          <w:tcPr>
            <w:tcW w:w="3117" w:type="dxa"/>
          </w:tcPr>
          <w:p w:rsidR="007004CA" w:rsidRDefault="007004CA" w:rsidP="00566786">
            <w:pPr>
              <w:spacing w:line="240" w:lineRule="auto"/>
              <w:ind w:left="0" w:hanging="2"/>
              <w:jc w:val="both"/>
            </w:pPr>
            <w:r>
              <w:lastRenderedPageBreak/>
              <w:t>Април 2026.</w:t>
            </w:r>
          </w:p>
        </w:tc>
      </w:tr>
      <w:tr w:rsidR="007004CA" w:rsidTr="00566786">
        <w:tc>
          <w:tcPr>
            <w:tcW w:w="1165" w:type="dxa"/>
          </w:tcPr>
          <w:p w:rsidR="007004CA" w:rsidRDefault="007004CA" w:rsidP="00566786">
            <w:pPr>
              <w:spacing w:line="240" w:lineRule="auto"/>
              <w:ind w:left="0" w:hanging="2"/>
              <w:jc w:val="both"/>
            </w:pPr>
            <w:r>
              <w:t>16.</w:t>
            </w:r>
          </w:p>
        </w:tc>
        <w:tc>
          <w:tcPr>
            <w:tcW w:w="5068" w:type="dxa"/>
          </w:tcPr>
          <w:p w:rsidR="007004CA" w:rsidRDefault="007004CA" w:rsidP="00566786">
            <w:pPr>
              <w:shd w:val="clear" w:color="auto" w:fill="FFFFFF"/>
              <w:spacing w:line="240" w:lineRule="auto"/>
              <w:ind w:left="0" w:hanging="2"/>
              <w:jc w:val="center"/>
            </w:pPr>
            <w:r>
              <w:t>Креирана презентација и реализована трибина са запосленима и родитељима на тему „Полазак детета у вртић – заједничка припремс кроз узајамни процес прилагођавања“</w:t>
            </w:r>
          </w:p>
        </w:tc>
        <w:tc>
          <w:tcPr>
            <w:tcW w:w="3117" w:type="dxa"/>
          </w:tcPr>
          <w:p w:rsidR="007004CA" w:rsidRDefault="007004CA" w:rsidP="00566786">
            <w:pPr>
              <w:spacing w:line="240" w:lineRule="auto"/>
              <w:ind w:left="0" w:hanging="2"/>
              <w:jc w:val="both"/>
            </w:pPr>
            <w:r>
              <w:t>12. јун 2026.</w:t>
            </w:r>
          </w:p>
        </w:tc>
      </w:tr>
      <w:tr w:rsidR="007004CA" w:rsidTr="00566786">
        <w:tc>
          <w:tcPr>
            <w:tcW w:w="1165" w:type="dxa"/>
          </w:tcPr>
          <w:p w:rsidR="007004CA" w:rsidRDefault="007004CA" w:rsidP="00566786">
            <w:pPr>
              <w:spacing w:line="240" w:lineRule="auto"/>
              <w:ind w:left="0" w:hanging="2"/>
              <w:jc w:val="both"/>
            </w:pPr>
            <w:r>
              <w:t>17.</w:t>
            </w:r>
          </w:p>
        </w:tc>
        <w:tc>
          <w:tcPr>
            <w:tcW w:w="5068" w:type="dxa"/>
          </w:tcPr>
          <w:p w:rsidR="007004CA" w:rsidRDefault="007004CA" w:rsidP="00566786">
            <w:pPr>
              <w:shd w:val="clear" w:color="auto" w:fill="FFFFFF"/>
              <w:spacing w:line="240" w:lineRule="auto"/>
              <w:ind w:left="0" w:hanging="2"/>
              <w:jc w:val="center"/>
            </w:pPr>
            <w:r>
              <w:t>Креиране радионице за васпитаче са смерницама и предлозима за креорање просторних целина</w:t>
            </w:r>
          </w:p>
        </w:tc>
        <w:tc>
          <w:tcPr>
            <w:tcW w:w="3117" w:type="dxa"/>
          </w:tcPr>
          <w:p w:rsidR="007004CA" w:rsidRDefault="007004CA" w:rsidP="00566786">
            <w:pPr>
              <w:spacing w:line="240" w:lineRule="auto"/>
              <w:ind w:left="0" w:hanging="2"/>
              <w:jc w:val="both"/>
            </w:pPr>
            <w:r>
              <w:t>Август 2026.</w:t>
            </w:r>
          </w:p>
        </w:tc>
      </w:tr>
    </w:tbl>
    <w:p w:rsidR="007004CA" w:rsidRDefault="007004CA" w:rsidP="007004CA">
      <w:pPr>
        <w:jc w:val="both"/>
        <w:rPr>
          <w:b/>
        </w:rPr>
      </w:pPr>
    </w:p>
    <w:p w:rsidR="007004CA" w:rsidRPr="00A63C45" w:rsidRDefault="007004CA" w:rsidP="007004CA">
      <w:pPr>
        <w:jc w:val="both"/>
        <w:rPr>
          <w:b/>
        </w:rPr>
      </w:pPr>
      <w:r>
        <w:rPr>
          <w:b/>
        </w:rPr>
        <w:t>А</w:t>
      </w:r>
      <w:r w:rsidRPr="00A63C45">
        <w:rPr>
          <w:b/>
        </w:rPr>
        <w:t>ктивности директора као педагошког саветника и стицање лиценце за директора у образовању</w:t>
      </w:r>
    </w:p>
    <w:p w:rsidR="007004CA" w:rsidRDefault="007004CA" w:rsidP="007004CA">
      <w:pPr>
        <w:shd w:val="clear" w:color="auto" w:fill="FFFFFF"/>
        <w:spacing w:after="0" w:line="240" w:lineRule="auto"/>
        <w:jc w:val="center"/>
      </w:pPr>
      <w:r>
        <w:t xml:space="preserve">У току претходне године, у сарадњи са стручним сарадником – психологом реализовала сам акционо истраживање на тему: </w:t>
      </w:r>
    </w:p>
    <w:p w:rsidR="007004CA" w:rsidRPr="00A63C45" w:rsidRDefault="007004CA" w:rsidP="007004CA">
      <w:pPr>
        <w:shd w:val="clear" w:color="auto" w:fill="FFFFFF"/>
        <w:spacing w:after="0" w:line="240" w:lineRule="auto"/>
        <w:jc w:val="center"/>
        <w:rPr>
          <w:color w:val="222222"/>
        </w:rPr>
      </w:pPr>
      <w:r>
        <w:t xml:space="preserve"> </w:t>
      </w:r>
      <w:r w:rsidRPr="00857F43">
        <w:rPr>
          <w:color w:val="222222"/>
        </w:rPr>
        <w:t>БЕЗБЕДНОСТ ДЕЦЕ НА ИНТЕРНЕТУ И ДЕЉЕЊЕ ДИГИТЛНИХ САДРЖАЈА У ВРТИЋУ</w:t>
      </w:r>
    </w:p>
    <w:p w:rsidR="007004CA" w:rsidRDefault="007004CA" w:rsidP="007004CA">
      <w:pPr>
        <w:shd w:val="clear" w:color="auto" w:fill="FFFFFF"/>
        <w:spacing w:after="0" w:line="240" w:lineRule="auto"/>
        <w:ind w:firstLine="720"/>
        <w:jc w:val="both"/>
        <w:rPr>
          <w:bCs/>
          <w:color w:val="1F1F1F"/>
          <w:highlight w:val="white"/>
        </w:rPr>
      </w:pPr>
      <w:r>
        <w:rPr>
          <w:bCs/>
          <w:color w:val="1F1F1F"/>
          <w:highlight w:val="white"/>
        </w:rPr>
        <w:t xml:space="preserve">Рад је за циљ имао унапређивање праксе предшколске установе у погледу дељења дигиталних садржаја у различитим медијима. У складу са тим у току је израда посебног правилника. </w:t>
      </w:r>
    </w:p>
    <w:p w:rsidR="007004CA" w:rsidRDefault="007004CA" w:rsidP="007004CA">
      <w:pPr>
        <w:shd w:val="clear" w:color="auto" w:fill="FFFFFF"/>
        <w:spacing w:after="0" w:line="240" w:lineRule="auto"/>
        <w:ind w:firstLine="360"/>
        <w:jc w:val="both"/>
        <w:rPr>
          <w:bCs/>
          <w:color w:val="1F1F1F"/>
          <w:highlight w:val="white"/>
        </w:rPr>
      </w:pPr>
      <w:r>
        <w:rPr>
          <w:bCs/>
          <w:color w:val="1F1F1F"/>
          <w:highlight w:val="white"/>
        </w:rPr>
        <w:t>Ово истраживање је испитивањем ове важне теме доприноло, самовредновању рада установе као и унапређивању постојеће праксе.</w:t>
      </w:r>
    </w:p>
    <w:p w:rsidR="007004CA" w:rsidRPr="003301E2" w:rsidRDefault="007004CA" w:rsidP="007004CA">
      <w:pPr>
        <w:shd w:val="clear" w:color="auto" w:fill="FFFFFF"/>
        <w:spacing w:after="0" w:line="240" w:lineRule="auto"/>
        <w:ind w:firstLine="360"/>
        <w:jc w:val="both"/>
        <w:rPr>
          <w:bCs/>
          <w:color w:val="1F1F1F"/>
          <w:highlight w:val="white"/>
          <w:u w:val="single"/>
        </w:rPr>
      </w:pPr>
      <w:r>
        <w:rPr>
          <w:bCs/>
          <w:color w:val="1F1F1F"/>
          <w:highlight w:val="white"/>
        </w:rPr>
        <w:t xml:space="preserve">Овај истраживачки рад представљен је и комисији за лиценцу директора у Министарству просвете, где сам успешно </w:t>
      </w:r>
      <w:r w:rsidRPr="003301E2">
        <w:rPr>
          <w:bCs/>
          <w:color w:val="1F1F1F"/>
          <w:highlight w:val="white"/>
          <w:u w:val="single"/>
        </w:rPr>
        <w:t>у марту 2026.године, положила испит за лиценцу директора.</w:t>
      </w:r>
    </w:p>
    <w:p w:rsidR="007004CA" w:rsidRDefault="007004CA" w:rsidP="007004CA">
      <w:pPr>
        <w:jc w:val="both"/>
        <w:rPr>
          <w:b/>
        </w:rPr>
      </w:pPr>
    </w:p>
    <w:p w:rsidR="007004CA" w:rsidRDefault="007004CA" w:rsidP="007004CA">
      <w:pPr>
        <w:ind w:firstLine="720"/>
        <w:jc w:val="both"/>
        <w:rPr>
          <w:b/>
        </w:rPr>
      </w:pPr>
      <w:r>
        <w:rPr>
          <w:b/>
        </w:rPr>
        <w:t>5.1.Рад Васпитно – образовног већа</w:t>
      </w:r>
    </w:p>
    <w:p w:rsidR="007004CA" w:rsidRDefault="007004CA" w:rsidP="007004CA">
      <w:pPr>
        <w:ind w:firstLine="720"/>
        <w:jc w:val="both"/>
      </w:pPr>
      <w:r>
        <w:t>Седницама Васпитно-образовног већа руководи директор. На седницама стручног већа разматрана су бројна питања и проблематика која је углавном везана за непосредан рад са децом. У току радне године укупно је одржано 8 седница Васпитно-образовног већа.</w:t>
      </w:r>
    </w:p>
    <w:p w:rsidR="007004CA" w:rsidRDefault="007004CA" w:rsidP="007004CA">
      <w:pPr>
        <w:ind w:firstLine="720"/>
        <w:jc w:val="both"/>
      </w:pPr>
      <w:r>
        <w:t>Разматрана су бројна питања и предлози са циљем грађења реалног програма, јачања компетенција васпитача и стварања инспиративне средине за боравак деце. На Већу је између осталог дат предлог програма за једнодневни излет, дато је позитивно мишљење на нови Развојни план установе за период 2026-2030.година, оформљена је  Комисија за пријем деце у установу за радну 2026/27.годину, дато је позитивно мишљење за напредовање у звању (стицање звања педагошки саветник) колегиници стручном сараднику психологу Марији Стојановић и тд.</w:t>
      </w:r>
    </w:p>
    <w:p w:rsidR="00C900E1" w:rsidRDefault="00C900E1" w:rsidP="007004CA">
      <w:pPr>
        <w:jc w:val="both"/>
        <w:rPr>
          <w:b/>
        </w:rPr>
      </w:pPr>
    </w:p>
    <w:p w:rsidR="007004CA" w:rsidRDefault="007004CA" w:rsidP="007004CA">
      <w:pPr>
        <w:jc w:val="both"/>
        <w:rPr>
          <w:b/>
        </w:rPr>
      </w:pPr>
      <w:r>
        <w:rPr>
          <w:b/>
        </w:rPr>
        <w:t>5.2. Рад стручних тимова и актива</w:t>
      </w:r>
    </w:p>
    <w:p w:rsidR="007004CA" w:rsidRDefault="007004CA" w:rsidP="007004CA">
      <w:pPr>
        <w:ind w:firstLine="720"/>
        <w:jc w:val="both"/>
      </w:pPr>
      <w:r>
        <w:lastRenderedPageBreak/>
        <w:t>У току радне 2025/26.године, на основу годишњих извештаја о раду тимова, које су координатори поднели директору, заседали су следећи тимови и активи:</w:t>
      </w:r>
    </w:p>
    <w:p w:rsidR="00D35B5D" w:rsidRPr="00D14EFF" w:rsidRDefault="00D35B5D" w:rsidP="00D35B5D">
      <w:pPr>
        <w:jc w:val="both"/>
      </w:pPr>
      <w:r>
        <w:t xml:space="preserve">* Тим за заштиту од </w:t>
      </w:r>
      <w:r w:rsidRPr="00D14EFF">
        <w:t>ДНЗЗ – 5 седниц</w:t>
      </w:r>
      <w:r>
        <w:t>a</w:t>
      </w:r>
    </w:p>
    <w:p w:rsidR="00D35B5D" w:rsidRPr="000D06D8" w:rsidRDefault="00D35B5D" w:rsidP="00D35B5D">
      <w:pPr>
        <w:jc w:val="both"/>
      </w:pPr>
      <w:r>
        <w:t xml:space="preserve">* Тим за самовредновање  </w:t>
      </w:r>
      <w:r w:rsidRPr="00DA1475">
        <w:t xml:space="preserve">- </w:t>
      </w:r>
      <w:r>
        <w:t xml:space="preserve">5 </w:t>
      </w:r>
      <w:r w:rsidRPr="00DA1475">
        <w:t>седниц</w:t>
      </w:r>
      <w:r>
        <w:t>а</w:t>
      </w:r>
    </w:p>
    <w:p w:rsidR="00D35B5D" w:rsidRDefault="00D35B5D" w:rsidP="00D35B5D">
      <w:pPr>
        <w:jc w:val="both"/>
      </w:pPr>
      <w:r>
        <w:t>* Актив за развојно планирање  - 3 седнице</w:t>
      </w:r>
    </w:p>
    <w:p w:rsidR="00D35B5D" w:rsidRPr="00D14EFF" w:rsidRDefault="00D35B5D" w:rsidP="00D35B5D">
      <w:pPr>
        <w:jc w:val="both"/>
      </w:pPr>
      <w:r>
        <w:t>* Тим за инклузивно образовање – 4 седнице + тимови за подршку деци</w:t>
      </w:r>
    </w:p>
    <w:p w:rsidR="00D35B5D" w:rsidRDefault="00D35B5D" w:rsidP="00D35B5D">
      <w:pPr>
        <w:jc w:val="both"/>
      </w:pPr>
      <w:r>
        <w:t>* Тим за обезбеђивање квалитета и развој установе – 5 седница</w:t>
      </w:r>
    </w:p>
    <w:p w:rsidR="00D35B5D" w:rsidRPr="00D14EFF" w:rsidRDefault="00D35B5D" w:rsidP="00D35B5D">
      <w:pPr>
        <w:jc w:val="both"/>
      </w:pPr>
      <w:r>
        <w:t>* Актив јаслених група – 6 седницa</w:t>
      </w:r>
    </w:p>
    <w:p w:rsidR="00D35B5D" w:rsidRDefault="00D35B5D" w:rsidP="00D35B5D">
      <w:pPr>
        <w:jc w:val="both"/>
      </w:pPr>
      <w:r>
        <w:t>* Актив група у години пред полазак у школу – 3 седнице</w:t>
      </w:r>
    </w:p>
    <w:p w:rsidR="00D35B5D" w:rsidRDefault="00D35B5D" w:rsidP="00D35B5D">
      <w:pPr>
        <w:jc w:val="both"/>
      </w:pPr>
      <w:r>
        <w:t>* Актив ментора и приправника – 3 седнице</w:t>
      </w:r>
    </w:p>
    <w:p w:rsidR="00D35B5D" w:rsidRDefault="00D35B5D" w:rsidP="00D35B5D">
      <w:pPr>
        <w:jc w:val="both"/>
      </w:pPr>
      <w:r>
        <w:t>* Актив за развијање предшколског прграма –  3 седнице</w:t>
      </w:r>
    </w:p>
    <w:p w:rsidR="00D35B5D" w:rsidRDefault="00D35B5D" w:rsidP="00D35B5D">
      <w:pPr>
        <w:jc w:val="both"/>
      </w:pPr>
      <w:r>
        <w:t>* Тим за транзицију и активности укључивања у заједницу – 3 седнице</w:t>
      </w:r>
    </w:p>
    <w:p w:rsidR="00D35B5D" w:rsidRPr="00BF0145" w:rsidRDefault="00D35B5D" w:rsidP="00D35B5D">
      <w:pPr>
        <w:jc w:val="both"/>
      </w:pPr>
      <w:r>
        <w:t>* Тим за професионални развој –  4 седнице</w:t>
      </w:r>
    </w:p>
    <w:p w:rsidR="00D35B5D" w:rsidRDefault="00D35B5D" w:rsidP="00D35B5D">
      <w:pPr>
        <w:jc w:val="both"/>
      </w:pPr>
      <w:r>
        <w:t>* Тим за уређење заједничких простора  - 6 седница</w:t>
      </w:r>
    </w:p>
    <w:p w:rsidR="00D35B5D" w:rsidRDefault="00D35B5D" w:rsidP="00D35B5D">
      <w:pPr>
        <w:jc w:val="both"/>
      </w:pPr>
      <w:r>
        <w:t>* Тим за маркетинг установе – 3 седнице</w:t>
      </w:r>
    </w:p>
    <w:p w:rsidR="00D35B5D" w:rsidRDefault="00D35B5D" w:rsidP="00D35B5D">
      <w:pPr>
        <w:jc w:val="both"/>
      </w:pPr>
      <w:r>
        <w:t>* Тим за безбедност – 3 седнице</w:t>
      </w:r>
    </w:p>
    <w:p w:rsidR="00D35B5D" w:rsidRDefault="00D35B5D" w:rsidP="00D35B5D">
      <w:pPr>
        <w:jc w:val="both"/>
      </w:pPr>
      <w:r>
        <w:t>* Тим за плес – 4 седнице</w:t>
      </w:r>
    </w:p>
    <w:p w:rsidR="007004CA" w:rsidRDefault="007004CA" w:rsidP="007004CA">
      <w:pPr>
        <w:ind w:firstLine="720"/>
        <w:jc w:val="both"/>
      </w:pPr>
      <w:r>
        <w:t>Сви стручни активи и тимови, односно њихови координатори поднели су директору полугодишње и годишње извештаје о раду, где су ближе приказане актуелне теме и садржаји којима су се практичари бавили.</w:t>
      </w:r>
    </w:p>
    <w:p w:rsidR="007004CA" w:rsidRDefault="007004CA" w:rsidP="007004CA">
      <w:pPr>
        <w:ind w:firstLine="720"/>
        <w:jc w:val="both"/>
      </w:pPr>
      <w:r>
        <w:t>У улози руководиоца присуствовала сам свим састанцима и седницима стручних тимова, изузев појединих састанака (Тим за плес, ТИО -а, Тим за уређење заједничких простора), када сам била одсутна из вртића.</w:t>
      </w:r>
    </w:p>
    <w:p w:rsidR="007004CA" w:rsidRDefault="007004CA" w:rsidP="007004CA">
      <w:pPr>
        <w:ind w:firstLine="720"/>
        <w:jc w:val="both"/>
      </w:pPr>
      <w:r>
        <w:t>Поред стручних тимова, директор је формирао и  неформалне тимове за реализацију манифестација „Дечији маскенбал“ и „Обележавање Дана установе“, њих су чинили васпитачи прве, односно друге смене у централном објекту, као и васпитачи из васпитних група са децом старијег узраста, пред полазак у школу. Циљ је био равномерна подела задужења приликом реализације догађаја, између свих учесника у раду.</w:t>
      </w:r>
    </w:p>
    <w:p w:rsidR="00330D9A" w:rsidRDefault="007004CA" w:rsidP="00C900E1">
      <w:pPr>
        <w:ind w:firstLine="720"/>
        <w:jc w:val="both"/>
      </w:pPr>
      <w:r>
        <w:t xml:space="preserve">Сарадња, комуникација међу свим тимовима, заједничко учешће у реализацији активности, обезбеђују висок ниво у реализацији свих циљева и задатака које постављамо као приоритетне ради обезбеђивања квалитета и развоја установе. Састајање координатора свих стручних тимова у оквиру Тима за обезбеђивање квалитета и развој установе, даје </w:t>
      </w:r>
      <w:r>
        <w:lastRenderedPageBreak/>
        <w:t>посебну димензију и доприноси операционализацији кључних задатака како би се постигао квалитет.</w:t>
      </w:r>
    </w:p>
    <w:p w:rsidR="007004CA" w:rsidRDefault="007004CA" w:rsidP="007004CA">
      <w:pPr>
        <w:spacing w:after="0" w:line="276" w:lineRule="auto"/>
        <w:jc w:val="both"/>
        <w:rPr>
          <w:rFonts w:eastAsia="Calibri"/>
          <w:b/>
          <w:lang w:val="sr-Cyrl-CS"/>
        </w:rPr>
      </w:pPr>
      <w:r>
        <w:rPr>
          <w:rFonts w:eastAsia="Calibri"/>
          <w:b/>
          <w:lang w:val="sr-Cyrl-CS"/>
        </w:rPr>
        <w:t xml:space="preserve"> 5.3.Праћење инклузивног програма рада</w:t>
      </w:r>
    </w:p>
    <w:p w:rsidR="007004CA" w:rsidRDefault="007004CA" w:rsidP="007004CA">
      <w:pPr>
        <w:spacing w:after="0" w:line="276" w:lineRule="auto"/>
        <w:jc w:val="both"/>
        <w:rPr>
          <w:rFonts w:eastAsia="Calibri"/>
          <w:lang w:val="sr-Cyrl-CS"/>
        </w:rPr>
      </w:pPr>
      <w:r>
        <w:rPr>
          <w:rFonts w:eastAsia="Calibri"/>
          <w:lang w:val="sr-Cyrl-CS"/>
        </w:rPr>
        <w:tab/>
      </w:r>
    </w:p>
    <w:p w:rsidR="007004CA" w:rsidRDefault="007004CA" w:rsidP="007004CA">
      <w:pPr>
        <w:tabs>
          <w:tab w:val="left" w:pos="975"/>
        </w:tabs>
        <w:spacing w:after="0" w:line="276" w:lineRule="auto"/>
        <w:jc w:val="both"/>
        <w:rPr>
          <w:rFonts w:eastAsia="Calibri"/>
          <w:lang w:val="sr-Cyrl-CS"/>
        </w:rPr>
      </w:pPr>
      <w:r>
        <w:rPr>
          <w:rFonts w:eastAsia="Calibri"/>
          <w:lang w:val="sr-Cyrl-CS"/>
        </w:rPr>
        <w:tab/>
        <w:t xml:space="preserve">Сматрајући да напредак сваког друштва почива на развоју толеранције и отворености за различитост, установа је и у овој години посебну пажњу поклонила овом сегменту рада. Предшколска установа је отворена према свима. У 2025/26.години установу је </w:t>
      </w:r>
      <w:r w:rsidRPr="003C34AD">
        <w:rPr>
          <w:rFonts w:eastAsia="Calibri"/>
          <w:lang w:val="sr-Cyrl-CS"/>
        </w:rPr>
        <w:t>похађа</w:t>
      </w:r>
      <w:r>
        <w:rPr>
          <w:rFonts w:eastAsia="Calibri"/>
          <w:lang w:val="sr-Cyrl-CS"/>
        </w:rPr>
        <w:t>ло</w:t>
      </w:r>
      <w:r w:rsidRPr="003C34AD">
        <w:rPr>
          <w:rFonts w:eastAsia="Calibri"/>
          <w:lang w:val="sr-Cyrl-CS"/>
        </w:rPr>
        <w:t xml:space="preserve"> 3 детета </w:t>
      </w:r>
      <w:r w:rsidRPr="00EA2AC2">
        <w:rPr>
          <w:rFonts w:eastAsia="Calibri"/>
          <w:lang w:val="sr-Cyrl-CS"/>
        </w:rPr>
        <w:t xml:space="preserve">са потребом </w:t>
      </w:r>
      <w:r>
        <w:rPr>
          <w:rFonts w:eastAsia="Calibri"/>
          <w:lang w:val="sr-Cyrl-CS"/>
        </w:rPr>
        <w:t>за додатном подршком, односно  израђеним педагошким профилом, док је још троје деце било у фази праћења и пружања потребне подршке, при чему се посебно води рачуна о индивидуализацији у раду са децом. Наш вртић похађају и деца из материјално угрожених породица, која не плаћају вртић. Остварена је сарадња са Интерресорном комисијом, како би се обезбедили адекватни услови за што бољу адаптацију и социјализацију деце, те су стручни сарадници- психолог и логопед били стални односно повремени чланови ИРК. Једно дете похађа установу уз подршку одраслог лица у договору са мајком, лице има лиценцу личног пратиоца. Поштујући мере безбедности и очувања здравља, укључивали смо родитеље као активне сараднике у васпитно образовном раду, акценат је првенствено био на индивидуализованом приступу у раду са децом која имају сметње у развоју. У вртић се уписују и деца са препоруком Центра за социјални рад, у оквиру социјалне инклузије, где је овде такође успостављена сардња и комуникација са Центром, по питању деце где је међусекторска сарадња била од посебног значаја.</w:t>
      </w:r>
    </w:p>
    <w:p w:rsidR="007004CA" w:rsidRDefault="007004CA" w:rsidP="007004CA">
      <w:pPr>
        <w:tabs>
          <w:tab w:val="left" w:pos="975"/>
        </w:tabs>
        <w:spacing w:after="0" w:line="276" w:lineRule="auto"/>
        <w:jc w:val="both"/>
        <w:rPr>
          <w:rFonts w:eastAsia="Calibri"/>
          <w:lang w:val="sr-Cyrl-CS"/>
        </w:rPr>
      </w:pPr>
      <w:r>
        <w:rPr>
          <w:rFonts w:eastAsia="Calibri"/>
          <w:lang w:val="sr-Cyrl-CS"/>
        </w:rPr>
        <w:tab/>
        <w:t xml:space="preserve">Педагошки профили које имају деца којој је потребно обезбедити додатну подршку, су се редовно допуњавали у овом периоду, праћењем мера као и допуном односно ажурирањем података у педагошким профилима деце,  бавили су се тимови за подршку детету, које за свако дете чине васпитачи детета, родитељи и стручни сарадници. </w:t>
      </w:r>
    </w:p>
    <w:p w:rsidR="007004CA" w:rsidRPr="00934800" w:rsidRDefault="007004CA" w:rsidP="007004CA">
      <w:pPr>
        <w:tabs>
          <w:tab w:val="left" w:pos="975"/>
        </w:tabs>
        <w:spacing w:after="0" w:line="276" w:lineRule="auto"/>
        <w:jc w:val="both"/>
        <w:rPr>
          <w:rFonts w:eastAsia="Calibri"/>
        </w:rPr>
      </w:pPr>
      <w:r>
        <w:rPr>
          <w:rFonts w:eastAsia="Calibri"/>
          <w:lang w:val="sr-Cyrl-CS"/>
        </w:rPr>
        <w:tab/>
        <w:t>Циљ нам је да наша установа буде место погодно за боравак све деце, место где се поштује и негује различитост, где се заједништво гради на принципима реалних потреба и могућностима сваког појединца.</w:t>
      </w:r>
    </w:p>
    <w:p w:rsidR="007004CA" w:rsidRDefault="007004CA" w:rsidP="007004CA">
      <w:pPr>
        <w:tabs>
          <w:tab w:val="left" w:pos="975"/>
        </w:tabs>
        <w:spacing w:after="0" w:line="276" w:lineRule="auto"/>
        <w:jc w:val="both"/>
        <w:rPr>
          <w:rFonts w:eastAsia="Calibri"/>
          <w:lang w:val="sr-Cyrl-CS"/>
        </w:rPr>
      </w:pPr>
      <w:r>
        <w:rPr>
          <w:rFonts w:eastAsia="Calibri"/>
          <w:lang w:val="sr-Cyrl-CS"/>
        </w:rPr>
        <w:tab/>
      </w:r>
    </w:p>
    <w:p w:rsidR="007004CA" w:rsidRDefault="007004CA" w:rsidP="007004CA">
      <w:pPr>
        <w:jc w:val="both"/>
        <w:rPr>
          <w:b/>
        </w:rPr>
      </w:pPr>
      <w:r>
        <w:rPr>
          <w:b/>
        </w:rPr>
        <w:t>5.4.Праћење стручног усавршавања васпитача</w:t>
      </w:r>
    </w:p>
    <w:p w:rsidR="007004CA" w:rsidRDefault="001069C7" w:rsidP="007004CA">
      <w:pPr>
        <w:jc w:val="both"/>
      </w:pPr>
      <w:r>
        <w:rPr>
          <w:b/>
        </w:rPr>
        <w:tab/>
      </w:r>
      <w:r w:rsidR="007004CA">
        <w:rPr>
          <w:b/>
        </w:rPr>
        <w:tab/>
      </w:r>
      <w:r w:rsidR="007004CA">
        <w:t>Професионални развој васпитача је сложен процес, који подразумева стално развијање компетенција васпитача, ради квалитетнијег обављања посла и унапређивања праксе. Саставни и обавезни део  професионалног развоја јесте стручно усавршавање.</w:t>
      </w:r>
    </w:p>
    <w:p w:rsidR="007004CA" w:rsidRDefault="007004CA" w:rsidP="007004CA">
      <w:pPr>
        <w:jc w:val="both"/>
      </w:pPr>
      <w:r>
        <w:tab/>
      </w:r>
      <w:r w:rsidR="001069C7">
        <w:tab/>
      </w:r>
      <w:r>
        <w:t>Сви васпитачи, стручни сарадници и мед.сестре-васпитачи сачинили су Лични план професионалног развоја за 202</w:t>
      </w:r>
      <w:r w:rsidR="00C729DE">
        <w:t>6</w:t>
      </w:r>
      <w:r>
        <w:t>/2</w:t>
      </w:r>
      <w:r w:rsidR="00C729DE">
        <w:t>7</w:t>
      </w:r>
      <w:r>
        <w:t>.годину, такође поднели су и Извештај о стручном усавршавању у радној 202</w:t>
      </w:r>
      <w:r w:rsidR="00C729DE">
        <w:t>5</w:t>
      </w:r>
      <w:r>
        <w:t>/2</w:t>
      </w:r>
      <w:r w:rsidR="00C729DE">
        <w:t>6</w:t>
      </w:r>
      <w:r>
        <w:t>.години.</w:t>
      </w:r>
    </w:p>
    <w:p w:rsidR="007004CA" w:rsidRDefault="007004CA" w:rsidP="007004CA">
      <w:pPr>
        <w:ind w:firstLine="720"/>
        <w:jc w:val="both"/>
      </w:pPr>
      <w:r>
        <w:t>Стручно усавршавање запослених пратио је и Тим за професионални развој, који је формиран на нивоу установе и који је поднео извештај о реализованим облицима хоризонталне размене, као и стручних скупова и акредитованих обука које су запослени похађали.</w:t>
      </w:r>
    </w:p>
    <w:p w:rsidR="007004CA" w:rsidRPr="000C300D" w:rsidRDefault="000C300D" w:rsidP="000C300D">
      <w:pPr>
        <w:ind w:firstLine="720"/>
        <w:jc w:val="both"/>
      </w:pPr>
      <w:r w:rsidRPr="000C300D">
        <w:rPr>
          <w:i/>
          <w:u w:val="single"/>
        </w:rPr>
        <w:lastRenderedPageBreak/>
        <w:t>Напомена:</w:t>
      </w:r>
      <w:r>
        <w:t xml:space="preserve"> табела са приказом реализованих облика стручног усавршавања налази се у поглављу стручно усавршавање запослених.</w:t>
      </w:r>
      <w:bookmarkStart w:id="66" w:name="_Hlk239412910"/>
    </w:p>
    <w:bookmarkEnd w:id="66"/>
    <w:p w:rsidR="007004CA" w:rsidRDefault="007004CA" w:rsidP="000542D7">
      <w:pPr>
        <w:pStyle w:val="ListParagraph"/>
        <w:numPr>
          <w:ilvl w:val="0"/>
          <w:numId w:val="38"/>
        </w:numPr>
        <w:spacing w:line="259" w:lineRule="auto"/>
        <w:jc w:val="both"/>
        <w:rPr>
          <w:b/>
        </w:rPr>
      </w:pPr>
      <w:r>
        <w:rPr>
          <w:b/>
        </w:rPr>
        <w:t>Самовредновање рада установе</w:t>
      </w:r>
    </w:p>
    <w:p w:rsidR="007004CA" w:rsidRDefault="007004CA" w:rsidP="007004CA">
      <w:pPr>
        <w:jc w:val="both"/>
      </w:pPr>
      <w:r>
        <w:tab/>
        <w:t>Тим за самовредновање је у току радне 2025/26. године, одржао шест</w:t>
      </w:r>
      <w:r w:rsidRPr="00DB6F9B">
        <w:t xml:space="preserve"> </w:t>
      </w:r>
      <w:r>
        <w:t>састанака. На састанцима је дефинисан план рада тима, са договореном динамиком и оквирном поделом задужења унутар тима. У првој половини ове радне године тим је вредновао најслабије, односно најјаче показатеље из циклуса вредновања све четири области у циљу израде новог Развојног плана установе</w:t>
      </w:r>
      <w:r w:rsidRPr="005C1580">
        <w:rPr>
          <w:u w:val="single"/>
        </w:rPr>
        <w:t>.</w:t>
      </w:r>
      <w:r>
        <w:t xml:space="preserve"> На састанцима је договарано који ће се инструменти користити, као и план израде и прилагођавања инструмената из водича за самовредновање рада предшколских установа. Договорене су циљне групе и како ће у основи тећи истраживачки процес. Организована је и реалиозована радионица са свим запосленима под називом „Није тешко бити тим“. Организована је фокус група са родитељима, члановима Управног одбора и представницима локалне заједнице, где су добијени и обрађени резултати коју су предлог родитеља за унапређивање рада установе. Такође спроведено је мини истраживање и пуштен је упитник свим родитељима о задовољству радом вртића, ово истраживање тим је спровео уз подршку стручног сарадника психолога. Реализовано је и консултовање са децом свих узраста. Након што се завршио процес прикупљања података уследила је обрада и анализа података. На основу тога Тим за самовредновање је у сарадњи са Активом за развојно планирање учествовао у изради Развојног плана установе за период од 2026. до 2030.године. </w:t>
      </w:r>
    </w:p>
    <w:p w:rsidR="007004CA" w:rsidRDefault="007004CA" w:rsidP="007004CA">
      <w:pPr>
        <w:ind w:firstLine="720"/>
        <w:jc w:val="both"/>
      </w:pPr>
      <w:r>
        <w:t>Чланови тима осмислили су и представили процес самовредновања и  предлоге свих актера односно циљних група, у заједничким просторима установе. Процес прикупљања података и самовредновања рада установе постао је видљив у простору и самим тим доступан свима.</w:t>
      </w:r>
    </w:p>
    <w:p w:rsidR="007004CA" w:rsidRDefault="007004CA" w:rsidP="007004CA">
      <w:pPr>
        <w:jc w:val="both"/>
        <w:rPr>
          <w:b/>
        </w:rPr>
      </w:pPr>
      <w:r>
        <w:rPr>
          <w:b/>
        </w:rPr>
        <w:t>6.1.Развојно планирање у установи</w:t>
      </w:r>
    </w:p>
    <w:p w:rsidR="007004CA" w:rsidRDefault="007004CA" w:rsidP="007004CA">
      <w:pPr>
        <w:ind w:firstLine="720"/>
        <w:jc w:val="both"/>
      </w:pPr>
      <w:r>
        <w:t xml:space="preserve">Актив се у току године </w:t>
      </w:r>
      <w:r w:rsidRPr="00DB6F9B">
        <w:t xml:space="preserve">састајао </w:t>
      </w:r>
      <w:r>
        <w:t>пет</w:t>
      </w:r>
      <w:r w:rsidRPr="00DB6F9B">
        <w:t xml:space="preserve"> пута. </w:t>
      </w:r>
      <w:r>
        <w:t>Радом актива руководи васпитачица Светлана Јевтић.</w:t>
      </w:r>
    </w:p>
    <w:p w:rsidR="007004CA" w:rsidRDefault="007004CA" w:rsidP="007004CA">
      <w:pPr>
        <w:ind w:firstLine="720"/>
        <w:jc w:val="both"/>
      </w:pPr>
      <w:r>
        <w:t>Актив се у току ове године бавио задацима који су планирани као приоритетни за ову радну годину, а то је било вредновање све четери облисти кроз различите методолошке приступе, у циљу израде новог развојног плана установе.</w:t>
      </w:r>
    </w:p>
    <w:p w:rsidR="007004CA" w:rsidRDefault="007004CA" w:rsidP="007004CA">
      <w:pPr>
        <w:ind w:firstLine="720"/>
        <w:jc w:val="both"/>
      </w:pPr>
      <w:r>
        <w:t xml:space="preserve">Актив је континуирано остваривао комуникацију и сарадњу са другим стручним тимовима како би се задаци што ефикасније реализовали и како би обезбедили праћење и рефлексију у односу на постигнуте резултате. </w:t>
      </w:r>
    </w:p>
    <w:p w:rsidR="007004CA" w:rsidRDefault="007004CA" w:rsidP="007004CA">
      <w:pPr>
        <w:ind w:firstLine="720"/>
        <w:jc w:val="both"/>
      </w:pPr>
      <w:r>
        <w:t xml:space="preserve">У овом периоду у установи је реализовано више истраживачких процеса у циљу вредновања квалитета рада установе и израде Развојног плана установе. Чланови актива посебно су се бавили оствареношћу циљева и задатака из актуелног Развојног плана, где је у сарадњи са директорком, која је у претходном периоду била дугогодишњи координатор актива, израђен извештај о реализацији циљева и задатака. </w:t>
      </w:r>
    </w:p>
    <w:p w:rsidR="007004CA" w:rsidRDefault="007004CA" w:rsidP="007004CA">
      <w:pPr>
        <w:ind w:firstLine="720"/>
        <w:jc w:val="both"/>
      </w:pPr>
      <w:r>
        <w:lastRenderedPageBreak/>
        <w:t>Актив је учествовао у следећим истраживачким процесима у циљу израде Развојног плана: Радионица са свим запосленима (сценарио радионице припремила је директорка), фокус групе са родитељима члановима Савета родитеља, члановима Управног одбора, представницима локалне заједнице. Спроведено је истраживање о задовољству родитеља радом установе (упитник је путем вибера био доступан свим родитељима). Као посебна димензија самовредновања рада, односно сагледавања реалне ситуације и потреба, реализовано је консултовање са децом различитих узраста.</w:t>
      </w:r>
    </w:p>
    <w:p w:rsidR="007004CA" w:rsidRDefault="007004CA" w:rsidP="007004CA">
      <w:pPr>
        <w:ind w:firstLine="720"/>
        <w:jc w:val="both"/>
      </w:pPr>
      <w:r>
        <w:t>Чланови актива су након ових процеса, приступили анализи података, након чега се приступило изради новог Развојног плана, који је планиран за период од 2026. године, до 2030. године. Координатор актива је заједно са тимом за самовредновредновање и уз подршку педагога процес самовредновања приказао у заједничким просторима установе, тако да буде видљив и доступан свима. Нови развони план добио је на седницама, позитивно мишљење Васпитно-образовног већа и Савета родитеља. Донет је у складу са Законом, најмање месец дана пре истека важећег Развојног плана за период 2021.-2026.године.</w:t>
      </w:r>
    </w:p>
    <w:p w:rsidR="007004CA" w:rsidRDefault="007004CA" w:rsidP="00BF7A49">
      <w:pPr>
        <w:ind w:firstLine="720"/>
        <w:jc w:val="both"/>
      </w:pPr>
      <w:r>
        <w:t>Нови Развојни план усвојен је на седници Управног одбора 29.12.2025.године.</w:t>
      </w:r>
    </w:p>
    <w:p w:rsidR="007004CA" w:rsidRDefault="007004CA" w:rsidP="007004CA">
      <w:pPr>
        <w:ind w:firstLine="720"/>
        <w:jc w:val="both"/>
      </w:pPr>
    </w:p>
    <w:p w:rsidR="007004CA" w:rsidRDefault="007004CA" w:rsidP="000542D7">
      <w:pPr>
        <w:pStyle w:val="ListParagraph"/>
        <w:numPr>
          <w:ilvl w:val="0"/>
          <w:numId w:val="38"/>
        </w:numPr>
        <w:spacing w:line="259" w:lineRule="auto"/>
        <w:jc w:val="both"/>
        <w:rPr>
          <w:b/>
        </w:rPr>
      </w:pPr>
      <w:r>
        <w:rPr>
          <w:b/>
        </w:rPr>
        <w:t>Реализација активности у оквиру сарадње са локалном заједницом</w:t>
      </w:r>
    </w:p>
    <w:p w:rsidR="007004CA" w:rsidRDefault="007004CA" w:rsidP="007004CA">
      <w:pPr>
        <w:ind w:firstLine="720"/>
        <w:jc w:val="both"/>
        <w:rPr>
          <w:b/>
        </w:rPr>
      </w:pPr>
      <w:r>
        <w:rPr>
          <w:b/>
        </w:rPr>
        <w:t>Културно – јавна делатност установе</w:t>
      </w:r>
    </w:p>
    <w:tbl>
      <w:tblPr>
        <w:tblStyle w:val="TableGrid"/>
        <w:tblW w:w="0" w:type="auto"/>
        <w:tblLook w:val="04A0" w:firstRow="1" w:lastRow="0" w:firstColumn="1" w:lastColumn="0" w:noHBand="0" w:noVBand="1"/>
      </w:tblPr>
      <w:tblGrid>
        <w:gridCol w:w="965"/>
        <w:gridCol w:w="3730"/>
        <w:gridCol w:w="2334"/>
        <w:gridCol w:w="2321"/>
      </w:tblGrid>
      <w:tr w:rsidR="007004CA" w:rsidTr="00566786">
        <w:tc>
          <w:tcPr>
            <w:tcW w:w="965" w:type="dxa"/>
          </w:tcPr>
          <w:p w:rsidR="007004CA" w:rsidRDefault="007004CA" w:rsidP="00566786">
            <w:pPr>
              <w:ind w:left="0" w:hanging="2"/>
              <w:jc w:val="both"/>
              <w:rPr>
                <w:b/>
              </w:rPr>
            </w:pPr>
            <w:r>
              <w:rPr>
                <w:b/>
              </w:rPr>
              <w:t>Ред.бр.</w:t>
            </w:r>
          </w:p>
        </w:tc>
        <w:tc>
          <w:tcPr>
            <w:tcW w:w="3730" w:type="dxa"/>
          </w:tcPr>
          <w:p w:rsidR="007004CA" w:rsidRDefault="007004CA" w:rsidP="00566786">
            <w:pPr>
              <w:ind w:left="0" w:hanging="2"/>
              <w:jc w:val="both"/>
              <w:rPr>
                <w:b/>
              </w:rPr>
            </w:pPr>
            <w:r>
              <w:rPr>
                <w:b/>
              </w:rPr>
              <w:t>Назив догађаја</w:t>
            </w:r>
          </w:p>
        </w:tc>
        <w:tc>
          <w:tcPr>
            <w:tcW w:w="2334" w:type="dxa"/>
          </w:tcPr>
          <w:p w:rsidR="007004CA" w:rsidRDefault="007004CA" w:rsidP="00566786">
            <w:pPr>
              <w:ind w:left="0" w:hanging="2"/>
              <w:jc w:val="both"/>
              <w:rPr>
                <w:b/>
              </w:rPr>
            </w:pPr>
            <w:r>
              <w:rPr>
                <w:b/>
              </w:rPr>
              <w:t>Време одржавања</w:t>
            </w:r>
          </w:p>
        </w:tc>
        <w:tc>
          <w:tcPr>
            <w:tcW w:w="2321" w:type="dxa"/>
          </w:tcPr>
          <w:p w:rsidR="007004CA" w:rsidRDefault="007004CA" w:rsidP="00566786">
            <w:pPr>
              <w:ind w:left="0" w:hanging="2"/>
              <w:jc w:val="both"/>
              <w:rPr>
                <w:b/>
              </w:rPr>
            </w:pPr>
            <w:r>
              <w:rPr>
                <w:b/>
              </w:rPr>
              <w:t>Учесници</w:t>
            </w:r>
          </w:p>
        </w:tc>
      </w:tr>
      <w:tr w:rsidR="007004CA" w:rsidTr="00566786">
        <w:tc>
          <w:tcPr>
            <w:tcW w:w="965" w:type="dxa"/>
          </w:tcPr>
          <w:p w:rsidR="007004CA" w:rsidRPr="002614CE" w:rsidRDefault="007004CA" w:rsidP="00566786">
            <w:pPr>
              <w:ind w:left="0" w:hanging="2"/>
              <w:jc w:val="both"/>
            </w:pPr>
            <w:r w:rsidRPr="002614CE">
              <w:t>1.</w:t>
            </w:r>
          </w:p>
        </w:tc>
        <w:tc>
          <w:tcPr>
            <w:tcW w:w="3730" w:type="dxa"/>
          </w:tcPr>
          <w:p w:rsidR="007004CA" w:rsidRPr="002614CE" w:rsidRDefault="007004CA" w:rsidP="00566786">
            <w:pPr>
              <w:ind w:left="0" w:hanging="2"/>
              <w:jc w:val="both"/>
            </w:pPr>
            <w:r w:rsidRPr="002614CE">
              <w:t>Представа за децу „</w:t>
            </w:r>
            <w:r>
              <w:t>На путу до школе</w:t>
            </w:r>
            <w:r w:rsidRPr="002614CE">
              <w:t>“</w:t>
            </w:r>
            <w:r>
              <w:t>, поклон локалне самоуправе за почетак нове радне године</w:t>
            </w:r>
          </w:p>
        </w:tc>
        <w:tc>
          <w:tcPr>
            <w:tcW w:w="2334" w:type="dxa"/>
          </w:tcPr>
          <w:p w:rsidR="007004CA" w:rsidRPr="002614CE" w:rsidRDefault="007004CA" w:rsidP="00566786">
            <w:pPr>
              <w:ind w:left="0" w:hanging="2"/>
              <w:jc w:val="both"/>
            </w:pPr>
            <w:r w:rsidRPr="002614CE">
              <w:t>0</w:t>
            </w:r>
            <w:r>
              <w:t>1</w:t>
            </w:r>
            <w:r w:rsidRPr="002614CE">
              <w:t>.09.202</w:t>
            </w:r>
            <w:r>
              <w:t>5</w:t>
            </w:r>
            <w:r w:rsidRPr="002614CE">
              <w:t>.</w:t>
            </w:r>
          </w:p>
        </w:tc>
        <w:tc>
          <w:tcPr>
            <w:tcW w:w="2321" w:type="dxa"/>
          </w:tcPr>
          <w:p w:rsidR="007004CA" w:rsidRPr="002614CE" w:rsidRDefault="007004CA" w:rsidP="00566786">
            <w:pPr>
              <w:ind w:left="0" w:hanging="2"/>
              <w:jc w:val="both"/>
            </w:pPr>
            <w:r w:rsidRPr="002614CE">
              <w:t>Деца из централног објекта</w:t>
            </w:r>
          </w:p>
        </w:tc>
      </w:tr>
      <w:tr w:rsidR="007004CA" w:rsidTr="00566786">
        <w:tc>
          <w:tcPr>
            <w:tcW w:w="965" w:type="dxa"/>
          </w:tcPr>
          <w:p w:rsidR="007004CA" w:rsidRPr="002614CE" w:rsidRDefault="007004CA" w:rsidP="00566786">
            <w:pPr>
              <w:ind w:left="0" w:hanging="2"/>
              <w:jc w:val="both"/>
            </w:pPr>
            <w:r>
              <w:t>2.</w:t>
            </w:r>
          </w:p>
        </w:tc>
        <w:tc>
          <w:tcPr>
            <w:tcW w:w="3730" w:type="dxa"/>
          </w:tcPr>
          <w:p w:rsidR="007004CA" w:rsidRPr="002614CE" w:rsidRDefault="007004CA" w:rsidP="00566786">
            <w:pPr>
              <w:ind w:left="0" w:hanging="2"/>
              <w:jc w:val="both"/>
            </w:pPr>
            <w:r>
              <w:t>Ликовна еколошка колонија у Жагубици, организатор ПУ „Полетарац“</w:t>
            </w:r>
          </w:p>
        </w:tc>
        <w:tc>
          <w:tcPr>
            <w:tcW w:w="2334" w:type="dxa"/>
          </w:tcPr>
          <w:p w:rsidR="007004CA" w:rsidRPr="002614CE" w:rsidRDefault="007004CA" w:rsidP="00566786">
            <w:pPr>
              <w:ind w:left="0" w:hanging="2"/>
              <w:jc w:val="both"/>
            </w:pPr>
            <w:r>
              <w:t>30.09.2025.</w:t>
            </w:r>
          </w:p>
        </w:tc>
        <w:tc>
          <w:tcPr>
            <w:tcW w:w="2321" w:type="dxa"/>
          </w:tcPr>
          <w:p w:rsidR="007004CA" w:rsidRPr="002614CE" w:rsidRDefault="007004CA" w:rsidP="00566786">
            <w:pPr>
              <w:ind w:left="0" w:hanging="2"/>
              <w:jc w:val="both"/>
            </w:pPr>
            <w:r>
              <w:t>Директорка, деца, васпитач и родитељи из предшколске групе „Пчелица Маја“</w:t>
            </w:r>
          </w:p>
        </w:tc>
      </w:tr>
      <w:tr w:rsidR="007004CA" w:rsidTr="00566786">
        <w:tc>
          <w:tcPr>
            <w:tcW w:w="965" w:type="dxa"/>
          </w:tcPr>
          <w:p w:rsidR="007004CA" w:rsidRPr="00784787" w:rsidRDefault="007004CA" w:rsidP="00566786">
            <w:pPr>
              <w:ind w:left="0" w:hanging="2"/>
              <w:jc w:val="both"/>
            </w:pPr>
            <w:r>
              <w:t>3</w:t>
            </w:r>
            <w:r w:rsidRPr="00784787">
              <w:t>.</w:t>
            </w:r>
          </w:p>
        </w:tc>
        <w:tc>
          <w:tcPr>
            <w:tcW w:w="3730" w:type="dxa"/>
          </w:tcPr>
          <w:p w:rsidR="007004CA" w:rsidRPr="00784787" w:rsidRDefault="007004CA" w:rsidP="00566786">
            <w:pPr>
              <w:ind w:left="0" w:hanging="2"/>
              <w:jc w:val="both"/>
            </w:pPr>
            <w:r w:rsidRPr="00784787">
              <w:t>Позоришна представа</w:t>
            </w:r>
            <w:r>
              <w:t xml:space="preserve"> за децу у оквиру Дечије недеље „Велики бал“ дечије позориште Кофер театар</w:t>
            </w:r>
          </w:p>
        </w:tc>
        <w:tc>
          <w:tcPr>
            <w:tcW w:w="2334" w:type="dxa"/>
          </w:tcPr>
          <w:p w:rsidR="007004CA" w:rsidRPr="00784787" w:rsidRDefault="007004CA" w:rsidP="00566786">
            <w:pPr>
              <w:ind w:left="0" w:hanging="2"/>
              <w:jc w:val="both"/>
            </w:pPr>
            <w:r>
              <w:t>06.10.2025.</w:t>
            </w:r>
          </w:p>
        </w:tc>
        <w:tc>
          <w:tcPr>
            <w:tcW w:w="2321" w:type="dxa"/>
          </w:tcPr>
          <w:p w:rsidR="007004CA" w:rsidRPr="000F5C41" w:rsidRDefault="007004CA" w:rsidP="00566786">
            <w:pPr>
              <w:ind w:left="0" w:hanging="2"/>
              <w:jc w:val="both"/>
            </w:pPr>
            <w:r w:rsidRPr="000F5C41">
              <w:t>Сва деца из вртића</w:t>
            </w:r>
          </w:p>
        </w:tc>
      </w:tr>
      <w:tr w:rsidR="007004CA" w:rsidTr="00566786">
        <w:tc>
          <w:tcPr>
            <w:tcW w:w="965" w:type="dxa"/>
          </w:tcPr>
          <w:p w:rsidR="007004CA" w:rsidRPr="00784787" w:rsidRDefault="007004CA" w:rsidP="00566786">
            <w:pPr>
              <w:ind w:left="0" w:hanging="2"/>
              <w:jc w:val="both"/>
            </w:pPr>
            <w:r>
              <w:t>4</w:t>
            </w:r>
            <w:r w:rsidRPr="00784787">
              <w:t>.</w:t>
            </w:r>
          </w:p>
        </w:tc>
        <w:tc>
          <w:tcPr>
            <w:tcW w:w="3730" w:type="dxa"/>
          </w:tcPr>
          <w:p w:rsidR="007004CA" w:rsidRPr="00784787" w:rsidRDefault="007004CA" w:rsidP="00566786">
            <w:pPr>
              <w:ind w:left="0" w:hanging="2"/>
              <w:jc w:val="both"/>
            </w:pPr>
            <w:r>
              <w:t>ДАН ОТВОРЕНИХ ВРАТА, посета председнику Општине Драгану Милићу и Полицијској станици у Великом Градишту</w:t>
            </w:r>
          </w:p>
        </w:tc>
        <w:tc>
          <w:tcPr>
            <w:tcW w:w="2334" w:type="dxa"/>
          </w:tcPr>
          <w:p w:rsidR="007004CA" w:rsidRPr="00784787" w:rsidRDefault="007004CA" w:rsidP="00566786">
            <w:pPr>
              <w:ind w:left="0" w:hanging="2"/>
              <w:jc w:val="both"/>
            </w:pPr>
            <w:r>
              <w:t>10.10.2024.</w:t>
            </w:r>
          </w:p>
        </w:tc>
        <w:tc>
          <w:tcPr>
            <w:tcW w:w="2321" w:type="dxa"/>
          </w:tcPr>
          <w:p w:rsidR="007004CA" w:rsidRPr="000F5C41" w:rsidRDefault="007004CA" w:rsidP="00566786">
            <w:pPr>
              <w:ind w:left="0" w:hanging="2"/>
              <w:jc w:val="both"/>
            </w:pPr>
            <w:r>
              <w:t>Деца у години пред полазак у школу</w:t>
            </w:r>
          </w:p>
        </w:tc>
      </w:tr>
      <w:tr w:rsidR="007004CA" w:rsidTr="00566786">
        <w:tc>
          <w:tcPr>
            <w:tcW w:w="965" w:type="dxa"/>
          </w:tcPr>
          <w:p w:rsidR="007004CA" w:rsidRDefault="007004CA" w:rsidP="00566786">
            <w:pPr>
              <w:ind w:left="0" w:hanging="2"/>
              <w:jc w:val="both"/>
            </w:pPr>
            <w:r>
              <w:t>5.</w:t>
            </w:r>
          </w:p>
        </w:tc>
        <w:tc>
          <w:tcPr>
            <w:tcW w:w="3730" w:type="dxa"/>
          </w:tcPr>
          <w:p w:rsidR="007004CA" w:rsidRDefault="007004CA" w:rsidP="00566786">
            <w:pPr>
              <w:ind w:left="0" w:hanging="2"/>
              <w:jc w:val="both"/>
            </w:pPr>
            <w:r>
              <w:t>Организована посета деце из група из Великог Градишта предшколским групама у селима Макце и Кисиљево</w:t>
            </w:r>
          </w:p>
        </w:tc>
        <w:tc>
          <w:tcPr>
            <w:tcW w:w="2334" w:type="dxa"/>
          </w:tcPr>
          <w:p w:rsidR="007004CA" w:rsidRPr="00BD5DB4" w:rsidRDefault="007004CA" w:rsidP="00566786">
            <w:pPr>
              <w:ind w:left="0" w:hanging="2"/>
              <w:jc w:val="both"/>
            </w:pPr>
            <w:r>
              <w:t>07. и 08.10.2025.</w:t>
            </w:r>
          </w:p>
        </w:tc>
        <w:tc>
          <w:tcPr>
            <w:tcW w:w="2321" w:type="dxa"/>
          </w:tcPr>
          <w:p w:rsidR="007004CA" w:rsidRDefault="007004CA" w:rsidP="00566786">
            <w:pPr>
              <w:ind w:left="0" w:hanging="2"/>
              <w:jc w:val="both"/>
            </w:pPr>
            <w:r>
              <w:t xml:space="preserve">Деца, васпитачи и педагог из група „Бамби“, „Цврчак“, </w:t>
            </w:r>
            <w:r>
              <w:lastRenderedPageBreak/>
              <w:t>„Срцуленце“ и „Бубамара“.</w:t>
            </w:r>
          </w:p>
        </w:tc>
      </w:tr>
      <w:tr w:rsidR="007004CA" w:rsidTr="00566786">
        <w:tc>
          <w:tcPr>
            <w:tcW w:w="965" w:type="dxa"/>
          </w:tcPr>
          <w:p w:rsidR="007004CA" w:rsidRPr="00784787" w:rsidRDefault="007004CA" w:rsidP="00566786">
            <w:pPr>
              <w:ind w:left="0" w:hanging="2"/>
              <w:jc w:val="both"/>
            </w:pPr>
            <w:r>
              <w:lastRenderedPageBreak/>
              <w:t>6.</w:t>
            </w:r>
          </w:p>
        </w:tc>
        <w:tc>
          <w:tcPr>
            <w:tcW w:w="3730" w:type="dxa"/>
          </w:tcPr>
          <w:p w:rsidR="007004CA" w:rsidRPr="00784787" w:rsidRDefault="007004CA" w:rsidP="00566786">
            <w:pPr>
              <w:ind w:left="0" w:hanging="2"/>
              <w:jc w:val="both"/>
            </w:pPr>
            <w:r>
              <w:t>„Дечији маскенбал“</w:t>
            </w:r>
          </w:p>
        </w:tc>
        <w:tc>
          <w:tcPr>
            <w:tcW w:w="2334" w:type="dxa"/>
          </w:tcPr>
          <w:p w:rsidR="007004CA" w:rsidRPr="00784787" w:rsidRDefault="007004CA" w:rsidP="00566786">
            <w:pPr>
              <w:ind w:left="0" w:hanging="2"/>
              <w:jc w:val="both"/>
            </w:pPr>
            <w:r>
              <w:t>09.10.2024.</w:t>
            </w:r>
          </w:p>
        </w:tc>
        <w:tc>
          <w:tcPr>
            <w:tcW w:w="2321" w:type="dxa"/>
          </w:tcPr>
          <w:p w:rsidR="007004CA" w:rsidRPr="000F5C41" w:rsidRDefault="007004CA" w:rsidP="00566786">
            <w:pPr>
              <w:ind w:left="0" w:hanging="2"/>
              <w:jc w:val="both"/>
            </w:pPr>
            <w:r>
              <w:t>Сва деца, запослени, родитељи, и шира локална заједница</w:t>
            </w:r>
          </w:p>
        </w:tc>
      </w:tr>
      <w:tr w:rsidR="007004CA" w:rsidTr="00566786">
        <w:tc>
          <w:tcPr>
            <w:tcW w:w="965" w:type="dxa"/>
          </w:tcPr>
          <w:p w:rsidR="007004CA" w:rsidRDefault="007004CA" w:rsidP="00566786">
            <w:pPr>
              <w:ind w:left="0" w:hanging="2"/>
              <w:jc w:val="both"/>
            </w:pPr>
            <w:r>
              <w:t>7.</w:t>
            </w:r>
          </w:p>
        </w:tc>
        <w:tc>
          <w:tcPr>
            <w:tcW w:w="3730" w:type="dxa"/>
          </w:tcPr>
          <w:p w:rsidR="007004CA" w:rsidRDefault="007004CA" w:rsidP="00566786">
            <w:pPr>
              <w:ind w:left="0" w:hanging="2"/>
              <w:jc w:val="both"/>
            </w:pPr>
            <w:r>
              <w:t>Посета библиотеци „Вук Караџић“, гост глумац Иван Јевтовић, приказ прича за децу.</w:t>
            </w:r>
          </w:p>
        </w:tc>
        <w:tc>
          <w:tcPr>
            <w:tcW w:w="2334" w:type="dxa"/>
          </w:tcPr>
          <w:p w:rsidR="007004CA" w:rsidRDefault="007004CA" w:rsidP="00566786">
            <w:pPr>
              <w:ind w:left="0" w:hanging="2"/>
              <w:jc w:val="both"/>
            </w:pPr>
            <w:r>
              <w:t>11.10.2024.</w:t>
            </w:r>
          </w:p>
        </w:tc>
        <w:tc>
          <w:tcPr>
            <w:tcW w:w="2321" w:type="dxa"/>
          </w:tcPr>
          <w:p w:rsidR="007004CA" w:rsidRDefault="007004CA" w:rsidP="00566786">
            <w:pPr>
              <w:ind w:left="0" w:hanging="2"/>
              <w:jc w:val="both"/>
            </w:pPr>
            <w:r>
              <w:t>Деца у години пред полазак у школу</w:t>
            </w:r>
          </w:p>
        </w:tc>
      </w:tr>
      <w:tr w:rsidR="007004CA" w:rsidTr="00566786">
        <w:tc>
          <w:tcPr>
            <w:tcW w:w="965" w:type="dxa"/>
          </w:tcPr>
          <w:p w:rsidR="007004CA" w:rsidRDefault="007004CA" w:rsidP="00566786">
            <w:pPr>
              <w:ind w:left="0" w:hanging="2"/>
              <w:jc w:val="both"/>
            </w:pPr>
            <w:r>
              <w:t>8.</w:t>
            </w:r>
          </w:p>
        </w:tc>
        <w:tc>
          <w:tcPr>
            <w:tcW w:w="3730" w:type="dxa"/>
          </w:tcPr>
          <w:p w:rsidR="007004CA" w:rsidRDefault="007004CA" w:rsidP="00566786">
            <w:pPr>
              <w:ind w:left="0" w:hanging="2"/>
              <w:jc w:val="both"/>
            </w:pPr>
            <w:r w:rsidRPr="00784787">
              <w:t>Трка „</w:t>
            </w:r>
            <w:r>
              <w:t xml:space="preserve"> За срећније детињство“</w:t>
            </w:r>
          </w:p>
        </w:tc>
        <w:tc>
          <w:tcPr>
            <w:tcW w:w="2334" w:type="dxa"/>
          </w:tcPr>
          <w:p w:rsidR="007004CA" w:rsidRDefault="007004CA" w:rsidP="00566786">
            <w:pPr>
              <w:ind w:left="0" w:hanging="2"/>
              <w:jc w:val="both"/>
            </w:pPr>
            <w:r>
              <w:t>11.10.2024.</w:t>
            </w:r>
          </w:p>
        </w:tc>
        <w:tc>
          <w:tcPr>
            <w:tcW w:w="2321" w:type="dxa"/>
          </w:tcPr>
          <w:p w:rsidR="007004CA" w:rsidRDefault="007004CA" w:rsidP="00566786">
            <w:pPr>
              <w:ind w:left="0" w:hanging="2"/>
              <w:jc w:val="both"/>
            </w:pPr>
            <w:r w:rsidRPr="000F5C41">
              <w:t>Предшколци и мешовите групе око 170 деце</w:t>
            </w:r>
          </w:p>
        </w:tc>
      </w:tr>
      <w:tr w:rsidR="007004CA" w:rsidTr="00566786">
        <w:tc>
          <w:tcPr>
            <w:tcW w:w="965" w:type="dxa"/>
          </w:tcPr>
          <w:p w:rsidR="007004CA" w:rsidRDefault="007004CA" w:rsidP="00566786">
            <w:pPr>
              <w:ind w:left="0" w:hanging="2"/>
              <w:jc w:val="both"/>
            </w:pPr>
            <w:r>
              <w:t xml:space="preserve"> 9.</w:t>
            </w:r>
          </w:p>
        </w:tc>
        <w:tc>
          <w:tcPr>
            <w:tcW w:w="3730" w:type="dxa"/>
          </w:tcPr>
          <w:p w:rsidR="007004CA" w:rsidRDefault="007004CA" w:rsidP="00566786">
            <w:pPr>
              <w:ind w:left="0" w:hanging="2"/>
              <w:jc w:val="both"/>
            </w:pPr>
            <w:r>
              <w:t>Дан здраве хране  у сарадњи са поливалентном службом из Дома здравља Велико Градиште</w:t>
            </w:r>
          </w:p>
        </w:tc>
        <w:tc>
          <w:tcPr>
            <w:tcW w:w="2334" w:type="dxa"/>
          </w:tcPr>
          <w:p w:rsidR="007004CA" w:rsidRPr="00784787" w:rsidRDefault="007004CA" w:rsidP="00566786">
            <w:pPr>
              <w:ind w:left="0" w:hanging="2"/>
              <w:jc w:val="both"/>
            </w:pPr>
            <w:r>
              <w:t>16.10.2025.</w:t>
            </w:r>
          </w:p>
        </w:tc>
        <w:tc>
          <w:tcPr>
            <w:tcW w:w="2321" w:type="dxa"/>
          </w:tcPr>
          <w:p w:rsidR="007004CA" w:rsidRPr="000F5C41" w:rsidRDefault="007004CA" w:rsidP="00566786">
            <w:pPr>
              <w:ind w:left="0" w:hanging="2"/>
              <w:jc w:val="both"/>
            </w:pPr>
            <w:r>
              <w:t>Деца из старијих предшколских група</w:t>
            </w:r>
          </w:p>
        </w:tc>
      </w:tr>
      <w:tr w:rsidR="007004CA" w:rsidTr="00566786">
        <w:tc>
          <w:tcPr>
            <w:tcW w:w="965" w:type="dxa"/>
          </w:tcPr>
          <w:p w:rsidR="007004CA" w:rsidRPr="00EF7CC6" w:rsidRDefault="007004CA" w:rsidP="00566786">
            <w:pPr>
              <w:ind w:left="0" w:hanging="2"/>
              <w:jc w:val="both"/>
            </w:pPr>
            <w:r>
              <w:t>10.</w:t>
            </w:r>
          </w:p>
        </w:tc>
        <w:tc>
          <w:tcPr>
            <w:tcW w:w="3730" w:type="dxa"/>
          </w:tcPr>
          <w:p w:rsidR="007004CA" w:rsidRDefault="007004CA" w:rsidP="00566786">
            <w:pPr>
              <w:ind w:left="0" w:hanging="2"/>
              <w:jc w:val="both"/>
            </w:pPr>
            <w:r>
              <w:t>„Кажи ми кажи“ фестивал говрно-језичког стваралаштва у Смедеревској Паланци, организатор ПУ „Чика Јова Змај“</w:t>
            </w:r>
          </w:p>
        </w:tc>
        <w:tc>
          <w:tcPr>
            <w:tcW w:w="2334" w:type="dxa"/>
          </w:tcPr>
          <w:p w:rsidR="007004CA" w:rsidRDefault="007004CA" w:rsidP="00566786">
            <w:pPr>
              <w:ind w:left="0" w:hanging="2"/>
              <w:jc w:val="both"/>
            </w:pPr>
            <w:r>
              <w:t>25.10.2025.</w:t>
            </w:r>
          </w:p>
        </w:tc>
        <w:tc>
          <w:tcPr>
            <w:tcW w:w="2321" w:type="dxa"/>
          </w:tcPr>
          <w:p w:rsidR="007004CA" w:rsidRDefault="007004CA" w:rsidP="00566786">
            <w:pPr>
              <w:ind w:left="0" w:hanging="2"/>
              <w:jc w:val="both"/>
            </w:pPr>
            <w:r>
              <w:t>Деца, родитељи, васпитач и директор из предшколске групе „Срећа“ из села Десине.</w:t>
            </w:r>
          </w:p>
        </w:tc>
      </w:tr>
      <w:tr w:rsidR="007004CA" w:rsidTr="00566786">
        <w:tc>
          <w:tcPr>
            <w:tcW w:w="965" w:type="dxa"/>
          </w:tcPr>
          <w:p w:rsidR="007004CA" w:rsidRPr="0049737C" w:rsidRDefault="007004CA" w:rsidP="00566786">
            <w:pPr>
              <w:ind w:left="0" w:hanging="2"/>
              <w:jc w:val="both"/>
            </w:pPr>
            <w:r>
              <w:t>11.</w:t>
            </w:r>
          </w:p>
        </w:tc>
        <w:tc>
          <w:tcPr>
            <w:tcW w:w="3730" w:type="dxa"/>
          </w:tcPr>
          <w:p w:rsidR="007004CA" w:rsidRDefault="007004CA" w:rsidP="00566786">
            <w:pPr>
              <w:ind w:left="0" w:hanging="2"/>
              <w:jc w:val="both"/>
            </w:pPr>
            <w:r>
              <w:t>Учешће деце из предшколских група у Мајиловцу, Курјачу и Сиракову, у обележавању Дана школе у Мајиловцу.</w:t>
            </w:r>
          </w:p>
        </w:tc>
        <w:tc>
          <w:tcPr>
            <w:tcW w:w="2334" w:type="dxa"/>
          </w:tcPr>
          <w:p w:rsidR="007004CA" w:rsidRDefault="007004CA" w:rsidP="00566786">
            <w:pPr>
              <w:ind w:left="0" w:hanging="2"/>
              <w:jc w:val="both"/>
            </w:pPr>
            <w:r>
              <w:t>06.11.2025.</w:t>
            </w:r>
          </w:p>
        </w:tc>
        <w:tc>
          <w:tcPr>
            <w:tcW w:w="2321" w:type="dxa"/>
          </w:tcPr>
          <w:p w:rsidR="007004CA" w:rsidRDefault="007004CA" w:rsidP="00566786">
            <w:pPr>
              <w:ind w:left="0" w:hanging="2"/>
              <w:jc w:val="both"/>
            </w:pPr>
            <w:r>
              <w:t>Деца из четири предшколске групе, око 55 детета</w:t>
            </w:r>
          </w:p>
        </w:tc>
      </w:tr>
      <w:tr w:rsidR="007004CA" w:rsidTr="00566786">
        <w:tc>
          <w:tcPr>
            <w:tcW w:w="965" w:type="dxa"/>
          </w:tcPr>
          <w:p w:rsidR="007004CA" w:rsidRPr="0049737C" w:rsidRDefault="007004CA" w:rsidP="00566786">
            <w:pPr>
              <w:ind w:left="0" w:hanging="2"/>
              <w:jc w:val="both"/>
            </w:pPr>
            <w:r>
              <w:t>12.</w:t>
            </w:r>
          </w:p>
        </w:tc>
        <w:tc>
          <w:tcPr>
            <w:tcW w:w="3730" w:type="dxa"/>
          </w:tcPr>
          <w:p w:rsidR="007004CA" w:rsidRDefault="007004CA" w:rsidP="00566786">
            <w:pPr>
              <w:ind w:left="0" w:hanging="2"/>
              <w:jc w:val="both"/>
            </w:pPr>
            <w:r>
              <w:t>Обележавање Дана просветних радника, свечани пријем у сали Скупштине општине Велико Градиште</w:t>
            </w:r>
          </w:p>
        </w:tc>
        <w:tc>
          <w:tcPr>
            <w:tcW w:w="2334" w:type="dxa"/>
          </w:tcPr>
          <w:p w:rsidR="007004CA" w:rsidRDefault="007004CA" w:rsidP="00566786">
            <w:pPr>
              <w:ind w:left="0" w:hanging="2"/>
              <w:jc w:val="both"/>
            </w:pPr>
            <w:r>
              <w:t>07.11.2025.</w:t>
            </w:r>
          </w:p>
        </w:tc>
        <w:tc>
          <w:tcPr>
            <w:tcW w:w="2321" w:type="dxa"/>
          </w:tcPr>
          <w:p w:rsidR="007004CA" w:rsidRDefault="007004CA" w:rsidP="00566786">
            <w:pPr>
              <w:ind w:left="0" w:hanging="2"/>
              <w:jc w:val="both"/>
            </w:pPr>
            <w:r>
              <w:t>Два запослена</w:t>
            </w:r>
          </w:p>
        </w:tc>
      </w:tr>
      <w:tr w:rsidR="007004CA" w:rsidTr="00566786">
        <w:tc>
          <w:tcPr>
            <w:tcW w:w="965" w:type="dxa"/>
          </w:tcPr>
          <w:p w:rsidR="007004CA" w:rsidRPr="0049737C" w:rsidRDefault="007004CA" w:rsidP="00566786">
            <w:pPr>
              <w:ind w:left="0" w:hanging="2"/>
              <w:jc w:val="both"/>
            </w:pPr>
            <w:r>
              <w:t>13.</w:t>
            </w:r>
          </w:p>
        </w:tc>
        <w:tc>
          <w:tcPr>
            <w:tcW w:w="3730" w:type="dxa"/>
          </w:tcPr>
          <w:p w:rsidR="007004CA" w:rsidRDefault="007004CA" w:rsidP="00566786">
            <w:pPr>
              <w:ind w:left="0" w:hanging="2"/>
              <w:jc w:val="both"/>
            </w:pPr>
            <w:r>
              <w:t>Обележавање Међународног дана толеранције</w:t>
            </w:r>
          </w:p>
        </w:tc>
        <w:tc>
          <w:tcPr>
            <w:tcW w:w="2334" w:type="dxa"/>
          </w:tcPr>
          <w:p w:rsidR="007004CA" w:rsidRDefault="007004CA" w:rsidP="00566786">
            <w:pPr>
              <w:ind w:left="0" w:hanging="2"/>
              <w:jc w:val="both"/>
            </w:pPr>
            <w:r>
              <w:t>15.11.2025.</w:t>
            </w:r>
          </w:p>
        </w:tc>
        <w:tc>
          <w:tcPr>
            <w:tcW w:w="2321" w:type="dxa"/>
          </w:tcPr>
          <w:p w:rsidR="007004CA" w:rsidRDefault="007004CA" w:rsidP="00566786">
            <w:pPr>
              <w:ind w:left="0" w:hanging="2"/>
              <w:jc w:val="both"/>
            </w:pPr>
            <w:r>
              <w:t>Сва деца и запослени</w:t>
            </w:r>
          </w:p>
        </w:tc>
      </w:tr>
      <w:tr w:rsidR="007004CA" w:rsidTr="00566786">
        <w:tc>
          <w:tcPr>
            <w:tcW w:w="965" w:type="dxa"/>
          </w:tcPr>
          <w:p w:rsidR="007004CA" w:rsidRDefault="007004CA" w:rsidP="00566786">
            <w:pPr>
              <w:ind w:left="0" w:hanging="2"/>
              <w:jc w:val="both"/>
            </w:pPr>
            <w:r>
              <w:t>14.</w:t>
            </w:r>
          </w:p>
        </w:tc>
        <w:tc>
          <w:tcPr>
            <w:tcW w:w="3730" w:type="dxa"/>
          </w:tcPr>
          <w:p w:rsidR="007004CA" w:rsidRDefault="007004CA" w:rsidP="00566786">
            <w:pPr>
              <w:ind w:left="0" w:hanging="2"/>
              <w:jc w:val="both"/>
            </w:pPr>
            <w:r>
              <w:t>Обележавање Дана предшколске установе, програмом „ 45 година љубави, игре и осмеха “</w:t>
            </w:r>
          </w:p>
        </w:tc>
        <w:tc>
          <w:tcPr>
            <w:tcW w:w="2334" w:type="dxa"/>
          </w:tcPr>
          <w:p w:rsidR="007004CA" w:rsidRPr="00784787" w:rsidRDefault="007004CA" w:rsidP="00566786">
            <w:pPr>
              <w:ind w:left="0" w:hanging="2"/>
              <w:jc w:val="both"/>
            </w:pPr>
            <w:r>
              <w:t>24.11.2025.</w:t>
            </w:r>
          </w:p>
        </w:tc>
        <w:tc>
          <w:tcPr>
            <w:tcW w:w="2321" w:type="dxa"/>
          </w:tcPr>
          <w:p w:rsidR="007004CA" w:rsidRPr="000F5C41" w:rsidRDefault="007004CA" w:rsidP="00566786">
            <w:pPr>
              <w:ind w:left="0" w:hanging="2"/>
              <w:jc w:val="both"/>
            </w:pPr>
            <w:r>
              <w:t>Запослени, деца из старијих група</w:t>
            </w:r>
          </w:p>
        </w:tc>
      </w:tr>
      <w:tr w:rsidR="007004CA" w:rsidTr="00566786">
        <w:tc>
          <w:tcPr>
            <w:tcW w:w="965" w:type="dxa"/>
          </w:tcPr>
          <w:p w:rsidR="007004CA" w:rsidRPr="00DA32A6" w:rsidRDefault="007004CA" w:rsidP="00566786">
            <w:pPr>
              <w:ind w:left="0" w:hanging="2"/>
              <w:jc w:val="both"/>
            </w:pPr>
            <w:r>
              <w:t>15.</w:t>
            </w:r>
          </w:p>
        </w:tc>
        <w:tc>
          <w:tcPr>
            <w:tcW w:w="3730" w:type="dxa"/>
          </w:tcPr>
          <w:p w:rsidR="007004CA" w:rsidRDefault="007004CA" w:rsidP="00566786">
            <w:pPr>
              <w:ind w:left="0" w:hanging="2"/>
              <w:jc w:val="both"/>
            </w:pPr>
            <w:r>
              <w:t>Посета Министарке за заштиту животне средине Саре Павков Општини Велико Градиште и ПУ „Мајски цвет“</w:t>
            </w:r>
          </w:p>
        </w:tc>
        <w:tc>
          <w:tcPr>
            <w:tcW w:w="2334" w:type="dxa"/>
          </w:tcPr>
          <w:p w:rsidR="007004CA" w:rsidRDefault="007004CA" w:rsidP="00566786">
            <w:pPr>
              <w:ind w:left="0" w:hanging="2"/>
              <w:jc w:val="both"/>
            </w:pPr>
            <w:r>
              <w:t>12.12.2025.</w:t>
            </w:r>
          </w:p>
        </w:tc>
        <w:tc>
          <w:tcPr>
            <w:tcW w:w="2321" w:type="dxa"/>
          </w:tcPr>
          <w:p w:rsidR="007004CA" w:rsidRDefault="007004CA" w:rsidP="00566786">
            <w:pPr>
              <w:ind w:left="0" w:hanging="2"/>
              <w:jc w:val="both"/>
            </w:pPr>
            <w:r>
              <w:t>Директор</w:t>
            </w:r>
          </w:p>
        </w:tc>
      </w:tr>
      <w:tr w:rsidR="007004CA" w:rsidTr="00566786">
        <w:tc>
          <w:tcPr>
            <w:tcW w:w="965" w:type="dxa"/>
          </w:tcPr>
          <w:p w:rsidR="007004CA" w:rsidRDefault="007004CA" w:rsidP="00566786">
            <w:pPr>
              <w:ind w:left="0" w:hanging="2"/>
              <w:jc w:val="both"/>
            </w:pPr>
            <w:r>
              <w:t>16.</w:t>
            </w:r>
          </w:p>
        </w:tc>
        <w:tc>
          <w:tcPr>
            <w:tcW w:w="3730" w:type="dxa"/>
          </w:tcPr>
          <w:p w:rsidR="007004CA" w:rsidRDefault="007004CA" w:rsidP="00566786">
            <w:pPr>
              <w:ind w:left="0" w:hanging="2"/>
              <w:jc w:val="both"/>
            </w:pPr>
            <w:r>
              <w:t>Учешће установе у хуманитарној акцији „Најслађи караван“, прикупљање пакетића за децу са Косова и Метохије</w:t>
            </w:r>
          </w:p>
        </w:tc>
        <w:tc>
          <w:tcPr>
            <w:tcW w:w="2334" w:type="dxa"/>
          </w:tcPr>
          <w:p w:rsidR="007004CA" w:rsidRDefault="007004CA" w:rsidP="00566786">
            <w:pPr>
              <w:ind w:left="0" w:hanging="2"/>
              <w:jc w:val="both"/>
            </w:pPr>
            <w:r>
              <w:t>23.12.2025.</w:t>
            </w:r>
          </w:p>
        </w:tc>
        <w:tc>
          <w:tcPr>
            <w:tcW w:w="2321" w:type="dxa"/>
          </w:tcPr>
          <w:p w:rsidR="007004CA" w:rsidRDefault="007004CA" w:rsidP="00566786">
            <w:pPr>
              <w:ind w:left="0" w:hanging="2"/>
              <w:jc w:val="both"/>
              <w:rPr>
                <w:b/>
              </w:rPr>
            </w:pPr>
            <w:r>
              <w:t>Сва деца и запослени</w:t>
            </w:r>
          </w:p>
        </w:tc>
      </w:tr>
      <w:tr w:rsidR="007004CA" w:rsidTr="00566786">
        <w:tc>
          <w:tcPr>
            <w:tcW w:w="965" w:type="dxa"/>
          </w:tcPr>
          <w:p w:rsidR="007004CA" w:rsidRPr="00B02690" w:rsidRDefault="007004CA" w:rsidP="00566786">
            <w:pPr>
              <w:ind w:left="0" w:hanging="2"/>
              <w:jc w:val="both"/>
            </w:pPr>
            <w:r>
              <w:t>17.</w:t>
            </w:r>
          </w:p>
        </w:tc>
        <w:tc>
          <w:tcPr>
            <w:tcW w:w="3730" w:type="dxa"/>
          </w:tcPr>
          <w:p w:rsidR="007004CA" w:rsidRDefault="007004CA" w:rsidP="00566786">
            <w:pPr>
              <w:ind w:left="0" w:hanging="2"/>
              <w:jc w:val="both"/>
            </w:pPr>
            <w:r>
              <w:t>Новогодишња представа за децу „Новогодишња чаролија“</w:t>
            </w:r>
          </w:p>
        </w:tc>
        <w:tc>
          <w:tcPr>
            <w:tcW w:w="2334" w:type="dxa"/>
          </w:tcPr>
          <w:p w:rsidR="007004CA" w:rsidRDefault="007004CA" w:rsidP="00566786">
            <w:pPr>
              <w:ind w:left="0" w:hanging="2"/>
              <w:jc w:val="both"/>
            </w:pPr>
            <w:r>
              <w:t>22.12.2025.</w:t>
            </w:r>
          </w:p>
        </w:tc>
        <w:tc>
          <w:tcPr>
            <w:tcW w:w="2321" w:type="dxa"/>
          </w:tcPr>
          <w:p w:rsidR="007004CA" w:rsidRDefault="007004CA" w:rsidP="00566786">
            <w:pPr>
              <w:ind w:left="0" w:hanging="2"/>
              <w:jc w:val="both"/>
            </w:pPr>
            <w:r>
              <w:t>Сва деца и запослени</w:t>
            </w:r>
          </w:p>
        </w:tc>
      </w:tr>
      <w:tr w:rsidR="007004CA" w:rsidTr="00566786">
        <w:tc>
          <w:tcPr>
            <w:tcW w:w="965" w:type="dxa"/>
          </w:tcPr>
          <w:p w:rsidR="007004CA" w:rsidRPr="00B02690" w:rsidRDefault="007004CA" w:rsidP="00566786">
            <w:pPr>
              <w:ind w:left="0" w:hanging="2"/>
              <w:jc w:val="both"/>
            </w:pPr>
            <w:r>
              <w:lastRenderedPageBreak/>
              <w:t>18.</w:t>
            </w:r>
          </w:p>
        </w:tc>
        <w:tc>
          <w:tcPr>
            <w:tcW w:w="3730" w:type="dxa"/>
          </w:tcPr>
          <w:p w:rsidR="007004CA" w:rsidRDefault="007004CA" w:rsidP="00566786">
            <w:pPr>
              <w:ind w:left="0" w:hanging="2"/>
              <w:jc w:val="both"/>
            </w:pPr>
            <w:r>
              <w:t>Новогодишње приредбе у вртићу</w:t>
            </w:r>
          </w:p>
        </w:tc>
        <w:tc>
          <w:tcPr>
            <w:tcW w:w="2334" w:type="dxa"/>
          </w:tcPr>
          <w:p w:rsidR="007004CA" w:rsidRDefault="007004CA" w:rsidP="00566786">
            <w:pPr>
              <w:ind w:left="0" w:hanging="2"/>
              <w:jc w:val="both"/>
            </w:pPr>
            <w:r>
              <w:t>23-29.12.2025.</w:t>
            </w:r>
          </w:p>
        </w:tc>
        <w:tc>
          <w:tcPr>
            <w:tcW w:w="2321" w:type="dxa"/>
          </w:tcPr>
          <w:p w:rsidR="007004CA" w:rsidRDefault="007004CA" w:rsidP="00566786">
            <w:pPr>
              <w:ind w:left="0" w:hanging="2"/>
              <w:jc w:val="both"/>
            </w:pPr>
            <w:r>
              <w:t>Деца из предшколских група и запослени</w:t>
            </w:r>
          </w:p>
        </w:tc>
      </w:tr>
      <w:tr w:rsidR="007004CA" w:rsidTr="00566786">
        <w:tc>
          <w:tcPr>
            <w:tcW w:w="965" w:type="dxa"/>
          </w:tcPr>
          <w:p w:rsidR="007004CA" w:rsidRPr="00B02690" w:rsidRDefault="007004CA" w:rsidP="00566786">
            <w:pPr>
              <w:ind w:left="0" w:hanging="2"/>
              <w:jc w:val="both"/>
            </w:pPr>
            <w:r>
              <w:t>19.</w:t>
            </w:r>
          </w:p>
        </w:tc>
        <w:tc>
          <w:tcPr>
            <w:tcW w:w="3730" w:type="dxa"/>
          </w:tcPr>
          <w:p w:rsidR="007004CA" w:rsidRDefault="007004CA" w:rsidP="00566786">
            <w:pPr>
              <w:ind w:left="0" w:hanging="2"/>
              <w:jc w:val="both"/>
            </w:pPr>
            <w:r>
              <w:t>Новогодишње фотографисање са Деда Мразом и пакетићи за децу, финансијска средства за пакетиће је обезбедила локална самоуправа.</w:t>
            </w:r>
          </w:p>
        </w:tc>
        <w:tc>
          <w:tcPr>
            <w:tcW w:w="2334" w:type="dxa"/>
          </w:tcPr>
          <w:p w:rsidR="007004CA" w:rsidRDefault="007004CA" w:rsidP="00566786">
            <w:pPr>
              <w:ind w:left="0" w:hanging="2"/>
              <w:jc w:val="both"/>
            </w:pPr>
            <w:r>
              <w:t>26.12.2025.</w:t>
            </w:r>
          </w:p>
        </w:tc>
        <w:tc>
          <w:tcPr>
            <w:tcW w:w="2321" w:type="dxa"/>
          </w:tcPr>
          <w:p w:rsidR="007004CA" w:rsidRDefault="007004CA" w:rsidP="00566786">
            <w:pPr>
              <w:ind w:left="0" w:hanging="2"/>
              <w:jc w:val="both"/>
            </w:pPr>
            <w:r>
              <w:t>Сва деца из вртића</w:t>
            </w:r>
          </w:p>
        </w:tc>
      </w:tr>
      <w:tr w:rsidR="007004CA" w:rsidTr="00566786">
        <w:tc>
          <w:tcPr>
            <w:tcW w:w="965" w:type="dxa"/>
          </w:tcPr>
          <w:p w:rsidR="007004CA" w:rsidRPr="00B02690" w:rsidRDefault="007004CA" w:rsidP="00566786">
            <w:pPr>
              <w:ind w:left="0" w:hanging="2"/>
              <w:jc w:val="both"/>
            </w:pPr>
            <w:r>
              <w:t>20.</w:t>
            </w:r>
          </w:p>
        </w:tc>
        <w:tc>
          <w:tcPr>
            <w:tcW w:w="3730" w:type="dxa"/>
          </w:tcPr>
          <w:p w:rsidR="007004CA" w:rsidRDefault="007004CA" w:rsidP="00566786">
            <w:pPr>
              <w:ind w:left="0" w:hanging="2"/>
              <w:jc w:val="both"/>
            </w:pPr>
            <w:r>
              <w:t>Обележавање Светог Саве, програми које су деца са васпитачима припремила и посета деце старијих узраста православној цркви у Великом Градишту и појединим селима.</w:t>
            </w:r>
          </w:p>
        </w:tc>
        <w:tc>
          <w:tcPr>
            <w:tcW w:w="2334" w:type="dxa"/>
          </w:tcPr>
          <w:p w:rsidR="007004CA" w:rsidRDefault="007004CA" w:rsidP="00566786">
            <w:pPr>
              <w:ind w:left="0" w:hanging="2"/>
              <w:jc w:val="both"/>
            </w:pPr>
            <w:r>
              <w:t>23,24.01. и 27.01.2026.</w:t>
            </w:r>
          </w:p>
        </w:tc>
        <w:tc>
          <w:tcPr>
            <w:tcW w:w="2321" w:type="dxa"/>
          </w:tcPr>
          <w:p w:rsidR="007004CA" w:rsidRDefault="007004CA" w:rsidP="00566786">
            <w:pPr>
              <w:ind w:left="0" w:hanging="2"/>
              <w:jc w:val="both"/>
            </w:pPr>
            <w:r>
              <w:t>Запослени у вртићу и деца из група у години пред полазак у школу, старијих и мешовитих група.</w:t>
            </w:r>
          </w:p>
        </w:tc>
      </w:tr>
    </w:tbl>
    <w:p w:rsidR="007004CA" w:rsidRDefault="007004CA" w:rsidP="007004CA">
      <w:pPr>
        <w:jc w:val="both"/>
      </w:pPr>
    </w:p>
    <w:tbl>
      <w:tblPr>
        <w:tblStyle w:val="TableGrid"/>
        <w:tblW w:w="0" w:type="auto"/>
        <w:tblLook w:val="04A0" w:firstRow="1" w:lastRow="0" w:firstColumn="1" w:lastColumn="0" w:noHBand="0" w:noVBand="1"/>
      </w:tblPr>
      <w:tblGrid>
        <w:gridCol w:w="965"/>
        <w:gridCol w:w="3730"/>
        <w:gridCol w:w="2334"/>
        <w:gridCol w:w="2321"/>
      </w:tblGrid>
      <w:tr w:rsidR="007004CA" w:rsidTr="00566786">
        <w:tc>
          <w:tcPr>
            <w:tcW w:w="965" w:type="dxa"/>
          </w:tcPr>
          <w:p w:rsidR="007004CA" w:rsidRPr="00DF184F" w:rsidRDefault="007004CA" w:rsidP="00566786">
            <w:pPr>
              <w:ind w:left="0" w:hanging="2"/>
              <w:jc w:val="both"/>
            </w:pPr>
            <w:r>
              <w:t>21.</w:t>
            </w:r>
          </w:p>
        </w:tc>
        <w:tc>
          <w:tcPr>
            <w:tcW w:w="3730" w:type="dxa"/>
          </w:tcPr>
          <w:p w:rsidR="007004CA" w:rsidRPr="00DF184F" w:rsidRDefault="007004CA" w:rsidP="00566786">
            <w:pPr>
              <w:ind w:left="0" w:hanging="2"/>
              <w:jc w:val="both"/>
            </w:pPr>
            <w:r>
              <w:t>Обележен међународни дан борбе против вршњачког насиља „Дан розе мајица“.</w:t>
            </w:r>
          </w:p>
        </w:tc>
        <w:tc>
          <w:tcPr>
            <w:tcW w:w="2334" w:type="dxa"/>
          </w:tcPr>
          <w:p w:rsidR="007004CA" w:rsidRDefault="007004CA" w:rsidP="00566786">
            <w:pPr>
              <w:ind w:left="0" w:hanging="2"/>
              <w:jc w:val="both"/>
            </w:pPr>
            <w:r>
              <w:t>25.фебруар 2026.</w:t>
            </w:r>
          </w:p>
        </w:tc>
        <w:tc>
          <w:tcPr>
            <w:tcW w:w="2321" w:type="dxa"/>
          </w:tcPr>
          <w:p w:rsidR="007004CA" w:rsidRDefault="007004CA" w:rsidP="00566786">
            <w:pPr>
              <w:ind w:left="0" w:hanging="2"/>
              <w:jc w:val="both"/>
            </w:pPr>
            <w:r>
              <w:t>Тим за заштиту, деца и запослени у вртићу.</w:t>
            </w:r>
          </w:p>
        </w:tc>
      </w:tr>
      <w:tr w:rsidR="007004CA" w:rsidTr="00566786">
        <w:tc>
          <w:tcPr>
            <w:tcW w:w="965" w:type="dxa"/>
          </w:tcPr>
          <w:p w:rsidR="007004CA" w:rsidRPr="00DF184F" w:rsidRDefault="007004CA" w:rsidP="00566786">
            <w:pPr>
              <w:ind w:left="0" w:hanging="2"/>
              <w:jc w:val="both"/>
            </w:pPr>
            <w:r>
              <w:t>22.</w:t>
            </w:r>
          </w:p>
        </w:tc>
        <w:tc>
          <w:tcPr>
            <w:tcW w:w="3730" w:type="dxa"/>
          </w:tcPr>
          <w:p w:rsidR="007004CA" w:rsidRDefault="007004CA" w:rsidP="00566786">
            <w:pPr>
              <w:ind w:left="0" w:hanging="2"/>
              <w:jc w:val="both"/>
            </w:pPr>
            <w:r>
              <w:t>Обележен међународни дан особа са Дауновим синдромом.</w:t>
            </w:r>
          </w:p>
        </w:tc>
        <w:tc>
          <w:tcPr>
            <w:tcW w:w="2334" w:type="dxa"/>
          </w:tcPr>
          <w:p w:rsidR="007004CA" w:rsidRDefault="007004CA" w:rsidP="00566786">
            <w:pPr>
              <w:ind w:left="0" w:hanging="2"/>
              <w:jc w:val="both"/>
            </w:pPr>
            <w:r>
              <w:t>21.март 2026.</w:t>
            </w:r>
          </w:p>
        </w:tc>
        <w:tc>
          <w:tcPr>
            <w:tcW w:w="2321" w:type="dxa"/>
          </w:tcPr>
          <w:p w:rsidR="007004CA" w:rsidRDefault="007004CA" w:rsidP="00566786">
            <w:pPr>
              <w:ind w:left="0" w:hanging="2"/>
              <w:jc w:val="both"/>
            </w:pPr>
            <w:r>
              <w:t>ТИО, деца и запослени у вртићу.</w:t>
            </w:r>
          </w:p>
        </w:tc>
      </w:tr>
      <w:tr w:rsidR="007004CA" w:rsidTr="00566786">
        <w:tc>
          <w:tcPr>
            <w:tcW w:w="965" w:type="dxa"/>
          </w:tcPr>
          <w:p w:rsidR="007004CA" w:rsidRDefault="007004CA" w:rsidP="00566786">
            <w:pPr>
              <w:ind w:left="0" w:hanging="2"/>
              <w:jc w:val="both"/>
            </w:pPr>
            <w:r>
              <w:t>23.</w:t>
            </w:r>
          </w:p>
        </w:tc>
        <w:tc>
          <w:tcPr>
            <w:tcW w:w="3730" w:type="dxa"/>
          </w:tcPr>
          <w:p w:rsidR="007004CA" w:rsidRDefault="007004CA" w:rsidP="00566786">
            <w:pPr>
              <w:ind w:left="0" w:hanging="2"/>
              <w:jc w:val="both"/>
            </w:pPr>
            <w:r>
              <w:t>Обележен Међународни дан особа са аутизмом.</w:t>
            </w:r>
          </w:p>
        </w:tc>
        <w:tc>
          <w:tcPr>
            <w:tcW w:w="2334" w:type="dxa"/>
          </w:tcPr>
          <w:p w:rsidR="007004CA" w:rsidRDefault="007004CA" w:rsidP="00566786">
            <w:pPr>
              <w:ind w:left="0" w:hanging="2"/>
              <w:jc w:val="both"/>
            </w:pPr>
            <w:r>
              <w:t>02.04.2026.</w:t>
            </w:r>
          </w:p>
        </w:tc>
        <w:tc>
          <w:tcPr>
            <w:tcW w:w="2321" w:type="dxa"/>
          </w:tcPr>
          <w:p w:rsidR="007004CA" w:rsidRDefault="007004CA" w:rsidP="00566786">
            <w:pPr>
              <w:ind w:left="0" w:hanging="2"/>
              <w:jc w:val="both"/>
            </w:pPr>
            <w:r>
              <w:t>ТИО, деца и запослени у вртићу</w:t>
            </w:r>
          </w:p>
        </w:tc>
      </w:tr>
      <w:tr w:rsidR="007004CA" w:rsidTr="00566786">
        <w:tc>
          <w:tcPr>
            <w:tcW w:w="965" w:type="dxa"/>
          </w:tcPr>
          <w:p w:rsidR="007004CA" w:rsidRDefault="007004CA" w:rsidP="00566786">
            <w:pPr>
              <w:ind w:left="0" w:hanging="2"/>
              <w:jc w:val="both"/>
            </w:pPr>
            <w:r>
              <w:t>24.</w:t>
            </w:r>
          </w:p>
        </w:tc>
        <w:tc>
          <w:tcPr>
            <w:tcW w:w="3730" w:type="dxa"/>
          </w:tcPr>
          <w:p w:rsidR="007004CA" w:rsidRDefault="007004CA" w:rsidP="00566786">
            <w:pPr>
              <w:ind w:left="0" w:hanging="2"/>
              <w:jc w:val="both"/>
            </w:pPr>
            <w:r>
              <w:t>Одржана је позоришна представа „Златокоса и принц“ у нашем вртићу, дечије позориште „Јеленица“ из Београда.</w:t>
            </w:r>
          </w:p>
        </w:tc>
        <w:tc>
          <w:tcPr>
            <w:tcW w:w="2334" w:type="dxa"/>
          </w:tcPr>
          <w:p w:rsidR="007004CA" w:rsidRDefault="007004CA" w:rsidP="00566786">
            <w:pPr>
              <w:ind w:left="0" w:hanging="2"/>
              <w:jc w:val="both"/>
            </w:pPr>
            <w:r>
              <w:t>06.04.2026.</w:t>
            </w:r>
          </w:p>
        </w:tc>
        <w:tc>
          <w:tcPr>
            <w:tcW w:w="2321" w:type="dxa"/>
          </w:tcPr>
          <w:p w:rsidR="007004CA" w:rsidRDefault="007004CA" w:rsidP="00566786">
            <w:pPr>
              <w:ind w:left="0" w:hanging="2"/>
              <w:jc w:val="both"/>
            </w:pPr>
            <w:r>
              <w:t>Сва деца у предшколској установи.</w:t>
            </w:r>
          </w:p>
        </w:tc>
      </w:tr>
      <w:tr w:rsidR="007004CA" w:rsidTr="00566786">
        <w:tc>
          <w:tcPr>
            <w:tcW w:w="965" w:type="dxa"/>
          </w:tcPr>
          <w:p w:rsidR="007004CA" w:rsidRDefault="007004CA" w:rsidP="00566786">
            <w:pPr>
              <w:ind w:left="0" w:hanging="2"/>
              <w:jc w:val="both"/>
            </w:pPr>
            <w:r>
              <w:t>25.</w:t>
            </w:r>
          </w:p>
        </w:tc>
        <w:tc>
          <w:tcPr>
            <w:tcW w:w="3730" w:type="dxa"/>
          </w:tcPr>
          <w:p w:rsidR="007004CA" w:rsidRDefault="007004CA" w:rsidP="00566786">
            <w:pPr>
              <w:ind w:left="0" w:hanging="2"/>
              <w:jc w:val="both"/>
            </w:pPr>
            <w:r>
              <w:t>Одржан је Ускршњи базар у дворишту нашег вртића, који је био хуманитарног карактера</w:t>
            </w:r>
          </w:p>
        </w:tc>
        <w:tc>
          <w:tcPr>
            <w:tcW w:w="2334" w:type="dxa"/>
          </w:tcPr>
          <w:p w:rsidR="007004CA" w:rsidRDefault="007004CA" w:rsidP="00566786">
            <w:pPr>
              <w:ind w:left="0" w:hanging="2"/>
              <w:jc w:val="both"/>
            </w:pPr>
            <w:r>
              <w:t>08.04.2026.</w:t>
            </w:r>
          </w:p>
        </w:tc>
        <w:tc>
          <w:tcPr>
            <w:tcW w:w="2321" w:type="dxa"/>
          </w:tcPr>
          <w:p w:rsidR="007004CA" w:rsidRDefault="007004CA" w:rsidP="00566786">
            <w:pPr>
              <w:ind w:left="0" w:hanging="2"/>
              <w:jc w:val="both"/>
            </w:pPr>
            <w:r>
              <w:t>Сва деца, запослени и локална заједница.</w:t>
            </w:r>
          </w:p>
        </w:tc>
      </w:tr>
      <w:tr w:rsidR="007004CA" w:rsidTr="00566786">
        <w:tc>
          <w:tcPr>
            <w:tcW w:w="965" w:type="dxa"/>
          </w:tcPr>
          <w:p w:rsidR="007004CA" w:rsidRDefault="007004CA" w:rsidP="00566786">
            <w:pPr>
              <w:ind w:left="0" w:hanging="2"/>
              <w:jc w:val="both"/>
            </w:pPr>
            <w:r>
              <w:t>26.</w:t>
            </w:r>
          </w:p>
        </w:tc>
        <w:tc>
          <w:tcPr>
            <w:tcW w:w="3730" w:type="dxa"/>
          </w:tcPr>
          <w:p w:rsidR="007004CA" w:rsidRDefault="007004CA" w:rsidP="00566786">
            <w:pPr>
              <w:ind w:left="0" w:hanging="2"/>
              <w:jc w:val="both"/>
            </w:pPr>
            <w:r>
              <w:t>Обележен је Међународни дан Рома</w:t>
            </w:r>
          </w:p>
        </w:tc>
        <w:tc>
          <w:tcPr>
            <w:tcW w:w="2334" w:type="dxa"/>
          </w:tcPr>
          <w:p w:rsidR="007004CA" w:rsidRDefault="007004CA" w:rsidP="00566786">
            <w:pPr>
              <w:ind w:left="0" w:hanging="2"/>
              <w:jc w:val="both"/>
            </w:pPr>
            <w:r>
              <w:t>08.04.2026.</w:t>
            </w:r>
          </w:p>
        </w:tc>
        <w:tc>
          <w:tcPr>
            <w:tcW w:w="2321" w:type="dxa"/>
          </w:tcPr>
          <w:p w:rsidR="007004CA" w:rsidRDefault="007004CA" w:rsidP="00566786">
            <w:pPr>
              <w:ind w:left="0" w:hanging="2"/>
              <w:jc w:val="both"/>
            </w:pPr>
            <w:r>
              <w:t>Деца у години пред полазак у школу, запослени, удружење грађана „Ром“ Народни музеј Велико Градиште.</w:t>
            </w:r>
          </w:p>
        </w:tc>
      </w:tr>
      <w:tr w:rsidR="007004CA" w:rsidTr="00566786">
        <w:tc>
          <w:tcPr>
            <w:tcW w:w="965" w:type="dxa"/>
          </w:tcPr>
          <w:p w:rsidR="007004CA" w:rsidRDefault="007004CA" w:rsidP="00566786">
            <w:pPr>
              <w:ind w:left="0" w:hanging="2"/>
              <w:jc w:val="both"/>
            </w:pPr>
            <w:r>
              <w:t>27.</w:t>
            </w:r>
          </w:p>
        </w:tc>
        <w:tc>
          <w:tcPr>
            <w:tcW w:w="3730" w:type="dxa"/>
          </w:tcPr>
          <w:p w:rsidR="007004CA" w:rsidRDefault="007004CA" w:rsidP="00566786">
            <w:pPr>
              <w:ind w:left="0" w:hanging="2"/>
              <w:jc w:val="both"/>
            </w:pPr>
            <w:r>
              <w:t>Обележен Дан планете Земље</w:t>
            </w:r>
          </w:p>
        </w:tc>
        <w:tc>
          <w:tcPr>
            <w:tcW w:w="2334" w:type="dxa"/>
          </w:tcPr>
          <w:p w:rsidR="007004CA" w:rsidRDefault="007004CA" w:rsidP="00566786">
            <w:pPr>
              <w:ind w:left="0" w:hanging="2"/>
              <w:jc w:val="both"/>
            </w:pPr>
            <w:r>
              <w:t>22.04.2026.</w:t>
            </w:r>
          </w:p>
        </w:tc>
        <w:tc>
          <w:tcPr>
            <w:tcW w:w="2321" w:type="dxa"/>
          </w:tcPr>
          <w:p w:rsidR="007004CA" w:rsidRDefault="007004CA" w:rsidP="00566786">
            <w:pPr>
              <w:ind w:left="0" w:hanging="2"/>
              <w:jc w:val="both"/>
            </w:pPr>
            <w:r>
              <w:t>Сва деца и запослени.</w:t>
            </w:r>
          </w:p>
        </w:tc>
      </w:tr>
      <w:tr w:rsidR="007004CA" w:rsidTr="00566786">
        <w:tc>
          <w:tcPr>
            <w:tcW w:w="965" w:type="dxa"/>
          </w:tcPr>
          <w:p w:rsidR="007004CA" w:rsidRPr="006B05EB" w:rsidRDefault="007004CA" w:rsidP="00566786">
            <w:pPr>
              <w:ind w:left="0" w:hanging="2"/>
              <w:jc w:val="both"/>
            </w:pPr>
            <w:r>
              <w:t>28.</w:t>
            </w:r>
          </w:p>
        </w:tc>
        <w:tc>
          <w:tcPr>
            <w:tcW w:w="3730" w:type="dxa"/>
          </w:tcPr>
          <w:p w:rsidR="007004CA" w:rsidRDefault="007004CA" w:rsidP="00566786">
            <w:pPr>
              <w:ind w:left="0" w:hanging="2"/>
              <w:jc w:val="both"/>
            </w:pPr>
            <w:r>
              <w:t>Учешће деце на Фестивалу цвећа и меда у Великом градишту</w:t>
            </w:r>
          </w:p>
        </w:tc>
        <w:tc>
          <w:tcPr>
            <w:tcW w:w="2334" w:type="dxa"/>
          </w:tcPr>
          <w:p w:rsidR="007004CA" w:rsidRDefault="007004CA" w:rsidP="00566786">
            <w:pPr>
              <w:ind w:left="0" w:hanging="2"/>
              <w:jc w:val="both"/>
            </w:pPr>
            <w:r>
              <w:t>27.04.2025.године</w:t>
            </w:r>
          </w:p>
        </w:tc>
        <w:tc>
          <w:tcPr>
            <w:tcW w:w="2321" w:type="dxa"/>
          </w:tcPr>
          <w:p w:rsidR="007004CA" w:rsidRDefault="007004CA" w:rsidP="00566786">
            <w:pPr>
              <w:ind w:left="0" w:hanging="2"/>
              <w:jc w:val="both"/>
            </w:pPr>
            <w:r>
              <w:t>Деца у години пред полазак у школу, група „Звездица“</w:t>
            </w:r>
          </w:p>
        </w:tc>
      </w:tr>
      <w:tr w:rsidR="007004CA" w:rsidTr="00566786">
        <w:tc>
          <w:tcPr>
            <w:tcW w:w="965" w:type="dxa"/>
          </w:tcPr>
          <w:p w:rsidR="007004CA" w:rsidRDefault="007004CA" w:rsidP="00566786">
            <w:pPr>
              <w:ind w:left="0" w:hanging="2"/>
              <w:jc w:val="both"/>
            </w:pPr>
            <w:r>
              <w:lastRenderedPageBreak/>
              <w:t>25.</w:t>
            </w:r>
          </w:p>
        </w:tc>
        <w:tc>
          <w:tcPr>
            <w:tcW w:w="3730" w:type="dxa"/>
          </w:tcPr>
          <w:p w:rsidR="007004CA" w:rsidRDefault="007004CA" w:rsidP="00566786">
            <w:pPr>
              <w:ind w:left="0" w:hanging="2"/>
              <w:jc w:val="both"/>
            </w:pPr>
            <w:r>
              <w:t>Учешће деце на 13. Пролећним дечијим играма у Петровцу на Млави – Дечија олимпијада</w:t>
            </w:r>
          </w:p>
        </w:tc>
        <w:tc>
          <w:tcPr>
            <w:tcW w:w="2334" w:type="dxa"/>
          </w:tcPr>
          <w:p w:rsidR="007004CA" w:rsidRDefault="007004CA" w:rsidP="00566786">
            <w:pPr>
              <w:ind w:left="0" w:hanging="2"/>
              <w:jc w:val="both"/>
            </w:pPr>
            <w:r>
              <w:t>29.април 2026.године</w:t>
            </w:r>
          </w:p>
        </w:tc>
        <w:tc>
          <w:tcPr>
            <w:tcW w:w="2321" w:type="dxa"/>
          </w:tcPr>
          <w:p w:rsidR="007004CA" w:rsidRDefault="007004CA" w:rsidP="00566786">
            <w:pPr>
              <w:ind w:left="0" w:hanging="2"/>
              <w:jc w:val="both"/>
            </w:pPr>
            <w:r>
              <w:t>Деца у години пред полазак у школу (тим  - 10 предшколаца) – Освојено 2.место, сребрна медаља!</w:t>
            </w:r>
          </w:p>
        </w:tc>
      </w:tr>
      <w:tr w:rsidR="007004CA" w:rsidTr="00566786">
        <w:tc>
          <w:tcPr>
            <w:tcW w:w="965" w:type="dxa"/>
          </w:tcPr>
          <w:p w:rsidR="007004CA" w:rsidRDefault="007004CA" w:rsidP="00566786">
            <w:pPr>
              <w:ind w:left="0" w:hanging="2"/>
              <w:jc w:val="both"/>
            </w:pPr>
            <w:r>
              <w:t>26.</w:t>
            </w:r>
          </w:p>
        </w:tc>
        <w:tc>
          <w:tcPr>
            <w:tcW w:w="3730" w:type="dxa"/>
          </w:tcPr>
          <w:p w:rsidR="007004CA" w:rsidRDefault="007004CA" w:rsidP="00566786">
            <w:pPr>
              <w:ind w:left="0" w:hanging="2"/>
              <w:jc w:val="both"/>
            </w:pPr>
            <w:r>
              <w:t>Учешће на Ликовној колонији у ПУ “Рада Миљковић“ Деспотовац, под називом  „Моја машта може свашта“</w:t>
            </w:r>
          </w:p>
        </w:tc>
        <w:tc>
          <w:tcPr>
            <w:tcW w:w="2334" w:type="dxa"/>
          </w:tcPr>
          <w:p w:rsidR="007004CA" w:rsidRDefault="007004CA" w:rsidP="00566786">
            <w:pPr>
              <w:ind w:left="0" w:hanging="2"/>
              <w:jc w:val="both"/>
            </w:pPr>
            <w:r>
              <w:t>08.мај 2026.године</w:t>
            </w:r>
          </w:p>
        </w:tc>
        <w:tc>
          <w:tcPr>
            <w:tcW w:w="2321" w:type="dxa"/>
          </w:tcPr>
          <w:p w:rsidR="007004CA" w:rsidRDefault="007004CA" w:rsidP="00566786">
            <w:pPr>
              <w:ind w:left="0" w:hanging="2"/>
              <w:jc w:val="both"/>
            </w:pPr>
            <w:r>
              <w:t>Деца у години пред полазак у школу из групе „Звездица“ у ратњи родитеља и васпитача.</w:t>
            </w:r>
          </w:p>
        </w:tc>
      </w:tr>
      <w:tr w:rsidR="007004CA" w:rsidTr="00566786">
        <w:tc>
          <w:tcPr>
            <w:tcW w:w="965" w:type="dxa"/>
          </w:tcPr>
          <w:p w:rsidR="007004CA" w:rsidRDefault="007004CA" w:rsidP="00566786">
            <w:pPr>
              <w:ind w:left="0" w:hanging="2"/>
              <w:jc w:val="both"/>
            </w:pPr>
            <w:r>
              <w:t>27.</w:t>
            </w:r>
          </w:p>
        </w:tc>
        <w:tc>
          <w:tcPr>
            <w:tcW w:w="3730" w:type="dxa"/>
          </w:tcPr>
          <w:p w:rsidR="007004CA" w:rsidRDefault="007004CA" w:rsidP="00566786">
            <w:pPr>
              <w:ind w:left="0" w:hanging="2"/>
              <w:jc w:val="both"/>
            </w:pPr>
            <w:r>
              <w:t>У сарадњи са Домом здравља обележена је „Недеља здравих уста и зуба“ заједно учимо како се правилно перу зуби.</w:t>
            </w:r>
          </w:p>
        </w:tc>
        <w:tc>
          <w:tcPr>
            <w:tcW w:w="2334" w:type="dxa"/>
          </w:tcPr>
          <w:p w:rsidR="007004CA" w:rsidRDefault="007004CA" w:rsidP="00566786">
            <w:pPr>
              <w:ind w:left="0" w:hanging="2"/>
              <w:jc w:val="both"/>
            </w:pPr>
            <w:r>
              <w:t>05.мај 2026.године</w:t>
            </w:r>
          </w:p>
        </w:tc>
        <w:tc>
          <w:tcPr>
            <w:tcW w:w="2321" w:type="dxa"/>
          </w:tcPr>
          <w:p w:rsidR="007004CA" w:rsidRDefault="007004CA" w:rsidP="00566786">
            <w:pPr>
              <w:ind w:left="0" w:hanging="2"/>
              <w:jc w:val="both"/>
            </w:pPr>
            <w:r>
              <w:t>Посета медицинских сестара  из поливалентне службе предшколским групама.</w:t>
            </w:r>
          </w:p>
        </w:tc>
      </w:tr>
      <w:tr w:rsidR="007004CA" w:rsidTr="00566786">
        <w:tc>
          <w:tcPr>
            <w:tcW w:w="965" w:type="dxa"/>
          </w:tcPr>
          <w:p w:rsidR="007004CA" w:rsidRDefault="007004CA" w:rsidP="00566786">
            <w:pPr>
              <w:ind w:left="0" w:hanging="2"/>
              <w:jc w:val="both"/>
            </w:pPr>
            <w:r>
              <w:t>28.</w:t>
            </w:r>
          </w:p>
        </w:tc>
        <w:tc>
          <w:tcPr>
            <w:tcW w:w="3730" w:type="dxa"/>
          </w:tcPr>
          <w:p w:rsidR="007004CA" w:rsidRDefault="007004CA" w:rsidP="00566786">
            <w:pPr>
              <w:ind w:left="0" w:hanging="2"/>
              <w:jc w:val="both"/>
            </w:pPr>
            <w:r>
              <w:t xml:space="preserve">Учешће деце на међународном фестивалу традиционалних игара и модерног плеса у Пожаревцу, </w:t>
            </w:r>
          </w:p>
        </w:tc>
        <w:tc>
          <w:tcPr>
            <w:tcW w:w="2334" w:type="dxa"/>
          </w:tcPr>
          <w:p w:rsidR="007004CA" w:rsidRDefault="007004CA" w:rsidP="00566786">
            <w:pPr>
              <w:ind w:left="0" w:hanging="2"/>
              <w:jc w:val="both"/>
            </w:pPr>
            <w:r>
              <w:t>18.мај 2026.године</w:t>
            </w:r>
          </w:p>
        </w:tc>
        <w:tc>
          <w:tcPr>
            <w:tcW w:w="2321" w:type="dxa"/>
          </w:tcPr>
          <w:p w:rsidR="007004CA" w:rsidRDefault="007004CA" w:rsidP="00566786">
            <w:pPr>
              <w:ind w:left="0" w:hanging="2"/>
              <w:jc w:val="both"/>
            </w:pPr>
            <w:r>
              <w:t>Деца из припремне предшколске групе „Пчелица Маја“ Велико Градиште</w:t>
            </w:r>
          </w:p>
        </w:tc>
      </w:tr>
      <w:tr w:rsidR="007004CA" w:rsidTr="00566786">
        <w:tc>
          <w:tcPr>
            <w:tcW w:w="965" w:type="dxa"/>
          </w:tcPr>
          <w:p w:rsidR="007004CA" w:rsidRDefault="007004CA" w:rsidP="00566786">
            <w:pPr>
              <w:ind w:left="0" w:hanging="2"/>
              <w:jc w:val="both"/>
            </w:pPr>
            <w:r>
              <w:t>29.</w:t>
            </w:r>
          </w:p>
        </w:tc>
        <w:tc>
          <w:tcPr>
            <w:tcW w:w="3730" w:type="dxa"/>
          </w:tcPr>
          <w:p w:rsidR="007004CA" w:rsidRDefault="007004CA" w:rsidP="00566786">
            <w:pPr>
              <w:ind w:left="0" w:hanging="2"/>
              <w:jc w:val="both"/>
            </w:pPr>
            <w:r>
              <w:t>Организација једнодневног излета у Београд, посета Зоо врту и дечијем позоришту „Петар Пан“.</w:t>
            </w:r>
          </w:p>
        </w:tc>
        <w:tc>
          <w:tcPr>
            <w:tcW w:w="2334" w:type="dxa"/>
          </w:tcPr>
          <w:p w:rsidR="007004CA" w:rsidRDefault="007004CA" w:rsidP="00566786">
            <w:pPr>
              <w:ind w:left="0" w:hanging="2"/>
              <w:jc w:val="both"/>
            </w:pPr>
            <w:r>
              <w:t>18. и 19.мај 2026.године</w:t>
            </w:r>
          </w:p>
        </w:tc>
        <w:tc>
          <w:tcPr>
            <w:tcW w:w="2321" w:type="dxa"/>
          </w:tcPr>
          <w:p w:rsidR="007004CA" w:rsidRDefault="007004CA" w:rsidP="00566786">
            <w:pPr>
              <w:ind w:left="0" w:hanging="2"/>
              <w:jc w:val="both"/>
            </w:pPr>
            <w:r>
              <w:t>Деца старијих узраста из свих васпитних група.</w:t>
            </w:r>
          </w:p>
        </w:tc>
      </w:tr>
      <w:tr w:rsidR="007004CA" w:rsidTr="00566786">
        <w:tc>
          <w:tcPr>
            <w:tcW w:w="965" w:type="dxa"/>
          </w:tcPr>
          <w:p w:rsidR="007004CA" w:rsidRDefault="007004CA" w:rsidP="00566786">
            <w:pPr>
              <w:ind w:left="0" w:hanging="2"/>
              <w:jc w:val="both"/>
            </w:pPr>
            <w:r>
              <w:t>30.</w:t>
            </w:r>
          </w:p>
        </w:tc>
        <w:tc>
          <w:tcPr>
            <w:tcW w:w="3730" w:type="dxa"/>
          </w:tcPr>
          <w:p w:rsidR="007004CA" w:rsidRDefault="007004CA" w:rsidP="00566786">
            <w:pPr>
              <w:ind w:left="0" w:hanging="2"/>
              <w:jc w:val="both"/>
            </w:pPr>
            <w:r>
              <w:t>Поставка сазвежђа, галаксија, звезда и тајни свемира у организацији „Планетаријума“ из Београда и ОШ „Миша Живановић“ из Средњева</w:t>
            </w:r>
          </w:p>
        </w:tc>
        <w:tc>
          <w:tcPr>
            <w:tcW w:w="2334" w:type="dxa"/>
          </w:tcPr>
          <w:p w:rsidR="007004CA" w:rsidRDefault="007004CA" w:rsidP="00566786">
            <w:pPr>
              <w:ind w:left="0" w:hanging="2"/>
              <w:jc w:val="both"/>
            </w:pPr>
            <w:r>
              <w:t>19.мај 2026.године</w:t>
            </w:r>
          </w:p>
        </w:tc>
        <w:tc>
          <w:tcPr>
            <w:tcW w:w="2321" w:type="dxa"/>
          </w:tcPr>
          <w:p w:rsidR="007004CA" w:rsidRDefault="007004CA" w:rsidP="00566786">
            <w:pPr>
              <w:ind w:left="0" w:hanging="2"/>
              <w:jc w:val="both"/>
            </w:pPr>
            <w:r>
              <w:t>Деца из предшколских група у селима: Макце, Десине и Царевац.</w:t>
            </w:r>
          </w:p>
        </w:tc>
      </w:tr>
      <w:tr w:rsidR="007004CA" w:rsidTr="00566786">
        <w:tc>
          <w:tcPr>
            <w:tcW w:w="965" w:type="dxa"/>
          </w:tcPr>
          <w:p w:rsidR="007004CA" w:rsidRDefault="007004CA" w:rsidP="00566786">
            <w:pPr>
              <w:ind w:left="0" w:hanging="2"/>
              <w:jc w:val="both"/>
            </w:pPr>
            <w:r>
              <w:t>31.</w:t>
            </w:r>
          </w:p>
        </w:tc>
        <w:tc>
          <w:tcPr>
            <w:tcW w:w="3730" w:type="dxa"/>
          </w:tcPr>
          <w:p w:rsidR="007004CA" w:rsidRDefault="007004CA" w:rsidP="00566786">
            <w:pPr>
              <w:ind w:left="0" w:hanging="2"/>
              <w:jc w:val="both"/>
            </w:pPr>
            <w:r>
              <w:t>Трибина за родитеље „Читај за 5“ Како припремити дете за полазак у школу“</w:t>
            </w:r>
          </w:p>
        </w:tc>
        <w:tc>
          <w:tcPr>
            <w:tcW w:w="2334" w:type="dxa"/>
          </w:tcPr>
          <w:p w:rsidR="007004CA" w:rsidRDefault="007004CA" w:rsidP="00566786">
            <w:pPr>
              <w:ind w:left="0" w:hanging="2"/>
              <w:jc w:val="both"/>
            </w:pPr>
            <w:r>
              <w:t>25.мај 2026.године</w:t>
            </w:r>
          </w:p>
        </w:tc>
        <w:tc>
          <w:tcPr>
            <w:tcW w:w="2321" w:type="dxa"/>
          </w:tcPr>
          <w:p w:rsidR="007004CA" w:rsidRDefault="007004CA" w:rsidP="00566786">
            <w:pPr>
              <w:ind w:left="0" w:hanging="2"/>
              <w:jc w:val="both"/>
            </w:pPr>
            <w:r>
              <w:t>Удружење учитеља и наша предшколска установа, позив је био упућен свим родитељима будућих првака</w:t>
            </w:r>
          </w:p>
        </w:tc>
      </w:tr>
      <w:tr w:rsidR="007004CA" w:rsidTr="00566786">
        <w:tc>
          <w:tcPr>
            <w:tcW w:w="965" w:type="dxa"/>
          </w:tcPr>
          <w:p w:rsidR="007004CA" w:rsidRDefault="007004CA" w:rsidP="00566786">
            <w:pPr>
              <w:ind w:left="0" w:hanging="2"/>
              <w:jc w:val="both"/>
            </w:pPr>
            <w:r>
              <w:t>32.</w:t>
            </w:r>
          </w:p>
        </w:tc>
        <w:tc>
          <w:tcPr>
            <w:tcW w:w="3730" w:type="dxa"/>
          </w:tcPr>
          <w:p w:rsidR="007004CA" w:rsidRDefault="007004CA" w:rsidP="00566786">
            <w:pPr>
              <w:ind w:left="0" w:hanging="2"/>
              <w:jc w:val="both"/>
            </w:pPr>
            <w:r>
              <w:t>Завршна манифестација – испраћај предшколаца у први разред „Плесом до звезда“</w:t>
            </w:r>
          </w:p>
        </w:tc>
        <w:tc>
          <w:tcPr>
            <w:tcW w:w="2334" w:type="dxa"/>
          </w:tcPr>
          <w:p w:rsidR="007004CA" w:rsidRDefault="007004CA" w:rsidP="00566786">
            <w:pPr>
              <w:ind w:left="0" w:hanging="2"/>
              <w:jc w:val="both"/>
            </w:pPr>
            <w:r>
              <w:t>01.јун 2026.године</w:t>
            </w:r>
          </w:p>
        </w:tc>
        <w:tc>
          <w:tcPr>
            <w:tcW w:w="2321" w:type="dxa"/>
          </w:tcPr>
          <w:p w:rsidR="007004CA" w:rsidRDefault="007004CA" w:rsidP="00566786">
            <w:pPr>
              <w:ind w:left="0" w:hanging="2"/>
              <w:jc w:val="both"/>
            </w:pPr>
            <w:r>
              <w:t>Сва деца, запослени, родитељи и заједница.</w:t>
            </w:r>
          </w:p>
        </w:tc>
      </w:tr>
      <w:tr w:rsidR="007004CA" w:rsidTr="00566786">
        <w:tc>
          <w:tcPr>
            <w:tcW w:w="965" w:type="dxa"/>
          </w:tcPr>
          <w:p w:rsidR="007004CA" w:rsidRDefault="007004CA" w:rsidP="00566786">
            <w:pPr>
              <w:ind w:left="0" w:hanging="2"/>
              <w:jc w:val="both"/>
            </w:pPr>
            <w:r>
              <w:t>33.</w:t>
            </w:r>
          </w:p>
        </w:tc>
        <w:tc>
          <w:tcPr>
            <w:tcW w:w="3730" w:type="dxa"/>
          </w:tcPr>
          <w:p w:rsidR="007004CA" w:rsidRDefault="007004CA" w:rsidP="00566786">
            <w:pPr>
              <w:ind w:left="0" w:hanging="2"/>
              <w:jc w:val="both"/>
            </w:pPr>
            <w:r>
              <w:t>Учешће на ликовној колонији „Дунав – река коју волим“ у организацији ПУ „Ласта“ из Голубца</w:t>
            </w:r>
          </w:p>
        </w:tc>
        <w:tc>
          <w:tcPr>
            <w:tcW w:w="2334" w:type="dxa"/>
          </w:tcPr>
          <w:p w:rsidR="007004CA" w:rsidRDefault="007004CA" w:rsidP="00566786">
            <w:pPr>
              <w:ind w:left="0" w:hanging="2"/>
              <w:jc w:val="both"/>
            </w:pPr>
            <w:r>
              <w:t>06.06.2026.године</w:t>
            </w:r>
          </w:p>
        </w:tc>
        <w:tc>
          <w:tcPr>
            <w:tcW w:w="2321" w:type="dxa"/>
          </w:tcPr>
          <w:p w:rsidR="007004CA" w:rsidRDefault="007004CA" w:rsidP="00566786">
            <w:pPr>
              <w:ind w:left="0" w:hanging="2"/>
              <w:jc w:val="both"/>
            </w:pPr>
            <w:r>
              <w:t>Деца, васпитач   из предшколске групе „Цветић“и директор.</w:t>
            </w:r>
          </w:p>
        </w:tc>
      </w:tr>
      <w:tr w:rsidR="007004CA" w:rsidTr="00566786">
        <w:tc>
          <w:tcPr>
            <w:tcW w:w="965" w:type="dxa"/>
          </w:tcPr>
          <w:p w:rsidR="007004CA" w:rsidRDefault="007004CA" w:rsidP="00566786">
            <w:pPr>
              <w:ind w:left="0" w:hanging="2"/>
              <w:jc w:val="both"/>
            </w:pPr>
            <w:r>
              <w:lastRenderedPageBreak/>
              <w:t>34.</w:t>
            </w:r>
          </w:p>
        </w:tc>
        <w:tc>
          <w:tcPr>
            <w:tcW w:w="3730" w:type="dxa"/>
          </w:tcPr>
          <w:p w:rsidR="007004CA" w:rsidRDefault="007004CA" w:rsidP="00566786">
            <w:pPr>
              <w:ind w:left="0" w:hanging="2"/>
              <w:jc w:val="both"/>
            </w:pPr>
            <w:r>
              <w:t>Регионална „Пажљивкова смотра“, такмичење организовано у Гилубцу и учешће на Републичком такмичењу у Крагујевцу</w:t>
            </w:r>
          </w:p>
        </w:tc>
        <w:tc>
          <w:tcPr>
            <w:tcW w:w="2334" w:type="dxa"/>
          </w:tcPr>
          <w:p w:rsidR="007004CA" w:rsidRDefault="007004CA" w:rsidP="00566786">
            <w:pPr>
              <w:ind w:left="0" w:hanging="2"/>
              <w:jc w:val="both"/>
            </w:pPr>
            <w:r>
              <w:t>08. и 10.јун 2026.године</w:t>
            </w:r>
          </w:p>
        </w:tc>
        <w:tc>
          <w:tcPr>
            <w:tcW w:w="2321" w:type="dxa"/>
          </w:tcPr>
          <w:p w:rsidR="007004CA" w:rsidRDefault="007004CA" w:rsidP="00566786">
            <w:pPr>
              <w:ind w:left="0" w:hanging="2"/>
              <w:jc w:val="both"/>
            </w:pPr>
            <w:r>
              <w:t>Тим предшколаца, освојено прво место на окружном и пето место на републичком такмичењу.</w:t>
            </w:r>
          </w:p>
        </w:tc>
      </w:tr>
      <w:tr w:rsidR="007004CA" w:rsidTr="00566786">
        <w:tc>
          <w:tcPr>
            <w:tcW w:w="965" w:type="dxa"/>
          </w:tcPr>
          <w:p w:rsidR="007004CA" w:rsidRDefault="007004CA" w:rsidP="00566786">
            <w:pPr>
              <w:ind w:left="0" w:hanging="2"/>
              <w:jc w:val="both"/>
            </w:pPr>
            <w:r>
              <w:t>35.</w:t>
            </w:r>
          </w:p>
        </w:tc>
        <w:tc>
          <w:tcPr>
            <w:tcW w:w="3730" w:type="dxa"/>
          </w:tcPr>
          <w:p w:rsidR="007004CA" w:rsidRDefault="007004CA" w:rsidP="00566786">
            <w:pPr>
              <w:ind w:left="0" w:hanging="2"/>
              <w:jc w:val="both"/>
            </w:pPr>
            <w:r>
              <w:t>У оквиру јуна месеца родитељства, у организацији и сарадњи са Домом здравља, били смо домаћини дечије „Пузијаде“.</w:t>
            </w:r>
          </w:p>
        </w:tc>
        <w:tc>
          <w:tcPr>
            <w:tcW w:w="2334" w:type="dxa"/>
          </w:tcPr>
          <w:p w:rsidR="007004CA" w:rsidRDefault="007004CA" w:rsidP="00566786">
            <w:pPr>
              <w:ind w:left="0" w:hanging="2"/>
              <w:jc w:val="both"/>
            </w:pPr>
            <w:r>
              <w:t>10.јун 2026.године</w:t>
            </w:r>
          </w:p>
        </w:tc>
        <w:tc>
          <w:tcPr>
            <w:tcW w:w="2321" w:type="dxa"/>
          </w:tcPr>
          <w:p w:rsidR="007004CA" w:rsidRDefault="007004CA" w:rsidP="00566786">
            <w:pPr>
              <w:ind w:left="0" w:hanging="2"/>
              <w:jc w:val="both"/>
            </w:pPr>
            <w:r>
              <w:t>Бебе рођене у нашој Општини, представници локалне самоуправе, запослени у вртићу и дому здравља, деца и запослени у јасленим групама у вртићу.</w:t>
            </w:r>
          </w:p>
        </w:tc>
      </w:tr>
      <w:tr w:rsidR="007004CA" w:rsidTr="00566786">
        <w:tc>
          <w:tcPr>
            <w:tcW w:w="965" w:type="dxa"/>
          </w:tcPr>
          <w:p w:rsidR="007004CA" w:rsidRDefault="007004CA" w:rsidP="00566786">
            <w:pPr>
              <w:ind w:left="0" w:hanging="2"/>
              <w:jc w:val="both"/>
            </w:pPr>
            <w:r>
              <w:t>36.</w:t>
            </w:r>
          </w:p>
        </w:tc>
        <w:tc>
          <w:tcPr>
            <w:tcW w:w="3730" w:type="dxa"/>
          </w:tcPr>
          <w:p w:rsidR="007004CA" w:rsidRDefault="007004CA" w:rsidP="00566786">
            <w:pPr>
              <w:ind w:left="0" w:hanging="2"/>
              <w:jc w:val="both"/>
            </w:pPr>
            <w:r>
              <w:t>Обележен Међународни дан игре</w:t>
            </w:r>
          </w:p>
        </w:tc>
        <w:tc>
          <w:tcPr>
            <w:tcW w:w="2334" w:type="dxa"/>
          </w:tcPr>
          <w:p w:rsidR="007004CA" w:rsidRDefault="007004CA" w:rsidP="00566786">
            <w:pPr>
              <w:ind w:left="0" w:hanging="2"/>
              <w:jc w:val="both"/>
            </w:pPr>
            <w:r>
              <w:t>11.јун 2026.године</w:t>
            </w:r>
          </w:p>
        </w:tc>
        <w:tc>
          <w:tcPr>
            <w:tcW w:w="2321" w:type="dxa"/>
          </w:tcPr>
          <w:p w:rsidR="007004CA" w:rsidRDefault="007004CA" w:rsidP="00566786">
            <w:pPr>
              <w:ind w:left="0" w:hanging="2"/>
              <w:jc w:val="both"/>
            </w:pPr>
            <w:r>
              <w:t>Све васпитне групе</w:t>
            </w:r>
          </w:p>
        </w:tc>
      </w:tr>
      <w:tr w:rsidR="007004CA" w:rsidTr="00566786">
        <w:tc>
          <w:tcPr>
            <w:tcW w:w="965" w:type="dxa"/>
          </w:tcPr>
          <w:p w:rsidR="007004CA" w:rsidRDefault="007004CA" w:rsidP="00566786">
            <w:pPr>
              <w:ind w:left="0" w:hanging="2"/>
              <w:jc w:val="both"/>
            </w:pPr>
            <w:r>
              <w:t>37.</w:t>
            </w:r>
          </w:p>
        </w:tc>
        <w:tc>
          <w:tcPr>
            <w:tcW w:w="3730" w:type="dxa"/>
          </w:tcPr>
          <w:p w:rsidR="007004CA" w:rsidRDefault="007004CA" w:rsidP="00566786">
            <w:pPr>
              <w:ind w:left="0" w:hanging="2"/>
              <w:jc w:val="both"/>
            </w:pPr>
            <w:r>
              <w:t>Испраћај предшколаца у школу, журкице за децу.</w:t>
            </w:r>
          </w:p>
        </w:tc>
        <w:tc>
          <w:tcPr>
            <w:tcW w:w="2334" w:type="dxa"/>
          </w:tcPr>
          <w:p w:rsidR="007004CA" w:rsidRDefault="007004CA" w:rsidP="00566786">
            <w:pPr>
              <w:ind w:left="0" w:hanging="2"/>
              <w:jc w:val="both"/>
            </w:pPr>
            <w:r>
              <w:t>Јун 2026.године</w:t>
            </w:r>
          </w:p>
        </w:tc>
        <w:tc>
          <w:tcPr>
            <w:tcW w:w="2321" w:type="dxa"/>
          </w:tcPr>
          <w:p w:rsidR="007004CA" w:rsidRDefault="007004CA" w:rsidP="00566786">
            <w:pPr>
              <w:ind w:left="0" w:hanging="2"/>
              <w:jc w:val="both"/>
            </w:pPr>
            <w:r>
              <w:t>Групе деце у години пред полазак у школу.</w:t>
            </w:r>
          </w:p>
        </w:tc>
      </w:tr>
      <w:tr w:rsidR="007004CA" w:rsidTr="00566786">
        <w:tc>
          <w:tcPr>
            <w:tcW w:w="965" w:type="dxa"/>
          </w:tcPr>
          <w:p w:rsidR="007004CA" w:rsidRDefault="007004CA" w:rsidP="00566786">
            <w:pPr>
              <w:ind w:left="0" w:hanging="2"/>
              <w:jc w:val="both"/>
            </w:pPr>
            <w:r>
              <w:t>38.</w:t>
            </w:r>
          </w:p>
        </w:tc>
        <w:tc>
          <w:tcPr>
            <w:tcW w:w="3730" w:type="dxa"/>
          </w:tcPr>
          <w:p w:rsidR="007004CA" w:rsidRDefault="007004CA" w:rsidP="00566786">
            <w:pPr>
              <w:ind w:left="0" w:hanging="2"/>
              <w:jc w:val="both"/>
            </w:pPr>
            <w:r>
              <w:t>Обележен Међународни дан реке Дунав</w:t>
            </w:r>
          </w:p>
        </w:tc>
        <w:tc>
          <w:tcPr>
            <w:tcW w:w="2334" w:type="dxa"/>
          </w:tcPr>
          <w:p w:rsidR="007004CA" w:rsidRDefault="007004CA" w:rsidP="00566786">
            <w:pPr>
              <w:ind w:left="0" w:hanging="2"/>
              <w:jc w:val="both"/>
            </w:pPr>
            <w:r>
              <w:t>29.јун 2026.године</w:t>
            </w:r>
          </w:p>
        </w:tc>
        <w:tc>
          <w:tcPr>
            <w:tcW w:w="2321" w:type="dxa"/>
          </w:tcPr>
          <w:p w:rsidR="007004CA" w:rsidRDefault="007004CA" w:rsidP="00566786">
            <w:pPr>
              <w:ind w:left="0" w:hanging="2"/>
              <w:jc w:val="both"/>
            </w:pPr>
            <w:r>
              <w:t>Васпитне групе у седишту установе и деца која бораве у вртићу током лета.</w:t>
            </w:r>
          </w:p>
        </w:tc>
      </w:tr>
    </w:tbl>
    <w:p w:rsidR="007004CA" w:rsidRDefault="007004CA" w:rsidP="007004CA">
      <w:pPr>
        <w:jc w:val="both"/>
      </w:pPr>
    </w:p>
    <w:p w:rsidR="007004CA" w:rsidRPr="00CD39B1" w:rsidRDefault="007004CA" w:rsidP="007004CA">
      <w:pPr>
        <w:ind w:firstLine="360"/>
        <w:jc w:val="both"/>
      </w:pPr>
      <w:r w:rsidRPr="005F544B">
        <w:t xml:space="preserve">Сарадња са </w:t>
      </w:r>
      <w:r>
        <w:t xml:space="preserve">локалном </w:t>
      </w:r>
      <w:r w:rsidRPr="005F544B">
        <w:t xml:space="preserve">заједницом одвијала се континуирано кроз развијање реалног програма у нашем вртићу. Деца су учећи и истражујући различите теме посећивала бројна места у нашем окружењу. Посебно бих истакла размену </w:t>
      </w:r>
      <w:r>
        <w:t xml:space="preserve">и заједничко учење </w:t>
      </w:r>
      <w:r w:rsidRPr="005F544B">
        <w:t>са школама која се дешавала на различитим нивоима, од учешћа у пројектима, преко посета и подршке приликом реализације појединих програма и сл.</w:t>
      </w:r>
    </w:p>
    <w:p w:rsidR="007004CA" w:rsidRDefault="007004CA" w:rsidP="007004CA">
      <w:pPr>
        <w:ind w:firstLine="720"/>
        <w:jc w:val="both"/>
        <w:rPr>
          <w:b/>
        </w:rPr>
      </w:pPr>
    </w:p>
    <w:p w:rsidR="007004CA" w:rsidRDefault="007004CA" w:rsidP="000542D7">
      <w:pPr>
        <w:pStyle w:val="ListParagraph"/>
        <w:numPr>
          <w:ilvl w:val="0"/>
          <w:numId w:val="38"/>
        </w:numPr>
        <w:spacing w:line="259" w:lineRule="auto"/>
        <w:jc w:val="both"/>
        <w:rPr>
          <w:b/>
        </w:rPr>
      </w:pPr>
      <w:r>
        <w:rPr>
          <w:b/>
        </w:rPr>
        <w:t xml:space="preserve">Сарадња директора са породицом </w:t>
      </w:r>
    </w:p>
    <w:p w:rsidR="007004CA" w:rsidRDefault="007004CA" w:rsidP="007004CA">
      <w:pPr>
        <w:ind w:firstLine="720"/>
        <w:jc w:val="both"/>
      </w:pPr>
      <w:r>
        <w:t xml:space="preserve">Установа планираним активностима у току целе године, подстиче родитеље  да учествују у њеном животу и раду, уважава нове идеје и ствара прилике за нове облике сарадње. </w:t>
      </w:r>
    </w:p>
    <w:p w:rsidR="007004CA" w:rsidRDefault="007004CA" w:rsidP="007004CA">
      <w:pPr>
        <w:ind w:firstLine="720"/>
        <w:jc w:val="both"/>
      </w:pPr>
      <w:r>
        <w:t>Важно је истаћи да нам је породица партнер у свакодневним активностима и да значајно утиче на квалитет васпитно -образовног рада, кроз учешће у развијању тема/пројеката, где заједнички градимо подстицајну средину, учимо и истражујемо заједно са децом, користећи ресусрсе које имамо у вртићу и ван њега.</w:t>
      </w:r>
      <w:r w:rsidRPr="00F90EEF">
        <w:t xml:space="preserve"> </w:t>
      </w:r>
      <w:r>
        <w:t>Родитељи су били учесници бројних дешавања у вртићу: клубови за родитеље (љубитељи медењака и сл.) учешће у дечијем маскенбалу, у програму за Дан установе, Дечијој недељи, обележавању важних датума попуд Дана здраве хране, у Новогодишњим активностима и тд.</w:t>
      </w:r>
    </w:p>
    <w:p w:rsidR="007004CA" w:rsidRDefault="007004CA" w:rsidP="007004CA">
      <w:pPr>
        <w:ind w:firstLine="720"/>
        <w:jc w:val="both"/>
      </w:pPr>
      <w:r>
        <w:lastRenderedPageBreak/>
        <w:t xml:space="preserve">Директор установе омогућио је да васпитно-образовни процес буде доступан и видљив родитељима. </w:t>
      </w:r>
      <w:r>
        <w:rPr>
          <w:rFonts w:eastAsia="Calibri"/>
          <w:lang w:val="sr-Cyrl-CS"/>
        </w:rPr>
        <w:t>Сарадња са родитељима се одвијала кроз различите облике и садржаје и остварена је кроз следеће нивое:</w:t>
      </w:r>
    </w:p>
    <w:p w:rsidR="007004CA" w:rsidRDefault="007004CA" w:rsidP="000542D7">
      <w:pPr>
        <w:numPr>
          <w:ilvl w:val="0"/>
          <w:numId w:val="39"/>
        </w:numPr>
        <w:spacing w:after="0" w:line="276" w:lineRule="auto"/>
        <w:jc w:val="both"/>
        <w:rPr>
          <w:rFonts w:eastAsia="Calibri"/>
          <w:lang w:val="sr-Cyrl-CS"/>
        </w:rPr>
      </w:pPr>
      <w:r>
        <w:rPr>
          <w:rFonts w:eastAsia="Calibri"/>
          <w:lang w:val="sr-Cyrl-CS"/>
        </w:rPr>
        <w:t>Информативни ниво</w:t>
      </w:r>
    </w:p>
    <w:p w:rsidR="007004CA" w:rsidRDefault="007004CA" w:rsidP="000542D7">
      <w:pPr>
        <w:numPr>
          <w:ilvl w:val="0"/>
          <w:numId w:val="39"/>
        </w:numPr>
        <w:spacing w:after="0" w:line="276" w:lineRule="auto"/>
        <w:jc w:val="both"/>
        <w:rPr>
          <w:rFonts w:eastAsia="Calibri"/>
          <w:lang w:val="sr-Cyrl-CS"/>
        </w:rPr>
      </w:pPr>
      <w:r>
        <w:rPr>
          <w:rFonts w:eastAsia="Calibri"/>
          <w:lang w:val="sr-Cyrl-CS"/>
        </w:rPr>
        <w:t>Едукативни ниво</w:t>
      </w:r>
    </w:p>
    <w:p w:rsidR="007004CA" w:rsidRDefault="007004CA" w:rsidP="000542D7">
      <w:pPr>
        <w:numPr>
          <w:ilvl w:val="0"/>
          <w:numId w:val="39"/>
        </w:numPr>
        <w:spacing w:after="0" w:line="276" w:lineRule="auto"/>
        <w:jc w:val="both"/>
        <w:rPr>
          <w:rFonts w:eastAsia="Calibri"/>
          <w:lang w:val="sr-Cyrl-CS"/>
        </w:rPr>
      </w:pPr>
      <w:r>
        <w:rPr>
          <w:rFonts w:eastAsia="Calibri"/>
          <w:lang w:val="sr-Cyrl-CS"/>
        </w:rPr>
        <w:t xml:space="preserve">Непосредна сарадња </w:t>
      </w:r>
    </w:p>
    <w:p w:rsidR="007004CA" w:rsidRDefault="007004CA" w:rsidP="000542D7">
      <w:pPr>
        <w:numPr>
          <w:ilvl w:val="0"/>
          <w:numId w:val="39"/>
        </w:numPr>
        <w:spacing w:after="0" w:line="276" w:lineRule="auto"/>
        <w:jc w:val="both"/>
        <w:rPr>
          <w:rFonts w:eastAsia="Calibri"/>
          <w:lang w:val="sr-Cyrl-CS"/>
        </w:rPr>
      </w:pPr>
      <w:r>
        <w:rPr>
          <w:rFonts w:eastAsia="Calibri"/>
          <w:lang w:val="sr-Cyrl-CS"/>
        </w:rPr>
        <w:t>Онлајн сарадња путем вибер група, гугл упитника</w:t>
      </w:r>
    </w:p>
    <w:p w:rsidR="007004CA" w:rsidRDefault="007004CA" w:rsidP="000542D7">
      <w:pPr>
        <w:numPr>
          <w:ilvl w:val="0"/>
          <w:numId w:val="39"/>
        </w:numPr>
        <w:spacing w:after="0" w:line="276" w:lineRule="auto"/>
        <w:jc w:val="both"/>
        <w:rPr>
          <w:rFonts w:eastAsia="Calibri"/>
          <w:lang w:val="sr-Cyrl-CS"/>
        </w:rPr>
      </w:pPr>
      <w:r>
        <w:rPr>
          <w:rFonts w:eastAsia="Calibri"/>
          <w:lang w:val="sr-Cyrl-CS"/>
        </w:rPr>
        <w:t>Саветодавни рад са родитељима и укључивање у тимски рад .</w:t>
      </w:r>
    </w:p>
    <w:p w:rsidR="007004CA" w:rsidRDefault="007004CA" w:rsidP="007004CA">
      <w:pPr>
        <w:spacing w:after="0" w:line="276" w:lineRule="auto"/>
        <w:ind w:left="720"/>
        <w:jc w:val="both"/>
        <w:rPr>
          <w:rFonts w:eastAsia="Calibri"/>
          <w:lang w:val="sr-Cyrl-CS"/>
        </w:rPr>
      </w:pPr>
    </w:p>
    <w:p w:rsidR="007004CA" w:rsidRDefault="007004CA" w:rsidP="007004CA">
      <w:pPr>
        <w:ind w:firstLine="720"/>
        <w:jc w:val="both"/>
      </w:pPr>
      <w:r>
        <w:t>Партнерство са породицом нам је веома важан сегмент у унапређивању и грађењу квалитета рада у вртићу. Партнерство са породицом негујемо на различите начине. С обзиром на то, у установи се трудимо да родитеље што више укључујемо у функционисање вртића, пре свега кроз реализацију различитих пројеката, где су родитељи значајни партнери и ресурс за успешну реализацију идеја и пројеката који за циљ имају проширивање и стицање нових дечијих искустава и сазнања.</w:t>
      </w:r>
    </w:p>
    <w:p w:rsidR="007004CA" w:rsidRDefault="007004CA" w:rsidP="007004CA">
      <w:pPr>
        <w:ind w:firstLine="720"/>
        <w:jc w:val="both"/>
      </w:pPr>
      <w:r>
        <w:t>Поред пројеката, за родитеље су увек ту и „отворена врата“, где се могу информисати о свом детету и свему што их интересује везано за вртић. Као и сарадња са стручним сарадницима кроз различите облике саветодавног рада (индивидуални разговори, радионице, трибине и сл.).</w:t>
      </w:r>
    </w:p>
    <w:p w:rsidR="007004CA" w:rsidRDefault="007004CA" w:rsidP="007004CA">
      <w:pPr>
        <w:ind w:firstLine="720"/>
        <w:jc w:val="both"/>
      </w:pPr>
      <w:r>
        <w:t xml:space="preserve">Према Годишњем плану рада установе, оформљена je Комисија за пријем нове деце у вртић од радне 2026/27.године. </w:t>
      </w:r>
    </w:p>
    <w:p w:rsidR="007004CA" w:rsidRDefault="007004CA" w:rsidP="007004CA">
      <w:pPr>
        <w:ind w:firstLine="720"/>
        <w:jc w:val="both"/>
      </w:pPr>
      <w:r>
        <w:t>Као директор установе, непосредно сам организовала и учествовала заједно са децом, родитељима и васпитачима на Ликовној еколошкој колонији у Жагубици, коју организује ПУ „Полетарац“, као и на фестивалу говорно-језичког стваралаштва „Кажи ми кажи“ у Смедеревској Паланци, који организује ПУ „Чија Јова Змај“, на ликовним колонијама у Деспотовцу и Голубцу које такође организују предшколске установе „Рада Миљковић“ и „Ласта“, заједно са спортским тимом учествовали смо на „Пролећним спортским играма“ у Петровцу на Млави, где смо освојили друго место и сребрну медаљу, на шта смо изузетно поносни. Тим деце у оквиру програма „Пажљивкова правила у саобраћају“ након победе на окружном такмичењу које је организовано у Голубцу, учествовао је на Републичком такмичењу које је било организовано у Крагујевцу, где је наш тим освојио пето место.</w:t>
      </w:r>
    </w:p>
    <w:p w:rsidR="007004CA" w:rsidRDefault="007004CA" w:rsidP="007004CA">
      <w:pPr>
        <w:ind w:firstLine="720"/>
        <w:jc w:val="both"/>
      </w:pPr>
      <w:r>
        <w:t>„Пузијада“ ове године у сарадњи са нашим домом здравља и локалном самоуправом, били смо домаћини овог догађаја, који се реализује у оквиру  јуна – месеца родитељства, а који је окупио бебе рођене на територији наше општине.</w:t>
      </w:r>
    </w:p>
    <w:p w:rsidR="007004CA" w:rsidRDefault="007004CA" w:rsidP="007004CA">
      <w:pPr>
        <w:ind w:firstLine="720"/>
        <w:jc w:val="both"/>
      </w:pPr>
      <w:r>
        <w:t>Присуствовала сам родитељским састанцима, као и индивидуалним разговорима у складу са планираним темама и различитим педагошким ситуацијама.</w:t>
      </w:r>
    </w:p>
    <w:p w:rsidR="007004CA" w:rsidRDefault="007004CA" w:rsidP="007004CA">
      <w:pPr>
        <w:ind w:firstLine="720"/>
        <w:jc w:val="both"/>
      </w:pPr>
      <w:r>
        <w:t>Одржана је фокус групи са родитељима у оквиру самовредновања рада установе, са циљем израде новог Развојног плана установе, децембар 2025.</w:t>
      </w:r>
    </w:p>
    <w:p w:rsidR="007004CA" w:rsidRDefault="007004CA" w:rsidP="007004CA">
      <w:pPr>
        <w:ind w:firstLine="720"/>
        <w:jc w:val="both"/>
      </w:pPr>
      <w:r>
        <w:lastRenderedPageBreak/>
        <w:t>У мају 2026.године, реализована је трибина за све родитеље будућих првака под називом „Како припремити дете за полазак у школу – читај за 5“, у сарадњи са Друштвом учитеља општина Велико Градиште и Голубац.</w:t>
      </w:r>
    </w:p>
    <w:p w:rsidR="007004CA" w:rsidRDefault="007004CA" w:rsidP="007004CA">
      <w:pPr>
        <w:ind w:firstLine="720"/>
        <w:jc w:val="both"/>
      </w:pPr>
      <w:r>
        <w:t>У јуну 2026.године одржана је заједничка трибина са свим родитељима новоуписане деце, која је уједно била и припрема за адаптациони период који нас очекује на почетку сваке нове радне године.</w:t>
      </w:r>
    </w:p>
    <w:p w:rsidR="007004CA" w:rsidRDefault="007004CA" w:rsidP="007004CA">
      <w:pPr>
        <w:ind w:firstLine="720"/>
        <w:jc w:val="both"/>
      </w:pPr>
      <w:r>
        <w:t>Следи приказ програма који су намењени породици, и који за циљ имају оснаживање родитељских компетенција али и повећање обухвата деце предшколским васпитањем и образовањем.</w:t>
      </w:r>
    </w:p>
    <w:p w:rsidR="007004CA" w:rsidRDefault="007004CA" w:rsidP="00AB5B2A">
      <w:pPr>
        <w:pStyle w:val="normal2"/>
        <w:spacing w:before="161" w:line="252" w:lineRule="auto"/>
        <w:ind w:left="0" w:hanging="2"/>
      </w:pPr>
      <w:r>
        <w:t xml:space="preserve">Табела: </w:t>
      </w:r>
      <w:r w:rsidRPr="00DA60BA">
        <w:rPr>
          <w:i/>
        </w:rPr>
        <w:t>Програми и услуге намењени породици</w:t>
      </w:r>
      <w:r>
        <w:t xml:space="preserve"> </w:t>
      </w:r>
    </w:p>
    <w:p w:rsidR="007004CA" w:rsidRDefault="007004CA" w:rsidP="00AB5B2A">
      <w:pPr>
        <w:pStyle w:val="normal2"/>
        <w:spacing w:before="161" w:line="252" w:lineRule="auto"/>
        <w:ind w:left="0" w:hanging="2"/>
      </w:pPr>
    </w:p>
    <w:tbl>
      <w:tblPr>
        <w:tblStyle w:val="TableGrid"/>
        <w:tblW w:w="9477" w:type="dxa"/>
        <w:tblLook w:val="04A0" w:firstRow="1" w:lastRow="0" w:firstColumn="1" w:lastColumn="0" w:noHBand="0" w:noVBand="1"/>
      </w:tblPr>
      <w:tblGrid>
        <w:gridCol w:w="2040"/>
        <w:gridCol w:w="2606"/>
        <w:gridCol w:w="1668"/>
        <w:gridCol w:w="1670"/>
        <w:gridCol w:w="1730"/>
      </w:tblGrid>
      <w:tr w:rsidR="007004CA" w:rsidTr="00566786">
        <w:tc>
          <w:tcPr>
            <w:tcW w:w="2040" w:type="dxa"/>
          </w:tcPr>
          <w:p w:rsidR="007004CA" w:rsidRPr="008C0E4F" w:rsidRDefault="007004CA" w:rsidP="00566786">
            <w:pPr>
              <w:pStyle w:val="normal2"/>
              <w:spacing w:before="161" w:line="252" w:lineRule="auto"/>
              <w:ind w:left="0" w:hanging="2"/>
              <w:rPr>
                <w:b/>
              </w:rPr>
            </w:pPr>
            <w:r w:rsidRPr="008C0E4F">
              <w:rPr>
                <w:b/>
              </w:rPr>
              <w:t>Назив програма</w:t>
            </w:r>
          </w:p>
        </w:tc>
        <w:tc>
          <w:tcPr>
            <w:tcW w:w="2369" w:type="dxa"/>
          </w:tcPr>
          <w:p w:rsidR="007004CA" w:rsidRPr="008C0E4F" w:rsidRDefault="007004CA" w:rsidP="00566786">
            <w:pPr>
              <w:pStyle w:val="normal2"/>
              <w:spacing w:before="161" w:line="252" w:lineRule="auto"/>
              <w:ind w:left="0" w:hanging="2"/>
              <w:rPr>
                <w:b/>
              </w:rPr>
            </w:pPr>
            <w:r w:rsidRPr="008C0E4F">
              <w:rPr>
                <w:b/>
              </w:rPr>
              <w:t>Циљ</w:t>
            </w:r>
          </w:p>
        </w:tc>
        <w:tc>
          <w:tcPr>
            <w:tcW w:w="1668" w:type="dxa"/>
          </w:tcPr>
          <w:p w:rsidR="007004CA" w:rsidRPr="008C0E4F" w:rsidRDefault="007004CA" w:rsidP="00566786">
            <w:pPr>
              <w:pStyle w:val="normal2"/>
              <w:spacing w:before="161" w:line="252" w:lineRule="auto"/>
              <w:ind w:left="0" w:hanging="2"/>
              <w:rPr>
                <w:b/>
              </w:rPr>
            </w:pPr>
            <w:r w:rsidRPr="008C0E4F">
              <w:rPr>
                <w:b/>
              </w:rPr>
              <w:t>Динамика</w:t>
            </w:r>
          </w:p>
        </w:tc>
        <w:tc>
          <w:tcPr>
            <w:tcW w:w="1670" w:type="dxa"/>
          </w:tcPr>
          <w:p w:rsidR="007004CA" w:rsidRPr="008C0E4F" w:rsidRDefault="007004CA" w:rsidP="00566786">
            <w:pPr>
              <w:pStyle w:val="normal2"/>
              <w:spacing w:before="161" w:line="252" w:lineRule="auto"/>
              <w:ind w:left="0" w:hanging="2"/>
              <w:rPr>
                <w:b/>
              </w:rPr>
            </w:pPr>
            <w:r w:rsidRPr="008C0E4F">
              <w:rPr>
                <w:b/>
              </w:rPr>
              <w:t>Циљна група</w:t>
            </w:r>
          </w:p>
        </w:tc>
        <w:tc>
          <w:tcPr>
            <w:tcW w:w="1730" w:type="dxa"/>
          </w:tcPr>
          <w:p w:rsidR="007004CA" w:rsidRPr="008C0E4F" w:rsidRDefault="007004CA" w:rsidP="00566786">
            <w:pPr>
              <w:pStyle w:val="normal2"/>
              <w:spacing w:before="161" w:line="252" w:lineRule="auto"/>
              <w:ind w:left="0" w:hanging="2"/>
              <w:rPr>
                <w:b/>
              </w:rPr>
            </w:pPr>
            <w:r>
              <w:rPr>
                <w:b/>
              </w:rPr>
              <w:t>Реализовано кроз  активности директора</w:t>
            </w:r>
          </w:p>
        </w:tc>
      </w:tr>
      <w:tr w:rsidR="007004CA" w:rsidTr="00566786">
        <w:tc>
          <w:tcPr>
            <w:tcW w:w="2040" w:type="dxa"/>
          </w:tcPr>
          <w:p w:rsidR="007004CA" w:rsidRPr="008C0E4F" w:rsidRDefault="007004CA" w:rsidP="00566786">
            <w:pPr>
              <w:pStyle w:val="normal2"/>
              <w:spacing w:before="161" w:line="252" w:lineRule="auto"/>
              <w:ind w:left="0" w:hanging="2"/>
              <w:rPr>
                <w:b/>
              </w:rPr>
            </w:pPr>
            <w:r w:rsidRPr="00DE7188">
              <w:rPr>
                <w:b/>
                <w:shd w:val="clear" w:color="auto" w:fill="FFFFFF"/>
              </w:rPr>
              <w:t>„Заједно кроз изазове прилагођавања“</w:t>
            </w:r>
          </w:p>
        </w:tc>
        <w:tc>
          <w:tcPr>
            <w:tcW w:w="2369" w:type="dxa"/>
          </w:tcPr>
          <w:p w:rsidR="007004CA" w:rsidRPr="00A4075A" w:rsidRDefault="007004CA" w:rsidP="000542D7">
            <w:pPr>
              <w:pStyle w:val="ListParagraph"/>
              <w:numPr>
                <w:ilvl w:val="0"/>
                <w:numId w:val="41"/>
              </w:numPr>
              <w:spacing w:line="240" w:lineRule="auto"/>
              <w:ind w:left="0" w:hanging="2"/>
              <w:jc w:val="both"/>
            </w:pPr>
            <w:r w:rsidRPr="00A4075A">
              <w:t>Олакшати период адаптације свим учесницима</w:t>
            </w:r>
            <w:r>
              <w:t>.</w:t>
            </w:r>
          </w:p>
          <w:p w:rsidR="007004CA" w:rsidRPr="00F54208" w:rsidRDefault="007004CA" w:rsidP="000542D7">
            <w:pPr>
              <w:pStyle w:val="ListParagraph"/>
              <w:numPr>
                <w:ilvl w:val="0"/>
                <w:numId w:val="41"/>
              </w:numPr>
              <w:spacing w:line="240" w:lineRule="auto"/>
              <w:ind w:left="0" w:hanging="2"/>
              <w:jc w:val="both"/>
            </w:pPr>
            <w:r w:rsidRPr="00A4075A">
              <w:t>Успостав</w:t>
            </w:r>
            <w:r>
              <w:t>љањем</w:t>
            </w:r>
            <w:r w:rsidRPr="00A4075A">
              <w:t xml:space="preserve"> партнерски</w:t>
            </w:r>
            <w:r>
              <w:t>х</w:t>
            </w:r>
            <w:r w:rsidRPr="00A4075A">
              <w:t xml:space="preserve"> однос</w:t>
            </w:r>
            <w:r>
              <w:t>а</w:t>
            </w:r>
            <w:r w:rsidRPr="00A4075A">
              <w:t xml:space="preserve"> </w:t>
            </w:r>
            <w:r>
              <w:t>са продицом.</w:t>
            </w:r>
            <w:r w:rsidRPr="00F54208">
              <w:t>Освести</w:t>
            </w:r>
            <w:r>
              <w:t>т</w:t>
            </w:r>
            <w:r w:rsidRPr="00F54208">
              <w:t>и родитеље о значају њихове улоге у процесу адаптације</w:t>
            </w:r>
            <w:r>
              <w:t>. Оснажити компетенције практичара за овај процес</w:t>
            </w:r>
            <w:r w:rsidRPr="00F54208">
              <w:t>.</w:t>
            </w:r>
          </w:p>
          <w:p w:rsidR="007004CA" w:rsidRPr="008C0E4F" w:rsidRDefault="007004CA" w:rsidP="00566786">
            <w:pPr>
              <w:pStyle w:val="normal2"/>
              <w:spacing w:before="161" w:line="252" w:lineRule="auto"/>
              <w:ind w:left="0" w:hanging="2"/>
              <w:rPr>
                <w:b/>
              </w:rPr>
            </w:pPr>
            <w:r w:rsidRPr="00A4075A">
              <w:t>Допринети праћењу и унапређивању дечијег развоја у складу са индивидуалним карактеристикама</w:t>
            </w:r>
          </w:p>
        </w:tc>
        <w:tc>
          <w:tcPr>
            <w:tcW w:w="1668" w:type="dxa"/>
          </w:tcPr>
          <w:p w:rsidR="007004CA" w:rsidRPr="009B7A18" w:rsidRDefault="007004CA" w:rsidP="00566786">
            <w:pPr>
              <w:pStyle w:val="normal2"/>
              <w:spacing w:before="161" w:line="252" w:lineRule="auto"/>
              <w:ind w:left="0" w:hanging="2"/>
              <w:rPr>
                <w:b/>
              </w:rPr>
            </w:pPr>
            <w:r>
              <w:t>У току целе године, интензивније од априла до септембра</w:t>
            </w:r>
            <w:r w:rsidRPr="00A4075A">
              <w:t>. Реализују васпитачи и стручни сарадници</w:t>
            </w:r>
            <w:r>
              <w:t>.</w:t>
            </w:r>
          </w:p>
        </w:tc>
        <w:tc>
          <w:tcPr>
            <w:tcW w:w="1670" w:type="dxa"/>
          </w:tcPr>
          <w:p w:rsidR="007004CA" w:rsidRPr="008C0E4F" w:rsidRDefault="007004CA" w:rsidP="00566786">
            <w:pPr>
              <w:pStyle w:val="normal2"/>
              <w:spacing w:before="161" w:line="252" w:lineRule="auto"/>
              <w:ind w:left="0" w:hanging="2"/>
              <w:rPr>
                <w:b/>
              </w:rPr>
            </w:pPr>
            <w:r>
              <w:rPr>
                <w:shd w:val="clear" w:color="auto" w:fill="FFFFFF"/>
              </w:rPr>
              <w:t>Сва деца, односно породице које пролазе кроз транзициони период.</w:t>
            </w:r>
          </w:p>
        </w:tc>
        <w:tc>
          <w:tcPr>
            <w:tcW w:w="1730" w:type="dxa"/>
          </w:tcPr>
          <w:p w:rsidR="007004CA" w:rsidRDefault="007004CA" w:rsidP="00566786">
            <w:pPr>
              <w:ind w:left="0" w:hanging="2"/>
              <w:jc w:val="both"/>
            </w:pPr>
            <w:r>
              <w:t>Учешће на родитељском састанку са родитељима деце у години пред полазак у школу, септембар 2024.</w:t>
            </w:r>
          </w:p>
          <w:p w:rsidR="007004CA" w:rsidRDefault="007004CA" w:rsidP="00566786">
            <w:pPr>
              <w:ind w:left="0" w:hanging="2"/>
              <w:jc w:val="both"/>
            </w:pPr>
            <w:r>
              <w:t>Под слоганом „Први кораци ка вртићу“, у јуну 2025. је одражан родитељски састанак за породице чија деца први пут крећу у вртић.</w:t>
            </w:r>
          </w:p>
          <w:p w:rsidR="007004CA" w:rsidRDefault="007004CA" w:rsidP="00566786">
            <w:pPr>
              <w:ind w:left="0" w:hanging="2"/>
              <w:jc w:val="both"/>
            </w:pPr>
          </w:p>
          <w:p w:rsidR="007004CA" w:rsidRPr="008C0E4F" w:rsidRDefault="007004CA" w:rsidP="00566786">
            <w:pPr>
              <w:pStyle w:val="normal2"/>
              <w:spacing w:before="161" w:line="252" w:lineRule="auto"/>
              <w:ind w:left="0" w:hanging="2"/>
              <w:rPr>
                <w:b/>
              </w:rPr>
            </w:pPr>
          </w:p>
        </w:tc>
      </w:tr>
      <w:tr w:rsidR="007004CA" w:rsidRPr="008471D9" w:rsidTr="00566786">
        <w:tc>
          <w:tcPr>
            <w:tcW w:w="2040" w:type="dxa"/>
          </w:tcPr>
          <w:p w:rsidR="007004CA" w:rsidRPr="00DA60BA" w:rsidRDefault="007004CA" w:rsidP="00566786">
            <w:pPr>
              <w:ind w:left="0" w:hanging="2"/>
              <w:jc w:val="both"/>
              <w:rPr>
                <w:b/>
                <w:shd w:val="clear" w:color="auto" w:fill="FFFFFF"/>
              </w:rPr>
            </w:pPr>
            <w:r w:rsidRPr="00DA60BA">
              <w:rPr>
                <w:b/>
                <w:shd w:val="clear" w:color="auto" w:fill="FFFFFF"/>
              </w:rPr>
              <w:t>„Снажни од почетка – дајмо им крила“</w:t>
            </w:r>
          </w:p>
        </w:tc>
        <w:tc>
          <w:tcPr>
            <w:tcW w:w="2369" w:type="dxa"/>
          </w:tcPr>
          <w:p w:rsidR="007004CA" w:rsidRPr="009069AB" w:rsidRDefault="007004CA" w:rsidP="000542D7">
            <w:pPr>
              <w:pStyle w:val="ListParagraph"/>
              <w:numPr>
                <w:ilvl w:val="0"/>
                <w:numId w:val="42"/>
              </w:numPr>
              <w:spacing w:line="240" w:lineRule="auto"/>
              <w:ind w:left="0" w:hanging="2"/>
              <w:jc w:val="both"/>
            </w:pPr>
            <w:r w:rsidRPr="00A4075A">
              <w:t>Доступност предшколског васпитања и образовања свој деци</w:t>
            </w:r>
            <w:r>
              <w:t xml:space="preserve">. </w:t>
            </w:r>
            <w:r w:rsidRPr="009069AB">
              <w:lastRenderedPageBreak/>
              <w:t>Подстица</w:t>
            </w:r>
            <w:r>
              <w:t xml:space="preserve">ње </w:t>
            </w:r>
            <w:r w:rsidRPr="009069AB">
              <w:t>игр</w:t>
            </w:r>
            <w:r>
              <w:t>е</w:t>
            </w:r>
            <w:r w:rsidRPr="009069AB">
              <w:t>, учењ</w:t>
            </w:r>
            <w:r>
              <w:t>а</w:t>
            </w:r>
            <w:r w:rsidRPr="009069AB">
              <w:t xml:space="preserve"> и учешћ</w:t>
            </w:r>
            <w:r>
              <w:t>а</w:t>
            </w:r>
            <w:r w:rsidRPr="009069AB">
              <w:t xml:space="preserve"> за сву децу</w:t>
            </w:r>
            <w:r>
              <w:t>.</w:t>
            </w:r>
          </w:p>
          <w:p w:rsidR="007004CA" w:rsidRPr="009069AB" w:rsidRDefault="007004CA" w:rsidP="000542D7">
            <w:pPr>
              <w:pStyle w:val="ListParagraph"/>
              <w:numPr>
                <w:ilvl w:val="0"/>
                <w:numId w:val="42"/>
              </w:numPr>
              <w:spacing w:line="240" w:lineRule="auto"/>
              <w:ind w:left="0" w:hanging="2"/>
              <w:jc w:val="both"/>
            </w:pPr>
            <w:r w:rsidRPr="00A4075A">
              <w:t xml:space="preserve">Оснажити родитеље у улози родитеља </w:t>
            </w:r>
            <w:r>
              <w:t>.</w:t>
            </w:r>
          </w:p>
        </w:tc>
        <w:tc>
          <w:tcPr>
            <w:tcW w:w="1668" w:type="dxa"/>
          </w:tcPr>
          <w:p w:rsidR="007004CA" w:rsidRPr="008471D9" w:rsidRDefault="007004CA" w:rsidP="00566786">
            <w:pPr>
              <w:ind w:left="0" w:hanging="2"/>
              <w:jc w:val="both"/>
              <w:rPr>
                <w:shd w:val="clear" w:color="auto" w:fill="FFFFFF"/>
              </w:rPr>
            </w:pPr>
            <w:r>
              <w:rPr>
                <w:shd w:val="clear" w:color="auto" w:fill="FFFFFF"/>
              </w:rPr>
              <w:lastRenderedPageBreak/>
              <w:t xml:space="preserve">Програм се реализује периодично, реализатори </w:t>
            </w:r>
            <w:r>
              <w:rPr>
                <w:shd w:val="clear" w:color="auto" w:fill="FFFFFF"/>
              </w:rPr>
              <w:lastRenderedPageBreak/>
              <w:t>су васпитачи – фацилитатори и координатор – стручни сарадник.</w:t>
            </w:r>
          </w:p>
        </w:tc>
        <w:tc>
          <w:tcPr>
            <w:tcW w:w="1670" w:type="dxa"/>
          </w:tcPr>
          <w:p w:rsidR="007004CA" w:rsidRPr="008471D9" w:rsidRDefault="007004CA" w:rsidP="00566786">
            <w:pPr>
              <w:ind w:left="0" w:hanging="2"/>
              <w:jc w:val="both"/>
              <w:rPr>
                <w:shd w:val="clear" w:color="auto" w:fill="FFFFFF"/>
              </w:rPr>
            </w:pPr>
            <w:r>
              <w:rPr>
                <w:shd w:val="clear" w:color="auto" w:fill="FFFFFF"/>
              </w:rPr>
              <w:lastRenderedPageBreak/>
              <w:t xml:space="preserve">Породице и деца која нису обухваћена неким од </w:t>
            </w:r>
            <w:r>
              <w:rPr>
                <w:shd w:val="clear" w:color="auto" w:fill="FFFFFF"/>
              </w:rPr>
              <w:lastRenderedPageBreak/>
              <w:t>наших програма и породице којима је потребно додатно оснаживање и јачање родитељских компетенција.</w:t>
            </w:r>
          </w:p>
        </w:tc>
        <w:tc>
          <w:tcPr>
            <w:tcW w:w="1730" w:type="dxa"/>
          </w:tcPr>
          <w:p w:rsidR="007004CA" w:rsidRPr="008471D9" w:rsidRDefault="007004CA" w:rsidP="00566786">
            <w:pPr>
              <w:ind w:left="0" w:hanging="2"/>
              <w:jc w:val="both"/>
              <w:rPr>
                <w:shd w:val="clear" w:color="auto" w:fill="FFFFFF"/>
              </w:rPr>
            </w:pPr>
            <w:r>
              <w:rPr>
                <w:shd w:val="clear" w:color="auto" w:fill="FFFFFF"/>
              </w:rPr>
              <w:lastRenderedPageBreak/>
              <w:t xml:space="preserve">У програму (први циклус) су учествовале 52 породице </w:t>
            </w:r>
            <w:r>
              <w:rPr>
                <w:shd w:val="clear" w:color="auto" w:fill="FFFFFF"/>
              </w:rPr>
              <w:lastRenderedPageBreak/>
              <w:t>(од тога 20 породица су кроз овај програм оствариле први кнтакт и комуникацију са предшколском установом), родитељи и деца су успешно учествовали у реализацији 8 радионица које су за циљ имале оснаживање родитељских компетенција. Програм су реализовали 4 фацилитатора (три васпитача и педагог) координатор програма била је логопед из установе.</w:t>
            </w:r>
          </w:p>
        </w:tc>
      </w:tr>
      <w:tr w:rsidR="007004CA" w:rsidRPr="00F06EC1" w:rsidTr="00566786">
        <w:tc>
          <w:tcPr>
            <w:tcW w:w="2040" w:type="dxa"/>
          </w:tcPr>
          <w:p w:rsidR="007004CA" w:rsidRPr="00DA60BA" w:rsidRDefault="007004CA" w:rsidP="00566786">
            <w:pPr>
              <w:ind w:left="0" w:hanging="2"/>
              <w:jc w:val="both"/>
              <w:rPr>
                <w:b/>
                <w:shd w:val="clear" w:color="auto" w:fill="FFFFFF"/>
              </w:rPr>
            </w:pPr>
            <w:r w:rsidRPr="00DA60BA">
              <w:rPr>
                <w:b/>
                <w:shd w:val="clear" w:color="auto" w:fill="FFFFFF"/>
              </w:rPr>
              <w:lastRenderedPageBreak/>
              <w:t xml:space="preserve">„Разиграно родитељство кроз игру“ </w:t>
            </w:r>
          </w:p>
        </w:tc>
        <w:tc>
          <w:tcPr>
            <w:tcW w:w="2369" w:type="dxa"/>
          </w:tcPr>
          <w:p w:rsidR="007004CA" w:rsidRPr="00DC7CE8" w:rsidRDefault="007004CA" w:rsidP="00566786">
            <w:pPr>
              <w:shd w:val="clear" w:color="auto" w:fill="FCFCFC"/>
              <w:ind w:left="0" w:hanging="2"/>
              <w:jc w:val="both"/>
              <w:textAlignment w:val="baseline"/>
              <w:rPr>
                <w:rFonts w:eastAsiaTheme="majorEastAsia"/>
                <w:bCs/>
                <w:i/>
                <w:color w:val="000000" w:themeColor="text1"/>
                <w:bdr w:val="none" w:sz="0" w:space="0" w:color="auto" w:frame="1"/>
              </w:rPr>
            </w:pPr>
            <w:r w:rsidRPr="00DC7CE8">
              <w:rPr>
                <w:rFonts w:eastAsiaTheme="majorEastAsia"/>
                <w:color w:val="000000" w:themeColor="text1"/>
                <w:bdr w:val="none" w:sz="0" w:space="0" w:color="auto" w:frame="1"/>
              </w:rPr>
              <w:t xml:space="preserve">Програм „Подстицајно родитељство кроз игру“ промовише и има за циљ ИГРУ као прилику да се подстакне развој и омогући учење за дете од првог дана. Програм снажно подстиче бригу о менталном здрављу родитеља и прилике за учешће оба родитеља у </w:t>
            </w:r>
            <w:r w:rsidRPr="00DC7CE8">
              <w:rPr>
                <w:rFonts w:eastAsiaTheme="majorEastAsia"/>
                <w:color w:val="000000" w:themeColor="text1"/>
                <w:bdr w:val="none" w:sz="0" w:space="0" w:color="auto" w:frame="1"/>
              </w:rPr>
              <w:lastRenderedPageBreak/>
              <w:t>активностима са дететом.</w:t>
            </w:r>
          </w:p>
          <w:p w:rsidR="007004CA" w:rsidRDefault="007004CA" w:rsidP="00566786">
            <w:pPr>
              <w:ind w:left="0" w:hanging="2"/>
              <w:jc w:val="both"/>
              <w:rPr>
                <w:shd w:val="clear" w:color="auto" w:fill="FFFFFF"/>
              </w:rPr>
            </w:pPr>
          </w:p>
        </w:tc>
        <w:tc>
          <w:tcPr>
            <w:tcW w:w="1668" w:type="dxa"/>
          </w:tcPr>
          <w:p w:rsidR="007004CA" w:rsidRPr="00F06EC1" w:rsidRDefault="007004CA" w:rsidP="00566786">
            <w:pPr>
              <w:ind w:left="0" w:hanging="2"/>
              <w:jc w:val="both"/>
              <w:rPr>
                <w:shd w:val="clear" w:color="auto" w:fill="FFFFFF"/>
              </w:rPr>
            </w:pPr>
            <w:r>
              <w:rPr>
                <w:shd w:val="clear" w:color="auto" w:fill="FFFFFF"/>
              </w:rPr>
              <w:lastRenderedPageBreak/>
              <w:t>Програм траје током целе године. Васпитачи који раде у јасленим и групама млађег и мешовитог узраста, стручни сарадници.</w:t>
            </w:r>
          </w:p>
        </w:tc>
        <w:tc>
          <w:tcPr>
            <w:tcW w:w="1670" w:type="dxa"/>
          </w:tcPr>
          <w:p w:rsidR="007004CA" w:rsidRPr="00F06EC1" w:rsidRDefault="007004CA" w:rsidP="00566786">
            <w:pPr>
              <w:ind w:left="0" w:hanging="2"/>
              <w:jc w:val="both"/>
              <w:rPr>
                <w:shd w:val="clear" w:color="auto" w:fill="FFFFFF"/>
              </w:rPr>
            </w:pPr>
            <w:r>
              <w:rPr>
                <w:shd w:val="clear" w:color="auto" w:fill="FFFFFF"/>
              </w:rPr>
              <w:t>Сва деца, са акцентом на породице и децу јасленог узраста.</w:t>
            </w:r>
          </w:p>
        </w:tc>
        <w:tc>
          <w:tcPr>
            <w:tcW w:w="1730" w:type="dxa"/>
          </w:tcPr>
          <w:p w:rsidR="007004CA" w:rsidRPr="00F06EC1" w:rsidRDefault="007004CA" w:rsidP="00566786">
            <w:pPr>
              <w:ind w:left="0" w:hanging="2"/>
              <w:jc w:val="both"/>
              <w:rPr>
                <w:shd w:val="clear" w:color="auto" w:fill="FFFFFF"/>
              </w:rPr>
            </w:pPr>
            <w:r>
              <w:rPr>
                <w:shd w:val="clear" w:color="auto" w:fill="FFFFFF"/>
              </w:rPr>
              <w:t xml:space="preserve">Програм се рализује у току године у јасленим и млађи мешовитим групама, кроз различите клубове за родитеље, као и креирањем подстицајних зједничких </w:t>
            </w:r>
            <w:r>
              <w:rPr>
                <w:shd w:val="clear" w:color="auto" w:fill="FFFFFF"/>
              </w:rPr>
              <w:lastRenderedPageBreak/>
              <w:t>простора за игру и истраживање најмлађиш уз подршку њихових родитеља и васпитача.</w:t>
            </w:r>
          </w:p>
        </w:tc>
      </w:tr>
    </w:tbl>
    <w:p w:rsidR="007004CA" w:rsidRDefault="007004CA" w:rsidP="007004CA">
      <w:pPr>
        <w:ind w:firstLine="720"/>
        <w:jc w:val="both"/>
      </w:pPr>
    </w:p>
    <w:p w:rsidR="007004CA" w:rsidRDefault="007004CA" w:rsidP="007004CA">
      <w:pPr>
        <w:ind w:firstLine="720"/>
        <w:jc w:val="both"/>
      </w:pPr>
      <w:r>
        <w:t>Родитељи су препознати као значајни партнери у раду стручних тимова где својим мишљењем и предлозима значајно утичу на квалитет рада тимова у вртићу. Као и кроз процес самовредновања где често њихово мишљење  и предлози служе као полазна основа за промене у раду установе.</w:t>
      </w:r>
    </w:p>
    <w:p w:rsidR="007004CA" w:rsidRDefault="007004CA" w:rsidP="007004CA">
      <w:pPr>
        <w:ind w:firstLine="720"/>
        <w:jc w:val="both"/>
      </w:pPr>
      <w:r>
        <w:t xml:space="preserve">Поред наведених облика сарадње, значајно је истаћи да су нам родитељи сарадници и партнери приликом улагања у материјално опремање и уређење простора. </w:t>
      </w:r>
    </w:p>
    <w:p w:rsidR="007004CA" w:rsidRPr="0038169D" w:rsidRDefault="007004CA" w:rsidP="007004CA">
      <w:pPr>
        <w:ind w:firstLine="720"/>
        <w:jc w:val="both"/>
      </w:pPr>
    </w:p>
    <w:p w:rsidR="007004CA" w:rsidRDefault="007004CA" w:rsidP="007004CA">
      <w:pPr>
        <w:ind w:firstLine="720"/>
        <w:jc w:val="both"/>
        <w:rPr>
          <w:b/>
        </w:rPr>
      </w:pPr>
      <w:r>
        <w:rPr>
          <w:b/>
        </w:rPr>
        <w:t>9. Савет родитеља</w:t>
      </w:r>
    </w:p>
    <w:p w:rsidR="007004CA" w:rsidRDefault="007004CA" w:rsidP="007004CA">
      <w:pPr>
        <w:ind w:firstLine="720"/>
        <w:jc w:val="both"/>
      </w:pPr>
      <w:r>
        <w:t xml:space="preserve">Савет родитеља је у току радне године одржао пет седница. </w:t>
      </w:r>
    </w:p>
    <w:p w:rsidR="007004CA" w:rsidRDefault="007004CA" w:rsidP="007004CA">
      <w:pPr>
        <w:ind w:firstLine="720"/>
        <w:jc w:val="both"/>
      </w:pPr>
      <w:r>
        <w:t>Савет родитеља има 27 чланова, свака група има свог представника родитеља и родитељ представник деце са сметњама у развоју.</w:t>
      </w:r>
    </w:p>
    <w:p w:rsidR="007004CA" w:rsidRDefault="007004CA" w:rsidP="007004CA">
      <w:pPr>
        <w:ind w:firstLine="720"/>
        <w:jc w:val="both"/>
      </w:pPr>
      <w:r>
        <w:t>На седницама се највише дискутовало о унапређењу квалитета васпитно-образовног  рада установе, као и о питањима материјалне опремљености, реализацији посебног програма (енглески језик), програм за једнодневни излет и сл. Представници савета су били активни и приликом реализације фокус групе са родитељима у оквиру самовредновања квалитета рада установе, са циљем израде Развојног плана установе за период од 2026. до 2030.године.</w:t>
      </w:r>
    </w:p>
    <w:p w:rsidR="007004CA" w:rsidRDefault="007004CA" w:rsidP="007004CA">
      <w:pPr>
        <w:ind w:firstLine="720"/>
        <w:jc w:val="both"/>
      </w:pPr>
      <w:r>
        <w:t>Закључак је да је Савет родитеља био активан у 2025/26.години, да даје конструктивне предлоге и да заједнички стварамо боље услове за боравак деце у вртићу.</w:t>
      </w:r>
    </w:p>
    <w:p w:rsidR="00C900E1" w:rsidRDefault="00C900E1" w:rsidP="007004CA">
      <w:pPr>
        <w:ind w:firstLine="720"/>
        <w:jc w:val="both"/>
        <w:rPr>
          <w:b/>
        </w:rPr>
      </w:pPr>
    </w:p>
    <w:p w:rsidR="007004CA" w:rsidRDefault="007004CA" w:rsidP="007004CA">
      <w:pPr>
        <w:ind w:firstLine="720"/>
        <w:jc w:val="both"/>
        <w:rPr>
          <w:b/>
        </w:rPr>
      </w:pPr>
      <w:r>
        <w:rPr>
          <w:b/>
        </w:rPr>
        <w:t>10.</w:t>
      </w:r>
      <w:r w:rsidR="001B488D">
        <w:rPr>
          <w:b/>
        </w:rPr>
        <w:t xml:space="preserve"> </w:t>
      </w:r>
      <w:r>
        <w:rPr>
          <w:b/>
        </w:rPr>
        <w:t>Управни одбор</w:t>
      </w:r>
    </w:p>
    <w:p w:rsidR="007004CA" w:rsidRDefault="007004CA" w:rsidP="007004CA">
      <w:pPr>
        <w:ind w:firstLine="720"/>
        <w:jc w:val="both"/>
      </w:pPr>
      <w:r>
        <w:t>Управни одбор је у току радне 2025/26.године, био врло активан и пратио је сва дешавања у установи.</w:t>
      </w:r>
    </w:p>
    <w:p w:rsidR="007004CA" w:rsidRDefault="007004CA" w:rsidP="007004CA">
      <w:pPr>
        <w:ind w:firstLine="720"/>
        <w:jc w:val="both"/>
      </w:pPr>
      <w:r>
        <w:t xml:space="preserve">Управни одбор </w:t>
      </w:r>
      <w:r w:rsidRPr="00866307">
        <w:t xml:space="preserve">је </w:t>
      </w:r>
      <w:r w:rsidRPr="00D52EB0">
        <w:t>одржао 8 седница</w:t>
      </w:r>
      <w:r>
        <w:t xml:space="preserve">. На седницама Управног одбора усвојена су сва документа неопходна за функционисање установе. </w:t>
      </w:r>
    </w:p>
    <w:p w:rsidR="007004CA" w:rsidRDefault="007004CA" w:rsidP="007004CA">
      <w:pPr>
        <w:ind w:firstLine="720"/>
        <w:jc w:val="both"/>
      </w:pPr>
      <w:r>
        <w:t xml:space="preserve">Процес доношења свих важних законских прописа за рад установе, спроводи се благовремено, у складу са законом и програмом предшколског васпитања и образовања. </w:t>
      </w:r>
    </w:p>
    <w:p w:rsidR="007004CA" w:rsidRPr="00B927AA" w:rsidRDefault="007004CA" w:rsidP="007004CA">
      <w:pPr>
        <w:ind w:firstLine="720"/>
        <w:jc w:val="both"/>
        <w:rPr>
          <w:b/>
        </w:rPr>
      </w:pPr>
      <w:r>
        <w:rPr>
          <w:b/>
        </w:rPr>
        <w:lastRenderedPageBreak/>
        <w:t>11. Сарадња директора са органима јединице локалне самоуправе, школском управом, организацијама, удружењима</w:t>
      </w:r>
      <w:r>
        <w:t xml:space="preserve"> </w:t>
      </w:r>
    </w:p>
    <w:p w:rsidR="007004CA" w:rsidRDefault="007004CA" w:rsidP="007004CA">
      <w:pPr>
        <w:ind w:firstLine="720"/>
        <w:jc w:val="both"/>
      </w:pPr>
      <w:r>
        <w:t>Као директор имала сам континуирану сарадњу са органима јединице локалне самоуправе, разним организацијама, по разним питањима и проблемима од значаја за успешан рад установе.</w:t>
      </w:r>
    </w:p>
    <w:p w:rsidR="007004CA" w:rsidRDefault="007004CA" w:rsidP="007004CA">
      <w:pPr>
        <w:ind w:firstLine="720"/>
        <w:jc w:val="both"/>
      </w:pPr>
      <w:r>
        <w:t>Присуствовла сам седницама Општинског већа, Скупштине општине Велико Градиште.</w:t>
      </w:r>
    </w:p>
    <w:p w:rsidR="007004CA" w:rsidRDefault="007004CA" w:rsidP="007004CA">
      <w:pPr>
        <w:ind w:firstLine="720"/>
        <w:jc w:val="both"/>
      </w:pPr>
      <w:r>
        <w:t>Установа од прошле године финансијско пословање обавља у програму „Саветник“, а раднице из рачуноводства редовно похађају обуке за актуелне теме у области финансијског пословања.</w:t>
      </w:r>
    </w:p>
    <w:p w:rsidR="007004CA" w:rsidRDefault="007004CA" w:rsidP="007004CA">
      <w:pPr>
        <w:ind w:firstLine="720"/>
        <w:jc w:val="both"/>
      </w:pPr>
      <w:r>
        <w:t xml:space="preserve">Са представницима Школске управе Пожаревац сарадња се одвијала континуирано на месечном и недељном нивоу, по свим важним питањима везаним за обављање наше делатности. </w:t>
      </w:r>
    </w:p>
    <w:p w:rsidR="007004CA" w:rsidRDefault="007004CA" w:rsidP="007004CA">
      <w:pPr>
        <w:ind w:firstLine="720"/>
        <w:jc w:val="both"/>
      </w:pPr>
      <w:r>
        <w:t>Сарађивала сам и са установама и руководиоцима: Дома здравља, основних и средње школе, Културног центра, Туристичке организације, Спортског центра, Библиотеке, Музеја, удружења „Ром“. Сарадња се тицала унапређивања односа са циљем пружања што квалитетнијих услуга нашим сурађанима из свих домена. Деца су била активно укључена у процес сарадње и  бројна дешавања на нивоу заједнице и дала свој допринос грађењу културе нашег места, што се види кроз приказ реализованих дешавања у претходној табели.</w:t>
      </w:r>
    </w:p>
    <w:p w:rsidR="007004CA" w:rsidRDefault="007004CA" w:rsidP="007004CA">
      <w:pPr>
        <w:spacing w:after="200" w:line="276" w:lineRule="auto"/>
        <w:jc w:val="both"/>
        <w:rPr>
          <w:rFonts w:eastAsia="Calibri"/>
          <w:b/>
          <w:lang w:val="sr-Cyrl-CS"/>
        </w:rPr>
      </w:pPr>
      <w:r>
        <w:rPr>
          <w:rFonts w:eastAsia="Calibri"/>
          <w:b/>
          <w:lang w:val="sr-Cyrl-CS"/>
        </w:rPr>
        <w:t xml:space="preserve">         </w:t>
      </w:r>
      <w:r>
        <w:rPr>
          <w:rFonts w:eastAsia="Calibri"/>
          <w:b/>
          <w:lang w:val="sr-Cyrl-CS"/>
        </w:rPr>
        <w:tab/>
        <w:t xml:space="preserve"> 12.  Безбедност деце и запослених</w:t>
      </w:r>
    </w:p>
    <w:p w:rsidR="007004CA" w:rsidRDefault="007004CA" w:rsidP="007004CA">
      <w:pPr>
        <w:spacing w:after="200" w:line="276" w:lineRule="auto"/>
        <w:ind w:firstLine="720"/>
        <w:jc w:val="both"/>
        <w:rPr>
          <w:rFonts w:eastAsia="Calibri"/>
          <w:lang w:val="sr-Cyrl-CS"/>
        </w:rPr>
      </w:pPr>
      <w:r>
        <w:rPr>
          <w:rFonts w:eastAsia="Calibri"/>
          <w:lang w:val="sr-Cyrl-CS"/>
        </w:rPr>
        <w:t>На основу чл. 42 Закона о основама образовања и васпитања, као и чл. 45 Закона о основном образовању, Установа је дужна да пропише мере, начин и поступак заштите и безбедности деце за време боравка у установи и свих активности које организује установа. У установи је забрањено: физичко, психичко и социјално насиље; злостављање и занемаривање деце; физичко кажњавање и вређање личности, сексуална злоупотреба деце или запослених.</w:t>
      </w:r>
    </w:p>
    <w:p w:rsidR="007004CA" w:rsidRPr="008E20AA" w:rsidRDefault="007004CA" w:rsidP="007004CA">
      <w:pPr>
        <w:spacing w:after="200" w:line="276" w:lineRule="auto"/>
        <w:ind w:firstLine="720"/>
        <w:jc w:val="both"/>
        <w:rPr>
          <w:rFonts w:eastAsia="Calibri"/>
        </w:rPr>
      </w:pPr>
      <w:r>
        <w:rPr>
          <w:rFonts w:eastAsia="Calibri"/>
          <w:lang w:val="sr-Cyrl-CS"/>
        </w:rPr>
        <w:t>Ближе услове, облике, мере, начин, поступак и смернице за заштиту и безбедност деце и ученика у установи, прописује министар. Ближе услове о начинима препознавања невербалних облика злостављања деце и ученика од стране запосленог за време неге, одмора и рекреације и других облика васпитно-образовног рада, прописује министар.</w:t>
      </w:r>
    </w:p>
    <w:p w:rsidR="007004CA" w:rsidRDefault="007004CA" w:rsidP="007004CA">
      <w:pPr>
        <w:spacing w:after="200" w:line="276" w:lineRule="auto"/>
        <w:jc w:val="both"/>
        <w:rPr>
          <w:rFonts w:eastAsia="Calibri"/>
          <w:u w:val="single"/>
          <w:lang w:val="sr-Cyrl-CS"/>
        </w:rPr>
      </w:pPr>
      <w:r>
        <w:rPr>
          <w:rFonts w:eastAsia="Calibri"/>
          <w:u w:val="single"/>
          <w:lang w:val="sr-Cyrl-CS"/>
        </w:rPr>
        <w:t>У нашој предшколској установи је:</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Формиран тим за безбедност деце и запослених;</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Формиран тим за НАCСР;</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Именовано лице за безбедност на раду;</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Формиран тим за заштиту од дискриминације, насиља, злостављања</w:t>
      </w:r>
    </w:p>
    <w:p w:rsidR="007004CA" w:rsidRDefault="007004CA" w:rsidP="007004CA">
      <w:pPr>
        <w:spacing w:after="0" w:line="240" w:lineRule="auto"/>
        <w:ind w:left="720"/>
        <w:jc w:val="both"/>
        <w:rPr>
          <w:rFonts w:eastAsia="Calibri"/>
          <w:lang w:val="sr-Cyrl-CS"/>
        </w:rPr>
      </w:pPr>
      <w:r>
        <w:rPr>
          <w:rFonts w:eastAsia="Calibri"/>
          <w:lang w:val="sr-Cyrl-CS"/>
        </w:rPr>
        <w:t xml:space="preserve"> и занемаривања, у оквиру тима, у складу са новим правилником формиран је тим за кризне ситуације;</w:t>
      </w:r>
    </w:p>
    <w:p w:rsidR="007004CA" w:rsidRDefault="007004CA" w:rsidP="000542D7">
      <w:pPr>
        <w:numPr>
          <w:ilvl w:val="0"/>
          <w:numId w:val="40"/>
        </w:numPr>
        <w:spacing w:after="0" w:line="240" w:lineRule="auto"/>
        <w:jc w:val="both"/>
        <w:rPr>
          <w:rFonts w:eastAsia="Calibri"/>
          <w:lang w:val="sr-Cyrl-CS"/>
        </w:rPr>
      </w:pPr>
      <w:r>
        <w:rPr>
          <w:rFonts w:eastAsia="Calibri"/>
          <w:lang w:val="sr-Cyrl-CS"/>
        </w:rPr>
        <w:lastRenderedPageBreak/>
        <w:t>Установа је у систему на локалном нивоу са другим установама које су по својим специфичностима задужене за спречавање и праћење насиља, као и обезбеђивања безбедног боравка деце у вртићу: Дом здравља, Полиција, Центар за социјални рад, школе;</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Установа је обезбеђена системом за безбедност (аларм, камере, електронско закључавање улазних врата);</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Установа је правилно ограђена (сигурна висина ограде, капије које се закључавају);</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Подови у установи су неклизајући;</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Степениште је заштићено и прилагођено од клизања;</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Прилазне стазе се редовно чисте и посипају сољу у зимском периоду;</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Хемијска средства за одржавање хигијене правилно складиште;</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Прва помоћ смештена на видном месту опремљени ормани, обележени са телефоном Дома здравља-педијатри, првом помоћи.</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Довољан број противпожарних апарата, који се редовно сервисирају;</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Именовано лице за противпожарну заштиту;</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Запослени се адекватно и редовно едукују;</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Усвојен правилник о безбедности и усаглашен са препор</w:t>
      </w:r>
      <w:r>
        <w:rPr>
          <w:rFonts w:eastAsia="Calibri"/>
        </w:rPr>
        <w:t>у</w:t>
      </w:r>
      <w:r>
        <w:rPr>
          <w:rFonts w:eastAsia="Calibri"/>
          <w:lang w:val="sr-Cyrl-CS"/>
        </w:rPr>
        <w:t>кама добијеним од министарства просвете;</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Установа има протокол о понашању деце, родитеља и запослених;</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Све утичнице су адекватно заштићене;</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Сви апарати и технички уређаји се редовно сервисирају, обезбеђена редовна контрола громобранских инсталација;</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Редовно се врши контрола електричних инсталација;</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Двориште вртића је равно, редовно се одржава, ивице стаза су заштићене ивичњаком, справе се редовно контролишу и одржавају;</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Сва деца и сви запослени су осигурани;</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У установи се води рачуна и евидентира ко долази и код кога-уписује се у књигу дежурстава, одговорно лице је Драгана Бранковић;</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На видном месту стоји списак имена чланова тима за насиље;</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На видном месту стоји распоред затварања (закључавања врата);</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У случају епидемије или инфективне болести педијатра обавештава Драгана Бранковић-виши санитарни техничар;</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Установа води рачуна приликом извођења деце: шетњи, посета, излета, о довољном броју одраслих стручних пратилаца, као и о присутности медицинских сестара при извођењу једнодневног излета;</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Знакови за узбуну и план евакуације у случају непосредне опасности од пожара или земљотреса изложени су на видним местима у холу вртића;</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Сви излази и путање кретања у случају опасности обележени су одговарајућим ознакама;</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Сви простори вртића су заштићени, дератизацијом, дезинсекцијом од стране овлашћене установе.</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Ради веће безбедности деце, унутрашње степениште је обезбеђено сигурносним вратима.</w:t>
      </w:r>
    </w:p>
    <w:p w:rsidR="007004CA" w:rsidRDefault="007004CA" w:rsidP="000542D7">
      <w:pPr>
        <w:numPr>
          <w:ilvl w:val="0"/>
          <w:numId w:val="40"/>
        </w:numPr>
        <w:spacing w:after="0" w:line="240" w:lineRule="auto"/>
        <w:jc w:val="both"/>
        <w:rPr>
          <w:rFonts w:eastAsia="Calibri"/>
          <w:lang w:val="sr-Cyrl-CS"/>
        </w:rPr>
      </w:pPr>
      <w:r>
        <w:rPr>
          <w:rFonts w:eastAsia="Calibri"/>
          <w:lang w:val="sr-Cyrl-CS"/>
        </w:rPr>
        <w:t>Активан  је ситем за дојаву пожара.</w:t>
      </w:r>
    </w:p>
    <w:p w:rsidR="007004CA" w:rsidRPr="0067732F" w:rsidRDefault="007004CA" w:rsidP="007004CA">
      <w:pPr>
        <w:spacing w:after="0" w:line="240" w:lineRule="auto"/>
        <w:ind w:left="720"/>
        <w:jc w:val="both"/>
        <w:rPr>
          <w:rFonts w:eastAsia="Calibri"/>
          <w:lang w:val="sr-Cyrl-CS"/>
        </w:rPr>
      </w:pPr>
    </w:p>
    <w:p w:rsidR="007004CA" w:rsidRDefault="007004CA" w:rsidP="007004CA">
      <w:pPr>
        <w:ind w:firstLine="720"/>
        <w:jc w:val="both"/>
        <w:rPr>
          <w:b/>
        </w:rPr>
      </w:pPr>
      <w:r>
        <w:rPr>
          <w:b/>
        </w:rPr>
        <w:lastRenderedPageBreak/>
        <w:t>12.1.Превентвна здравствена заштита и исхрана деце</w:t>
      </w:r>
    </w:p>
    <w:p w:rsidR="007004CA" w:rsidRDefault="007004CA" w:rsidP="007004CA">
      <w:pPr>
        <w:spacing w:after="0" w:line="276" w:lineRule="auto"/>
        <w:jc w:val="both"/>
        <w:rPr>
          <w:rFonts w:eastAsia="Calibri"/>
          <w:lang w:val="sr-Cyrl-CS"/>
        </w:rPr>
      </w:pPr>
      <w:r>
        <w:rPr>
          <w:rFonts w:eastAsia="Calibri"/>
          <w:lang w:val="sr-Cyrl-CS"/>
        </w:rPr>
        <w:tab/>
        <w:t>Превентивна здравствена заштита планирана је и спроведена према Упутству Министарства здравља Републике Србије, Завода за јавно здравље Пожаревац, а у сарадњи са Домом здравља Велико Градиште.</w:t>
      </w:r>
    </w:p>
    <w:p w:rsidR="007004CA" w:rsidRDefault="007004CA" w:rsidP="007004CA">
      <w:pPr>
        <w:spacing w:after="0" w:line="276" w:lineRule="auto"/>
        <w:ind w:firstLine="720"/>
        <w:jc w:val="both"/>
        <w:rPr>
          <w:rFonts w:eastAsia="Calibri"/>
          <w:lang w:val="sr-Cyrl-CS"/>
        </w:rPr>
      </w:pPr>
      <w:r>
        <w:rPr>
          <w:rFonts w:eastAsia="Calibri"/>
          <w:lang w:val="sr-Cyrl-CS"/>
        </w:rPr>
        <w:t xml:space="preserve">Основни задатак програма превентивно здравствене заштите у току године реализовао се кроз систематско и организовано праћење здравственог стања деце и кроз обезбеђивање повољних услова за правилан психо-физички раст код деце. </w:t>
      </w:r>
    </w:p>
    <w:p w:rsidR="007004CA" w:rsidRDefault="007004CA" w:rsidP="007004CA">
      <w:pPr>
        <w:spacing w:after="0" w:line="276" w:lineRule="auto"/>
        <w:ind w:firstLine="720"/>
        <w:jc w:val="both"/>
        <w:rPr>
          <w:rFonts w:eastAsia="Calibri"/>
          <w:lang w:val="sr-Cyrl-CS"/>
        </w:rPr>
      </w:pPr>
      <w:r>
        <w:rPr>
          <w:rFonts w:eastAsia="Calibri"/>
          <w:lang w:val="sr-Cyrl-CS"/>
        </w:rPr>
        <w:t xml:space="preserve">Велики значај придат је раду на превентивној здравственој заштити, очувању и унапређивању здравља деце и стицању позитивних хигијенских навика. Значајно је истаћи да установе од оснивања, ове радне године први пут има мед.сестру на превентивној здравственој заштити, и да је то значајно доприноло квалитету реализације превентивних активности. </w:t>
      </w:r>
    </w:p>
    <w:p w:rsidR="007004CA" w:rsidRDefault="007004CA" w:rsidP="007004CA">
      <w:pPr>
        <w:spacing w:after="0" w:line="276" w:lineRule="auto"/>
        <w:ind w:firstLine="720"/>
        <w:jc w:val="both"/>
        <w:rPr>
          <w:rFonts w:eastAsia="Calibri"/>
          <w:lang w:val="sr-Cyrl-CS"/>
        </w:rPr>
      </w:pPr>
      <w:r>
        <w:rPr>
          <w:rFonts w:eastAsia="Calibri"/>
          <w:lang w:val="sr-Cyrl-CS"/>
        </w:rPr>
        <w:t>Као директор, трудим се да услови за смештај деце буду безбедни, и да здравствена и физичка безбедност деце у сваком тренутку буду приоритет.</w:t>
      </w:r>
    </w:p>
    <w:p w:rsidR="007004CA" w:rsidRDefault="007004CA" w:rsidP="007004CA">
      <w:pPr>
        <w:spacing w:after="0" w:line="276" w:lineRule="auto"/>
        <w:jc w:val="both"/>
        <w:rPr>
          <w:rFonts w:eastAsia="Calibri"/>
          <w:lang w:val="sr-Cyrl-CS"/>
        </w:rPr>
      </w:pPr>
      <w:r>
        <w:rPr>
          <w:rFonts w:eastAsia="Calibri"/>
          <w:lang w:val="sr-Cyrl-CS"/>
        </w:rPr>
        <w:tab/>
        <w:t>Дневна контрола здравственог стања деце спроводила се свакодневно, посматрањем и праћем здравља деце током боравка у вртићу, разговорима са родитељима на ову тему. Васпитне групе свакодневно обилази медицинска сестра на превентивним пословима.</w:t>
      </w:r>
    </w:p>
    <w:p w:rsidR="007004CA" w:rsidRDefault="007004CA" w:rsidP="007004CA">
      <w:pPr>
        <w:spacing w:after="0" w:line="276" w:lineRule="auto"/>
        <w:jc w:val="both"/>
        <w:rPr>
          <w:rFonts w:eastAsia="Calibri"/>
          <w:lang w:val="sr-Cyrl-CS"/>
        </w:rPr>
      </w:pPr>
      <w:r>
        <w:rPr>
          <w:rFonts w:eastAsia="Calibri"/>
          <w:lang w:val="sr-Cyrl-CS"/>
        </w:rPr>
        <w:tab/>
        <w:t xml:space="preserve">Деца која се у установу враћају након прележане болести доносе потврду од лекара да су спремна за боравак у колективу, ово правило се спроводи и за сву децу, која из различитих разлога одсуствују дуже од 7, односно 5 радних дана, из вртића. </w:t>
      </w:r>
    </w:p>
    <w:p w:rsidR="007004CA" w:rsidRPr="00834A30" w:rsidRDefault="007004CA" w:rsidP="007004CA">
      <w:pPr>
        <w:spacing w:after="0" w:line="276" w:lineRule="auto"/>
        <w:jc w:val="both"/>
        <w:rPr>
          <w:rFonts w:eastAsia="Calibri"/>
          <w:lang w:val="sr-Cyrl-CS"/>
        </w:rPr>
      </w:pPr>
      <w:r>
        <w:rPr>
          <w:rFonts w:eastAsia="Calibri"/>
          <w:lang w:val="sr-Cyrl-CS"/>
        </w:rPr>
        <w:t xml:space="preserve">У овом периоду није било значајнијих епидемиолошких ситуација. Контрола раста и развоја код деце извршена је пред крај радне године. </w:t>
      </w:r>
      <w:r w:rsidRPr="00834A30">
        <w:rPr>
          <w:rFonts w:eastAsia="Calibri"/>
          <w:lang w:val="sr-Cyrl-CS"/>
        </w:rPr>
        <w:t>Установа учествује у пројекту „Праћење линеарног раста код деце“ у сарадњи са Институтом за мајку и дете.</w:t>
      </w:r>
      <w:r>
        <w:rPr>
          <w:rFonts w:eastAsia="Calibri"/>
          <w:lang w:val="sr-Cyrl-CS"/>
        </w:rPr>
        <w:t xml:space="preserve"> Овај пројекат подржавају оба надлежна министарства.</w:t>
      </w:r>
    </w:p>
    <w:p w:rsidR="007004CA" w:rsidRDefault="007004CA" w:rsidP="007004CA">
      <w:pPr>
        <w:spacing w:after="0" w:line="276" w:lineRule="auto"/>
        <w:jc w:val="both"/>
        <w:rPr>
          <w:rFonts w:eastAsia="Calibri"/>
          <w:lang w:val="sr-Cyrl-CS"/>
        </w:rPr>
      </w:pPr>
      <w:r>
        <w:rPr>
          <w:rFonts w:eastAsia="Calibri"/>
          <w:lang w:val="sr-Cyrl-CS"/>
        </w:rPr>
        <w:tab/>
        <w:t>Медицинска сестра на превентивним пословима редовно је сарађивала са нашим Домом здравља у Великом Градишту.</w:t>
      </w:r>
    </w:p>
    <w:p w:rsidR="007004CA" w:rsidRDefault="007004CA" w:rsidP="007004CA">
      <w:pPr>
        <w:spacing w:after="0" w:line="276" w:lineRule="auto"/>
        <w:ind w:firstLine="720"/>
        <w:jc w:val="both"/>
        <w:rPr>
          <w:rFonts w:eastAsia="Calibri"/>
          <w:lang w:val="sr-Cyrl-CS"/>
        </w:rPr>
      </w:pPr>
      <w:r>
        <w:rPr>
          <w:rFonts w:eastAsia="Calibri"/>
          <w:lang w:val="sr-Cyrl-CS"/>
        </w:rPr>
        <w:t>Са децом су васпитачи у сарадњи са мед.сестром на превентиви, редовно организовали различите активности којима децу учимо да негују здраве стилове живота, да се редовно баве физичким активностима, да се здраво хране, брину о личној и хигијени простора у којем бораве.</w:t>
      </w:r>
    </w:p>
    <w:p w:rsidR="007004CA" w:rsidRDefault="007004CA" w:rsidP="007004CA">
      <w:pPr>
        <w:spacing w:after="0" w:line="276" w:lineRule="auto"/>
        <w:ind w:firstLine="720"/>
        <w:jc w:val="both"/>
        <w:rPr>
          <w:rFonts w:eastAsia="Calibri"/>
          <w:lang w:val="sr-Cyrl-CS"/>
        </w:rPr>
      </w:pPr>
      <w:r>
        <w:rPr>
          <w:rFonts w:eastAsia="Calibri"/>
          <w:lang w:val="sr-Cyrl-CS"/>
        </w:rPr>
        <w:t>Сваки контакт са дететом користи се за здравствено-васпитно деловање у циљу стицања здравих навика живљења.</w:t>
      </w:r>
    </w:p>
    <w:p w:rsidR="007004CA" w:rsidRDefault="007004CA" w:rsidP="007004CA">
      <w:pPr>
        <w:spacing w:after="0" w:line="276" w:lineRule="auto"/>
        <w:ind w:firstLine="720"/>
        <w:jc w:val="both"/>
        <w:rPr>
          <w:rFonts w:eastAsia="Calibri"/>
          <w:lang w:val="sr-Cyrl-CS"/>
        </w:rPr>
      </w:pPr>
      <w:r>
        <w:rPr>
          <w:rFonts w:eastAsia="Calibri"/>
          <w:lang w:val="sr-Cyrl-CS"/>
        </w:rPr>
        <w:t>Пошто је циљ превентивно-здравствене заштите очување и унапређивање здравља деце, током године остваривали су се и остали задаци у области превенције, као што су: правилан ритам рада у установи, редован хигијенски надзор, одржавање оптималне температуре, одржавање хигијене деце и особља, редовно обављање санитарних прегледа радника, хигијенско одржавање радних просторија, а посебно кухињског дела простора, правилна исхрана деце и друго.</w:t>
      </w:r>
    </w:p>
    <w:p w:rsidR="007004CA" w:rsidRDefault="007004CA" w:rsidP="007004CA">
      <w:pPr>
        <w:spacing w:after="0" w:line="276" w:lineRule="auto"/>
        <w:jc w:val="both"/>
        <w:rPr>
          <w:rFonts w:eastAsia="Calibri"/>
          <w:lang w:val="sr-Cyrl-CS"/>
        </w:rPr>
      </w:pPr>
      <w:r>
        <w:rPr>
          <w:rFonts w:eastAsia="Calibri"/>
          <w:lang w:val="sr-Cyrl-CS"/>
        </w:rPr>
        <w:lastRenderedPageBreak/>
        <w:t xml:space="preserve">             Што се сарадње са другим институцијама тиче редовно нас посећује Стоматолошка служба Дома здравља, као и мед.сестре, поливалентна служба из Дома здравља, повремено и педијатри, ради редовних контрола деце, али и здравствено-васпитног рада са децом. </w:t>
      </w:r>
    </w:p>
    <w:p w:rsidR="007004CA" w:rsidRDefault="007004CA" w:rsidP="007004CA">
      <w:pPr>
        <w:spacing w:after="0" w:line="276" w:lineRule="auto"/>
        <w:ind w:firstLine="720"/>
        <w:jc w:val="both"/>
        <w:rPr>
          <w:rFonts w:eastAsia="Calibri"/>
          <w:lang w:val="sr-Cyrl-CS"/>
        </w:rPr>
      </w:pPr>
      <w:r>
        <w:rPr>
          <w:rFonts w:eastAsia="Calibri"/>
          <w:lang w:val="sr-Cyrl-CS"/>
        </w:rPr>
        <w:t>Установу је и у овом периоду посетио санитарн инспектор, који је узео потребне узорке из кухињског и радног простора установе. Брисеви су були уредног налаза, што нам говори да су деца збринут</w:t>
      </w:r>
      <w:r>
        <w:rPr>
          <w:rFonts w:eastAsia="Calibri"/>
        </w:rPr>
        <w:t>a</w:t>
      </w:r>
      <w:r>
        <w:rPr>
          <w:rFonts w:eastAsia="Calibri"/>
          <w:lang w:val="sr-Cyrl-CS"/>
        </w:rPr>
        <w:t xml:space="preserve"> у хигијенски безбедној средини.</w:t>
      </w:r>
    </w:p>
    <w:p w:rsidR="007004CA" w:rsidRDefault="007004CA" w:rsidP="007004CA">
      <w:pPr>
        <w:spacing w:after="0" w:line="276" w:lineRule="auto"/>
        <w:ind w:firstLine="720"/>
        <w:jc w:val="both"/>
        <w:rPr>
          <w:rFonts w:eastAsia="Calibri"/>
          <w:lang w:val="sr-Cyrl-CS"/>
        </w:rPr>
      </w:pPr>
      <w:r>
        <w:rPr>
          <w:rFonts w:eastAsia="Calibri"/>
          <w:lang w:val="sr-Cyrl-CS"/>
        </w:rPr>
        <w:t xml:space="preserve">Што се исхране деце тиче наша установа спроводи </w:t>
      </w:r>
      <w:r>
        <w:rPr>
          <w:rFonts w:eastAsia="Calibri"/>
          <w:lang w:val="sr-Latn-CS"/>
        </w:rPr>
        <w:t>HACCP-a</w:t>
      </w:r>
      <w:r>
        <w:rPr>
          <w:rFonts w:eastAsia="Calibri"/>
          <w:lang w:val="sr-Cyrl-CS"/>
        </w:rPr>
        <w:t>. Превентивно – здравственом заштитом координира виши санитарни техничар.</w:t>
      </w:r>
    </w:p>
    <w:p w:rsidR="007004CA" w:rsidRDefault="007004CA" w:rsidP="007004CA">
      <w:pPr>
        <w:spacing w:after="0" w:line="276" w:lineRule="auto"/>
        <w:ind w:firstLine="720"/>
        <w:jc w:val="both"/>
        <w:rPr>
          <w:rFonts w:eastAsia="Calibri"/>
          <w:lang w:val="sr-Cyrl-CS"/>
        </w:rPr>
      </w:pPr>
      <w:r>
        <w:rPr>
          <w:rFonts w:eastAsia="Calibri"/>
          <w:lang w:val="sr-Cyrl-CS"/>
        </w:rPr>
        <w:t>За израду јеловника задужена је комисија коју чине медицинска сестра на пословима превентиве, васпитачи, санитарни техничар и куварице, док се стална контрола намирница врши свакодневно од стране санитарног техничара, при уносу хране у Установу.</w:t>
      </w:r>
    </w:p>
    <w:p w:rsidR="007004CA" w:rsidRPr="00EA24AF" w:rsidRDefault="007004CA" w:rsidP="007004CA">
      <w:pPr>
        <w:spacing w:after="0" w:line="276" w:lineRule="auto"/>
        <w:ind w:firstLine="720"/>
        <w:jc w:val="both"/>
        <w:rPr>
          <w:rFonts w:eastAsia="Calibri"/>
          <w:lang w:val="sr-Cyrl-CS"/>
        </w:rPr>
      </w:pPr>
    </w:p>
    <w:p w:rsidR="007004CA" w:rsidRDefault="007004CA" w:rsidP="007004CA">
      <w:pPr>
        <w:ind w:firstLine="720"/>
        <w:jc w:val="both"/>
        <w:rPr>
          <w:b/>
        </w:rPr>
      </w:pPr>
      <w:r>
        <w:rPr>
          <w:b/>
        </w:rPr>
        <w:t>13.Закључна разматрања</w:t>
      </w:r>
    </w:p>
    <w:p w:rsidR="007004CA" w:rsidRDefault="007004CA" w:rsidP="007004CA">
      <w:pPr>
        <w:ind w:firstLine="720"/>
        <w:jc w:val="both"/>
      </w:pPr>
      <w:r>
        <w:t>Годишњи извештај о раду директора за радну 2025/26.годину, произашао је из  реализације Годишњег плана рада установе, Предшколског програма, Развојног плана установе и календара важних догађаја. У свим поглављима дати су закљуци и сугестије, као и мишљење о претходној реализацији. Годишњи извештај служи као окосница за даљи рад, како би на годишњем нивоу установа у потпуности реализовала планиране активности и постигла циљеве које смо себи кроз програмска документа поставили.</w:t>
      </w:r>
    </w:p>
    <w:p w:rsidR="007004CA" w:rsidRDefault="007004CA" w:rsidP="007004CA">
      <w:pPr>
        <w:ind w:firstLine="720"/>
        <w:jc w:val="both"/>
      </w:pPr>
      <w:r>
        <w:t>Комплетан извештај, кроз претходна излагања, даје слику и констатацију, да је реализација свих програма и облика рада, различитих облика активности, педагошка документација, вођење финансија, координација рада са локалном самоуправом и заједницом у целини, упис деце, пријем васпитача у радни однос и организовање рада, надзор васпитно – образовног рада, организовање стручног усавршавања, као и рад стручних органа и друго, основ да се може констатовати да сам као руководилац/директор установе испунила обавезе из Програма рада установе и Закона о основама система образовања и васпитања, Закона који регулишу радне односе и финансирање, као и других важећих правних аката. На основу наведеног могу констатовати да је Предшколска установа „Мајски цвет“ у току претходне радне године, квалитетно и одговорно испуњавала своје постављене задатке, чему ћемо  тежити и у наредном периоду.</w:t>
      </w:r>
    </w:p>
    <w:p w:rsidR="007004CA" w:rsidRDefault="007004CA" w:rsidP="007004CA">
      <w:pPr>
        <w:ind w:firstLine="720"/>
        <w:jc w:val="both"/>
      </w:pPr>
      <w:r>
        <w:t>Овај извештај ће бити полазна основа директору за евалуирање сопственог рада, као и организације установе и  услова рада у целини.</w:t>
      </w:r>
    </w:p>
    <w:p w:rsidR="00AB5618" w:rsidRPr="00F12678" w:rsidRDefault="00AB5618" w:rsidP="00AB5618">
      <w:pPr>
        <w:rPr>
          <w:b/>
        </w:rPr>
      </w:pPr>
      <w:r>
        <w:rPr>
          <w:b/>
        </w:rPr>
        <w:t>11</w:t>
      </w:r>
      <w:r w:rsidRPr="00F12678">
        <w:rPr>
          <w:b/>
        </w:rPr>
        <w:t>.2. Рад у звању, педагошки саветник – извештај за радну 202</w:t>
      </w:r>
      <w:r w:rsidR="004962F4">
        <w:rPr>
          <w:b/>
        </w:rPr>
        <w:t>5</w:t>
      </w:r>
      <w:r w:rsidRPr="00F12678">
        <w:rPr>
          <w:b/>
        </w:rPr>
        <w:t>/2</w:t>
      </w:r>
      <w:r w:rsidR="004962F4">
        <w:rPr>
          <w:b/>
        </w:rPr>
        <w:t>6</w:t>
      </w:r>
      <w:r w:rsidRPr="00F12678">
        <w:rPr>
          <w:b/>
        </w:rPr>
        <w:t>.</w:t>
      </w:r>
      <w:r>
        <w:rPr>
          <w:b/>
        </w:rPr>
        <w:t xml:space="preserve"> </w:t>
      </w:r>
      <w:r w:rsidRPr="00F12678">
        <w:rPr>
          <w:b/>
        </w:rPr>
        <w:t>годину</w:t>
      </w:r>
    </w:p>
    <w:p w:rsidR="00AB5618" w:rsidRPr="00F12678" w:rsidRDefault="00AB5618" w:rsidP="00AB5618">
      <w:pPr>
        <w:ind w:firstLine="720"/>
        <w:jc w:val="both"/>
      </w:pPr>
      <w:r w:rsidRPr="00F12678">
        <w:t>У улози педагошког саветника, трудим се да континуирано оснажујем своје професионалне компетенције, како би допринела подизању квалитета васпитно-образовног рада у предшколској установи у којој радим.</w:t>
      </w:r>
    </w:p>
    <w:p w:rsidR="00AB5618" w:rsidRPr="00F12678" w:rsidRDefault="00AB5618" w:rsidP="00AB5618">
      <w:pPr>
        <w:ind w:firstLine="720"/>
        <w:jc w:val="both"/>
      </w:pPr>
      <w:r w:rsidRPr="00F12678">
        <w:t>Рад у звању реализовала сам углавном кроз следеће области:</w:t>
      </w:r>
    </w:p>
    <w:p w:rsidR="00AB5618" w:rsidRPr="00F12678" w:rsidRDefault="00AB5618" w:rsidP="000542D7">
      <w:pPr>
        <w:pStyle w:val="ListParagraph"/>
        <w:numPr>
          <w:ilvl w:val="0"/>
          <w:numId w:val="45"/>
        </w:numPr>
        <w:spacing w:line="259" w:lineRule="auto"/>
        <w:jc w:val="both"/>
      </w:pPr>
      <w:r w:rsidRPr="00F12678">
        <w:lastRenderedPageBreak/>
        <w:t>Обављање инструктивног рада: подршка у различитим аспектима у складу са „Годинама узлета“, простор као трећи васпитач, развијање тема/пројеката, „слика о детету“, документовање процеса учења и сл.</w:t>
      </w:r>
    </w:p>
    <w:p w:rsidR="00AB5618" w:rsidRPr="00F12678" w:rsidRDefault="00AB5618" w:rsidP="000542D7">
      <w:pPr>
        <w:pStyle w:val="ListParagraph"/>
        <w:numPr>
          <w:ilvl w:val="0"/>
          <w:numId w:val="45"/>
        </w:numPr>
        <w:spacing w:line="259" w:lineRule="auto"/>
        <w:jc w:val="both"/>
      </w:pPr>
      <w:r w:rsidRPr="00F12678">
        <w:t>Сарадња и подршка координаторима тимова и актива,  у планирању, организацији рада и сл.;</w:t>
      </w:r>
    </w:p>
    <w:p w:rsidR="00AB5618" w:rsidRPr="00F12678" w:rsidRDefault="00AB5618" w:rsidP="000542D7">
      <w:pPr>
        <w:pStyle w:val="ListParagraph"/>
        <w:numPr>
          <w:ilvl w:val="0"/>
          <w:numId w:val="45"/>
        </w:numPr>
        <w:spacing w:line="259" w:lineRule="auto"/>
        <w:jc w:val="both"/>
      </w:pPr>
      <w:r w:rsidRPr="00F12678">
        <w:t>Учешће у изради докумената установе;</w:t>
      </w:r>
    </w:p>
    <w:p w:rsidR="00AB5618" w:rsidRPr="00F12678" w:rsidRDefault="00AB5618" w:rsidP="000542D7">
      <w:pPr>
        <w:pStyle w:val="ListParagraph"/>
        <w:numPr>
          <w:ilvl w:val="0"/>
          <w:numId w:val="45"/>
        </w:numPr>
        <w:spacing w:line="259" w:lineRule="auto"/>
        <w:jc w:val="both"/>
      </w:pPr>
      <w:r w:rsidRPr="00F12678">
        <w:t>Организација приказа примера инспиративне праксе, као и стручних радова из наше установе који су презентовани на стручним конференцијама и скуповима;</w:t>
      </w:r>
    </w:p>
    <w:p w:rsidR="00AB5618" w:rsidRPr="00F12678" w:rsidRDefault="00AB5618" w:rsidP="000542D7">
      <w:pPr>
        <w:pStyle w:val="ListParagraph"/>
        <w:numPr>
          <w:ilvl w:val="0"/>
          <w:numId w:val="45"/>
        </w:numPr>
        <w:spacing w:line="259" w:lineRule="auto"/>
        <w:jc w:val="both"/>
      </w:pPr>
      <w:r w:rsidRPr="00F12678">
        <w:t>Рад са менторима и приправницима, учешће у раду комисије за савладаност програма приправника;</w:t>
      </w:r>
    </w:p>
    <w:p w:rsidR="00AB5618" w:rsidRPr="00F12678" w:rsidRDefault="00AB5618" w:rsidP="000542D7">
      <w:pPr>
        <w:pStyle w:val="ListParagraph"/>
        <w:numPr>
          <w:ilvl w:val="0"/>
          <w:numId w:val="45"/>
        </w:numPr>
        <w:spacing w:line="259" w:lineRule="auto"/>
        <w:jc w:val="both"/>
      </w:pPr>
      <w:r w:rsidRPr="00F12678">
        <w:t>Учешће у анализирању резултата самовредновања и предлагању мера за унапређивање квалитета рада установе;</w:t>
      </w:r>
    </w:p>
    <w:p w:rsidR="00AB5618" w:rsidRPr="00F12678" w:rsidRDefault="00AB5618" w:rsidP="000542D7">
      <w:pPr>
        <w:pStyle w:val="ListParagraph"/>
        <w:numPr>
          <w:ilvl w:val="0"/>
          <w:numId w:val="45"/>
        </w:numPr>
        <w:spacing w:line="259" w:lineRule="auto"/>
        <w:jc w:val="both"/>
      </w:pPr>
      <w:r w:rsidRPr="00F12678">
        <w:t>Планирање и реализација хоризонталне размене и учења;</w:t>
      </w:r>
    </w:p>
    <w:p w:rsidR="00AB5618" w:rsidRPr="00F12678" w:rsidRDefault="00AB5618" w:rsidP="000542D7">
      <w:pPr>
        <w:pStyle w:val="ListParagraph"/>
        <w:numPr>
          <w:ilvl w:val="0"/>
          <w:numId w:val="45"/>
        </w:numPr>
        <w:jc w:val="both"/>
      </w:pPr>
      <w:r w:rsidRPr="00F12678">
        <w:t>Учешће у раду и сарадња са струковним удружењима на нивоу округа у организацији стручних размена и окружних сусрета;</w:t>
      </w:r>
    </w:p>
    <w:p w:rsidR="00AB5618" w:rsidRPr="00F12678" w:rsidRDefault="00AB5618" w:rsidP="000542D7">
      <w:pPr>
        <w:pStyle w:val="ListParagraph"/>
        <w:numPr>
          <w:ilvl w:val="0"/>
          <w:numId w:val="45"/>
        </w:numPr>
        <w:spacing w:line="259" w:lineRule="auto"/>
        <w:jc w:val="both"/>
      </w:pPr>
      <w:r w:rsidRPr="00F12678">
        <w:t>Промовисање и реализација различитих програма подршке породици и укључивања у предшколски систем образовања;</w:t>
      </w:r>
    </w:p>
    <w:p w:rsidR="00AB5618" w:rsidRPr="00F12678" w:rsidRDefault="00AB5618" w:rsidP="000542D7">
      <w:pPr>
        <w:pStyle w:val="ListParagraph"/>
        <w:numPr>
          <w:ilvl w:val="0"/>
          <w:numId w:val="45"/>
        </w:numPr>
        <w:spacing w:line="259" w:lineRule="auto"/>
        <w:jc w:val="both"/>
      </w:pPr>
      <w:r w:rsidRPr="00F12678">
        <w:t>Учешће у различитим пројектима на нивоу локалне самоуправе.</w:t>
      </w:r>
    </w:p>
    <w:p w:rsidR="00AB5618" w:rsidRPr="00F12678" w:rsidRDefault="00AB5618" w:rsidP="00AB5618">
      <w:pPr>
        <w:jc w:val="both"/>
        <w:rPr>
          <w:i/>
        </w:rPr>
      </w:pPr>
      <w:r w:rsidRPr="00F12678">
        <w:rPr>
          <w:i/>
        </w:rPr>
        <w:t>Табела: Приказ реализованих активности ради оснаживања професионалних компетенција практичара, са цињем подизања квалитета васпитно-образовног рада у предшколској  установи.</w:t>
      </w:r>
    </w:p>
    <w:tbl>
      <w:tblPr>
        <w:tblStyle w:val="TableGrid"/>
        <w:tblW w:w="9810" w:type="dxa"/>
        <w:tblInd w:w="-185" w:type="dxa"/>
        <w:tblLayout w:type="fixed"/>
        <w:tblLook w:val="04A0" w:firstRow="1" w:lastRow="0" w:firstColumn="1" w:lastColumn="0" w:noHBand="0" w:noVBand="1"/>
      </w:tblPr>
      <w:tblGrid>
        <w:gridCol w:w="720"/>
        <w:gridCol w:w="4320"/>
        <w:gridCol w:w="4770"/>
      </w:tblGrid>
      <w:tr w:rsidR="00AB5618" w:rsidRPr="00F12678" w:rsidTr="00566786">
        <w:tc>
          <w:tcPr>
            <w:tcW w:w="720" w:type="dxa"/>
          </w:tcPr>
          <w:p w:rsidR="00AB5618" w:rsidRPr="00F12678" w:rsidRDefault="00AB5618" w:rsidP="00566786">
            <w:pPr>
              <w:ind w:left="0" w:hanging="2"/>
              <w:jc w:val="both"/>
              <w:rPr>
                <w:b/>
              </w:rPr>
            </w:pPr>
            <w:r w:rsidRPr="00F12678">
              <w:rPr>
                <w:b/>
              </w:rPr>
              <w:t>Ред.број.</w:t>
            </w:r>
          </w:p>
        </w:tc>
        <w:tc>
          <w:tcPr>
            <w:tcW w:w="4320" w:type="dxa"/>
          </w:tcPr>
          <w:p w:rsidR="00AB5618" w:rsidRPr="00F12678" w:rsidRDefault="00AB5618" w:rsidP="00566786">
            <w:pPr>
              <w:ind w:left="0" w:hanging="2"/>
              <w:jc w:val="both"/>
              <w:rPr>
                <w:b/>
              </w:rPr>
            </w:pPr>
            <w:r w:rsidRPr="00F12678">
              <w:rPr>
                <w:b/>
              </w:rPr>
              <w:t>Врста активности</w:t>
            </w:r>
          </w:p>
        </w:tc>
        <w:tc>
          <w:tcPr>
            <w:tcW w:w="4770" w:type="dxa"/>
          </w:tcPr>
          <w:p w:rsidR="00AB5618" w:rsidRPr="00F12678" w:rsidRDefault="00AB5618" w:rsidP="00566786">
            <w:pPr>
              <w:ind w:left="0" w:hanging="2"/>
              <w:jc w:val="both"/>
              <w:rPr>
                <w:b/>
              </w:rPr>
            </w:pPr>
            <w:r w:rsidRPr="00F12678">
              <w:rPr>
                <w:b/>
              </w:rPr>
              <w:t>Опис активности педагошког саветника</w:t>
            </w:r>
          </w:p>
        </w:tc>
      </w:tr>
      <w:tr w:rsidR="00AB5618" w:rsidRPr="00F12678" w:rsidTr="00566786">
        <w:tc>
          <w:tcPr>
            <w:tcW w:w="720" w:type="dxa"/>
          </w:tcPr>
          <w:p w:rsidR="00AB5618" w:rsidRPr="00F12678" w:rsidRDefault="00AB5618" w:rsidP="00566786">
            <w:pPr>
              <w:ind w:left="0" w:hanging="2"/>
              <w:jc w:val="both"/>
            </w:pPr>
            <w:r w:rsidRPr="00F12678">
              <w:t>1.</w:t>
            </w:r>
          </w:p>
        </w:tc>
        <w:tc>
          <w:tcPr>
            <w:tcW w:w="4320" w:type="dxa"/>
          </w:tcPr>
          <w:p w:rsidR="00AB5618" w:rsidRPr="00E408EC" w:rsidRDefault="00E408EC" w:rsidP="00566786">
            <w:pPr>
              <w:ind w:left="0" w:hanging="2"/>
              <w:jc w:val="both"/>
            </w:pPr>
            <w:r>
              <w:t>Радионица</w:t>
            </w:r>
            <w:r w:rsidR="009954FB">
              <w:t xml:space="preserve"> за запослене „Није тешко бити тим“</w:t>
            </w:r>
          </w:p>
        </w:tc>
        <w:tc>
          <w:tcPr>
            <w:tcW w:w="4770" w:type="dxa"/>
          </w:tcPr>
          <w:p w:rsidR="00AB5618" w:rsidRPr="00007566" w:rsidRDefault="00007566" w:rsidP="00566786">
            <w:pPr>
              <w:ind w:left="0" w:hanging="2"/>
              <w:jc w:val="both"/>
            </w:pPr>
            <w:r>
              <w:t>Циљ радионице био је унапредити односе, сарадњу и тимски рад међу свим структурама запослених, кроз заједничко решавање реалних проблем ситуација.</w:t>
            </w:r>
          </w:p>
        </w:tc>
      </w:tr>
      <w:tr w:rsidR="00E408EC" w:rsidRPr="00F12678" w:rsidTr="00566786">
        <w:tc>
          <w:tcPr>
            <w:tcW w:w="720" w:type="dxa"/>
          </w:tcPr>
          <w:p w:rsidR="00E408EC" w:rsidRDefault="00E408EC" w:rsidP="00566786">
            <w:pPr>
              <w:ind w:left="0" w:hanging="2"/>
              <w:jc w:val="both"/>
            </w:pPr>
          </w:p>
          <w:p w:rsidR="00E408EC" w:rsidRPr="00007566" w:rsidRDefault="00007566" w:rsidP="00566786">
            <w:pPr>
              <w:ind w:left="0" w:hanging="2"/>
              <w:jc w:val="both"/>
            </w:pPr>
            <w:r>
              <w:t>2.</w:t>
            </w:r>
          </w:p>
        </w:tc>
        <w:tc>
          <w:tcPr>
            <w:tcW w:w="4320" w:type="dxa"/>
          </w:tcPr>
          <w:p w:rsidR="00E408EC" w:rsidRDefault="00E408EC" w:rsidP="00566786">
            <w:pPr>
              <w:ind w:left="0" w:hanging="2"/>
              <w:jc w:val="both"/>
            </w:pPr>
            <w:r>
              <w:t>Хоризонталне размене</w:t>
            </w:r>
            <w:r w:rsidR="00007566">
              <w:t xml:space="preserve"> са другим ПУ</w:t>
            </w:r>
          </w:p>
          <w:p w:rsidR="00007566" w:rsidRDefault="00007566" w:rsidP="00007566">
            <w:pPr>
              <w:ind w:left="0" w:hanging="2"/>
              <w:jc w:val="both"/>
            </w:pPr>
            <w:r>
              <w:t>1.</w:t>
            </w:r>
            <w:r w:rsidRPr="00007566">
              <w:t>ПУ „Маслачак“ Сјеница</w:t>
            </w:r>
          </w:p>
          <w:p w:rsidR="00007566" w:rsidRDefault="00007566" w:rsidP="00007566">
            <w:pPr>
              <w:ind w:left="0" w:hanging="2"/>
              <w:jc w:val="both"/>
            </w:pPr>
            <w:r>
              <w:t>2. ПУ „Ласта“ Голубац</w:t>
            </w:r>
          </w:p>
          <w:p w:rsidR="00007566" w:rsidRPr="00007566" w:rsidRDefault="00007566" w:rsidP="00007566">
            <w:pPr>
              <w:ind w:left="0" w:hanging="2"/>
              <w:jc w:val="both"/>
            </w:pPr>
            <w:r>
              <w:t>3. ПУ „Љубица Вребалов“ Пожаревац</w:t>
            </w:r>
          </w:p>
        </w:tc>
        <w:tc>
          <w:tcPr>
            <w:tcW w:w="4770" w:type="dxa"/>
          </w:tcPr>
          <w:p w:rsidR="00E408EC" w:rsidRPr="00007566" w:rsidRDefault="00007566" w:rsidP="00566786">
            <w:pPr>
              <w:ind w:left="0" w:hanging="2"/>
              <w:jc w:val="both"/>
            </w:pPr>
            <w:r>
              <w:t>Циљ организовања ових посета јесте професионални развој практичара, кроз заједничко учење и преиспитивање сопствене праксе. Суштина се огледала у томе да васпитачи уче посматрајући окружење и интеракције у другом вртићу, ово је знање које настаје у пракси, међу</w:t>
            </w:r>
            <w:r w:rsidR="00045CF4">
              <w:t xml:space="preserve"> „једнакима“ - </w:t>
            </w:r>
            <w:r>
              <w:t xml:space="preserve"> колегама</w:t>
            </w:r>
            <w:r w:rsidR="00045CF4">
              <w:t>. В</w:t>
            </w:r>
            <w:r>
              <w:t>аспитач излази из свог радног окружења</w:t>
            </w:r>
            <w:r w:rsidR="00045CF4">
              <w:t xml:space="preserve">, посматра стварне ситуације у другом вртићу. Поред простора тема посета била је и документовање (дечији портфолии, групни, приче о пројекту) циљ је био подстаћи васпитаче да боље прате и бележе процесе учења код деце и да те </w:t>
            </w:r>
            <w:r w:rsidR="00045CF4">
              <w:lastRenderedPageBreak/>
              <w:t>садржаје користе приликом планирања и развијања тема/пројеката.</w:t>
            </w:r>
          </w:p>
        </w:tc>
      </w:tr>
      <w:tr w:rsidR="00E408EC" w:rsidRPr="00F12678" w:rsidTr="00566786">
        <w:tc>
          <w:tcPr>
            <w:tcW w:w="720" w:type="dxa"/>
          </w:tcPr>
          <w:p w:rsidR="00E408EC" w:rsidRPr="00007566" w:rsidRDefault="00007566" w:rsidP="00566786">
            <w:pPr>
              <w:ind w:left="0" w:hanging="2"/>
              <w:jc w:val="both"/>
            </w:pPr>
            <w:r>
              <w:lastRenderedPageBreak/>
              <w:t>3.</w:t>
            </w:r>
          </w:p>
        </w:tc>
        <w:tc>
          <w:tcPr>
            <w:tcW w:w="4320" w:type="dxa"/>
          </w:tcPr>
          <w:p w:rsidR="00E408EC" w:rsidRDefault="00007566" w:rsidP="00566786">
            <w:pPr>
              <w:ind w:left="0" w:hanging="2"/>
              <w:jc w:val="both"/>
            </w:pPr>
            <w:r>
              <w:t xml:space="preserve">Учешће на стручним сусретима мед.сестара – васпитача ПУ Србије, </w:t>
            </w:r>
            <w:r w:rsidR="005108CF">
              <w:t xml:space="preserve">подршка </w:t>
            </w:r>
            <w:r>
              <w:t>представљањ</w:t>
            </w:r>
            <w:r w:rsidR="005108CF">
              <w:t>у</w:t>
            </w:r>
            <w:r>
              <w:t xml:space="preserve"> стручног рада практичара</w:t>
            </w:r>
            <w:r w:rsidR="005108CF">
              <w:t xml:space="preserve"> </w:t>
            </w:r>
            <w:r>
              <w:t>на тему документовања</w:t>
            </w:r>
            <w:r w:rsidR="005108CF">
              <w:t>,</w:t>
            </w:r>
            <w:r>
              <w:t xml:space="preserve"> у оквиру д</w:t>
            </w:r>
            <w:r w:rsidR="00E408EC">
              <w:t>искусион</w:t>
            </w:r>
            <w:r>
              <w:t>е</w:t>
            </w:r>
            <w:r w:rsidR="00E408EC">
              <w:t xml:space="preserve"> груп</w:t>
            </w:r>
            <w:r>
              <w:t>е.</w:t>
            </w:r>
          </w:p>
        </w:tc>
        <w:tc>
          <w:tcPr>
            <w:tcW w:w="4770" w:type="dxa"/>
          </w:tcPr>
          <w:p w:rsidR="00E408EC" w:rsidRPr="00E7453C" w:rsidRDefault="00E7453C" w:rsidP="00566786">
            <w:pPr>
              <w:ind w:left="0" w:hanging="2"/>
              <w:jc w:val="both"/>
            </w:pPr>
            <w:r>
              <w:t xml:space="preserve">Циљ овог рада био је да заједнички учимо кроз примере како педагошка документација чини видљивим процесе учења, дечије продукте, како се докуметовање користи за планирање наредних корака, као што су промене у простору, </w:t>
            </w:r>
            <w:r w:rsidR="005108CF">
              <w:t>планиране ситуације учења и сл.</w:t>
            </w:r>
          </w:p>
        </w:tc>
      </w:tr>
      <w:tr w:rsidR="00E408EC" w:rsidRPr="00F12678" w:rsidTr="00566786">
        <w:tc>
          <w:tcPr>
            <w:tcW w:w="720" w:type="dxa"/>
          </w:tcPr>
          <w:p w:rsidR="00E408EC" w:rsidRPr="00E408EC" w:rsidRDefault="00007566" w:rsidP="00566786">
            <w:pPr>
              <w:ind w:left="0" w:hanging="2"/>
              <w:jc w:val="both"/>
            </w:pPr>
            <w:r>
              <w:t>4.</w:t>
            </w:r>
          </w:p>
        </w:tc>
        <w:tc>
          <w:tcPr>
            <w:tcW w:w="4320" w:type="dxa"/>
          </w:tcPr>
          <w:p w:rsidR="00E408EC" w:rsidRDefault="00E408EC" w:rsidP="00566786">
            <w:pPr>
              <w:ind w:left="0" w:hanging="2"/>
              <w:jc w:val="both"/>
            </w:pPr>
            <w:r>
              <w:t>Акционо истраживање</w:t>
            </w:r>
            <w:r w:rsidR="00007566">
              <w:t xml:space="preserve"> на тему Дигиталне безбедности деце и дељења дигиталних садржаја у вртићу.</w:t>
            </w:r>
          </w:p>
        </w:tc>
        <w:tc>
          <w:tcPr>
            <w:tcW w:w="4770" w:type="dxa"/>
          </w:tcPr>
          <w:p w:rsidR="00E408EC" w:rsidRPr="00007566" w:rsidRDefault="00007566" w:rsidP="00566786">
            <w:pPr>
              <w:ind w:left="0" w:hanging="2"/>
              <w:jc w:val="both"/>
            </w:pPr>
            <w:r>
              <w:t>Циљ истраживања је унапређивање постојеће праксе, резултати као и план акције дати су у оквиру извештаја о самовредновању рада установе.</w:t>
            </w:r>
          </w:p>
        </w:tc>
      </w:tr>
    </w:tbl>
    <w:p w:rsidR="00AB5618" w:rsidRPr="00F12678" w:rsidRDefault="00AB5618" w:rsidP="00AB5618">
      <w:pPr>
        <w:pStyle w:val="ListParagraph"/>
        <w:jc w:val="both"/>
        <w:rPr>
          <w:b/>
        </w:rPr>
      </w:pPr>
    </w:p>
    <w:p w:rsidR="00AB5618" w:rsidRPr="00D314C4" w:rsidRDefault="00AB5618" w:rsidP="00D314C4">
      <w:pPr>
        <w:jc w:val="both"/>
      </w:pPr>
      <w:r w:rsidRPr="00F12678">
        <w:rPr>
          <w:u w:val="single"/>
        </w:rPr>
        <w:t>Рефлексија:</w:t>
      </w:r>
      <w:r w:rsidRPr="00F12678">
        <w:t xml:space="preserve"> У претходној години</w:t>
      </w:r>
      <w:r w:rsidR="00972E4C">
        <w:t xml:space="preserve"> т</w:t>
      </w:r>
      <w:r w:rsidRPr="00F12678">
        <w:t>рудила сам се да својим деловањем оснажим практичаре</w:t>
      </w:r>
      <w:r w:rsidR="00972E4C">
        <w:t xml:space="preserve">, да им пружим прилике да уче непосредно кроз реалне контексте и ситуације, </w:t>
      </w:r>
      <w:r w:rsidRPr="00F12678">
        <w:t xml:space="preserve"> али и да на друге начине допринесем подизању квалитета васпитно -образовног рада у установи, првенствено мислим на материјалну опремљеност. Посебно бих истакла грађење односа са удружењима васпитача и мед.сестара-васитача у нашем округу, где сматрам да сам професионалним деловањем допринела реализацији важних догађаја за нашу предшколску заједницу. </w:t>
      </w:r>
      <w:r w:rsidR="00972E4C">
        <w:t>И у</w:t>
      </w:r>
      <w:r w:rsidRPr="00F12678">
        <w:t xml:space="preserve"> наредној години акценат планирам да ставим на хоризонталну размену међу практичарима, како унутар установе, тако и са установама из непосредног окружења. Подршку ћу пружати и практичарима приликом израде и презентовања стручних радова, као примера инспиративне праксе, на нивоу удружења, односно стручних скупова и конференција на републичком нивоу.</w:t>
      </w:r>
    </w:p>
    <w:p w:rsidR="00C900E1" w:rsidRDefault="00C900E1" w:rsidP="00AB5618">
      <w:pPr>
        <w:keepNext/>
        <w:keepLines/>
        <w:pBdr>
          <w:top w:val="nil"/>
          <w:left w:val="nil"/>
          <w:bottom w:val="nil"/>
          <w:right w:val="nil"/>
          <w:between w:val="nil"/>
        </w:pBdr>
        <w:spacing w:before="200" w:after="0" w:line="240" w:lineRule="auto"/>
        <w:ind w:firstLine="0"/>
        <w:rPr>
          <w:b/>
        </w:rPr>
      </w:pPr>
    </w:p>
    <w:p w:rsidR="00C900E1" w:rsidRDefault="00C900E1" w:rsidP="00AB5618">
      <w:pPr>
        <w:keepNext/>
        <w:keepLines/>
        <w:pBdr>
          <w:top w:val="nil"/>
          <w:left w:val="nil"/>
          <w:bottom w:val="nil"/>
          <w:right w:val="nil"/>
          <w:between w:val="nil"/>
        </w:pBdr>
        <w:spacing w:before="200" w:after="0" w:line="240" w:lineRule="auto"/>
        <w:ind w:firstLine="0"/>
        <w:rPr>
          <w:b/>
        </w:rPr>
      </w:pPr>
    </w:p>
    <w:p w:rsidR="00C900E1" w:rsidRDefault="00C900E1" w:rsidP="00AB5618">
      <w:pPr>
        <w:keepNext/>
        <w:keepLines/>
        <w:pBdr>
          <w:top w:val="nil"/>
          <w:left w:val="nil"/>
          <w:bottom w:val="nil"/>
          <w:right w:val="nil"/>
          <w:between w:val="nil"/>
        </w:pBdr>
        <w:spacing w:before="200" w:after="0" w:line="240" w:lineRule="auto"/>
        <w:ind w:firstLine="0"/>
        <w:rPr>
          <w:b/>
        </w:rPr>
      </w:pPr>
    </w:p>
    <w:p w:rsidR="00AB5618" w:rsidRPr="00F12678" w:rsidRDefault="00AB5618" w:rsidP="00AB5618">
      <w:pPr>
        <w:keepNext/>
        <w:keepLines/>
        <w:pBdr>
          <w:top w:val="nil"/>
          <w:left w:val="nil"/>
          <w:bottom w:val="nil"/>
          <w:right w:val="nil"/>
          <w:between w:val="nil"/>
        </w:pBdr>
        <w:spacing w:before="200" w:after="0" w:line="240" w:lineRule="auto"/>
        <w:ind w:firstLine="0"/>
      </w:pPr>
      <w:r>
        <w:rPr>
          <w:b/>
        </w:rPr>
        <w:t>11</w:t>
      </w:r>
      <w:r w:rsidRPr="00F12678">
        <w:rPr>
          <w:b/>
        </w:rPr>
        <w:t>.3.  Извештај о раду Управног одбора</w:t>
      </w:r>
    </w:p>
    <w:p w:rsidR="00AB5618" w:rsidRPr="00F12678" w:rsidRDefault="00AB5618" w:rsidP="00AB5618">
      <w:pPr>
        <w:pBdr>
          <w:top w:val="nil"/>
          <w:left w:val="nil"/>
          <w:bottom w:val="nil"/>
          <w:right w:val="nil"/>
          <w:between w:val="nil"/>
        </w:pBdr>
        <w:spacing w:after="0"/>
        <w:ind w:left="360" w:firstLine="0"/>
        <w:jc w:val="both"/>
      </w:pPr>
    </w:p>
    <w:p w:rsidR="00AB5618" w:rsidRPr="00F12678" w:rsidRDefault="00AB5618" w:rsidP="00AB5618">
      <w:pPr>
        <w:pBdr>
          <w:top w:val="nil"/>
          <w:left w:val="nil"/>
          <w:bottom w:val="nil"/>
          <w:right w:val="nil"/>
          <w:between w:val="nil"/>
        </w:pBdr>
        <w:spacing w:after="0"/>
        <w:ind w:left="360" w:firstLine="0"/>
        <w:jc w:val="both"/>
      </w:pPr>
      <w:r w:rsidRPr="00F12678">
        <w:t>Чланови Управног одбора Предшколске установе ''Мајски цвет'' Велико Градиште, у радној 202</w:t>
      </w:r>
      <w:r w:rsidR="00D314C4">
        <w:t>5</w:t>
      </w:r>
      <w:r w:rsidRPr="00F12678">
        <w:t>/202</w:t>
      </w:r>
      <w:r w:rsidR="00D314C4">
        <w:t>6</w:t>
      </w:r>
      <w:r w:rsidRPr="00F12678">
        <w:t>. године су:</w:t>
      </w:r>
    </w:p>
    <w:p w:rsidR="00AB5618" w:rsidRPr="00F12678" w:rsidRDefault="00AB5618" w:rsidP="00AB5618">
      <w:pPr>
        <w:pBdr>
          <w:top w:val="nil"/>
          <w:left w:val="nil"/>
          <w:bottom w:val="nil"/>
          <w:right w:val="nil"/>
          <w:between w:val="nil"/>
        </w:pBdr>
        <w:spacing w:after="0"/>
        <w:ind w:left="360" w:firstLine="0"/>
        <w:jc w:val="both"/>
      </w:pPr>
    </w:p>
    <w:p w:rsidR="00AB5618" w:rsidRPr="00F12678" w:rsidRDefault="00AB5618" w:rsidP="000542D7">
      <w:pPr>
        <w:numPr>
          <w:ilvl w:val="0"/>
          <w:numId w:val="29"/>
        </w:numPr>
        <w:pBdr>
          <w:top w:val="nil"/>
          <w:left w:val="nil"/>
          <w:bottom w:val="nil"/>
          <w:right w:val="nil"/>
          <w:between w:val="nil"/>
        </w:pBdr>
        <w:shd w:val="clear" w:color="auto" w:fill="FFFFFF"/>
        <w:spacing w:after="0"/>
      </w:pPr>
      <w:r w:rsidRPr="00F12678">
        <w:t>Вера Мишић  – представник запослених, председник УО</w:t>
      </w:r>
    </w:p>
    <w:p w:rsidR="00AB5618" w:rsidRPr="00F12678" w:rsidRDefault="00AB5618" w:rsidP="000542D7">
      <w:pPr>
        <w:numPr>
          <w:ilvl w:val="0"/>
          <w:numId w:val="29"/>
        </w:numPr>
        <w:pBdr>
          <w:top w:val="nil"/>
          <w:left w:val="nil"/>
          <w:bottom w:val="nil"/>
          <w:right w:val="nil"/>
          <w:between w:val="nil"/>
        </w:pBdr>
        <w:shd w:val="clear" w:color="auto" w:fill="FFFFFF"/>
        <w:spacing w:after="0"/>
      </w:pPr>
      <w:r w:rsidRPr="00F12678">
        <w:t>Маја Илић – представник запослених</w:t>
      </w:r>
    </w:p>
    <w:p w:rsidR="00AB5618" w:rsidRPr="00F12678" w:rsidRDefault="00AB5618" w:rsidP="000542D7">
      <w:pPr>
        <w:numPr>
          <w:ilvl w:val="0"/>
          <w:numId w:val="29"/>
        </w:numPr>
        <w:pBdr>
          <w:top w:val="nil"/>
          <w:left w:val="nil"/>
          <w:bottom w:val="nil"/>
          <w:right w:val="nil"/>
          <w:between w:val="nil"/>
        </w:pBdr>
        <w:shd w:val="clear" w:color="auto" w:fill="FFFFFF"/>
        <w:spacing w:after="0"/>
      </w:pPr>
      <w:r w:rsidRPr="00F12678">
        <w:t>Дијана Станковић- представник запослених</w:t>
      </w:r>
    </w:p>
    <w:p w:rsidR="00AB5618" w:rsidRPr="00F12678" w:rsidRDefault="00AB5618" w:rsidP="000542D7">
      <w:pPr>
        <w:numPr>
          <w:ilvl w:val="0"/>
          <w:numId w:val="29"/>
        </w:numPr>
        <w:pBdr>
          <w:top w:val="nil"/>
          <w:left w:val="nil"/>
          <w:bottom w:val="nil"/>
          <w:right w:val="nil"/>
          <w:between w:val="nil"/>
        </w:pBdr>
        <w:shd w:val="clear" w:color="auto" w:fill="FFFFFF"/>
        <w:spacing w:after="0"/>
      </w:pPr>
      <w:r w:rsidRPr="00F12678">
        <w:t>Душица Уђиловић – представник родитеља</w:t>
      </w:r>
    </w:p>
    <w:p w:rsidR="00AB5618" w:rsidRPr="00F12678" w:rsidRDefault="00AB5618" w:rsidP="000542D7">
      <w:pPr>
        <w:numPr>
          <w:ilvl w:val="0"/>
          <w:numId w:val="29"/>
        </w:numPr>
        <w:pBdr>
          <w:top w:val="nil"/>
          <w:left w:val="nil"/>
          <w:bottom w:val="nil"/>
          <w:right w:val="nil"/>
          <w:between w:val="nil"/>
        </w:pBdr>
        <w:shd w:val="clear" w:color="auto" w:fill="FFFFFF"/>
        <w:spacing w:after="0"/>
      </w:pPr>
      <w:r w:rsidRPr="00F12678">
        <w:t>Биљана Ивић – представник родитеља</w:t>
      </w:r>
    </w:p>
    <w:p w:rsidR="00AB5618" w:rsidRPr="00F12678" w:rsidRDefault="00AB5618" w:rsidP="000542D7">
      <w:pPr>
        <w:numPr>
          <w:ilvl w:val="0"/>
          <w:numId w:val="29"/>
        </w:numPr>
        <w:pBdr>
          <w:top w:val="nil"/>
          <w:left w:val="nil"/>
          <w:bottom w:val="nil"/>
          <w:right w:val="nil"/>
          <w:between w:val="nil"/>
        </w:pBdr>
        <w:shd w:val="clear" w:color="auto" w:fill="FFFFFF"/>
        <w:spacing w:after="0"/>
      </w:pPr>
      <w:r w:rsidRPr="00F12678">
        <w:t>Марија Јовић – представник родитеља</w:t>
      </w:r>
    </w:p>
    <w:p w:rsidR="00AB5618" w:rsidRPr="00F12678" w:rsidRDefault="00AB5618" w:rsidP="000542D7">
      <w:pPr>
        <w:numPr>
          <w:ilvl w:val="0"/>
          <w:numId w:val="29"/>
        </w:numPr>
        <w:pBdr>
          <w:top w:val="nil"/>
          <w:left w:val="nil"/>
          <w:bottom w:val="nil"/>
          <w:right w:val="nil"/>
          <w:between w:val="nil"/>
        </w:pBdr>
        <w:shd w:val="clear" w:color="auto" w:fill="FFFFFF"/>
        <w:spacing w:after="0"/>
      </w:pPr>
      <w:r w:rsidRPr="00F12678">
        <w:t xml:space="preserve">Татијана Животић – представник локалне самоуправе  </w:t>
      </w:r>
    </w:p>
    <w:p w:rsidR="00AB5618" w:rsidRPr="00F12678" w:rsidRDefault="00AB5618" w:rsidP="000542D7">
      <w:pPr>
        <w:numPr>
          <w:ilvl w:val="0"/>
          <w:numId w:val="29"/>
        </w:numPr>
        <w:pBdr>
          <w:top w:val="nil"/>
          <w:left w:val="nil"/>
          <w:bottom w:val="nil"/>
          <w:right w:val="nil"/>
          <w:between w:val="nil"/>
        </w:pBdr>
        <w:shd w:val="clear" w:color="auto" w:fill="FFFFFF"/>
        <w:spacing w:after="0"/>
      </w:pPr>
      <w:r w:rsidRPr="00F12678">
        <w:lastRenderedPageBreak/>
        <w:t>Марија Стојановић - представник локалне самоуправе</w:t>
      </w:r>
    </w:p>
    <w:p w:rsidR="00AB5618" w:rsidRPr="00F12678" w:rsidRDefault="00AB5618" w:rsidP="000542D7">
      <w:pPr>
        <w:numPr>
          <w:ilvl w:val="0"/>
          <w:numId w:val="29"/>
        </w:numPr>
        <w:pBdr>
          <w:top w:val="nil"/>
          <w:left w:val="nil"/>
          <w:bottom w:val="nil"/>
          <w:right w:val="nil"/>
          <w:between w:val="nil"/>
        </w:pBdr>
        <w:shd w:val="clear" w:color="auto" w:fill="FFFFFF"/>
        <w:spacing w:after="0"/>
      </w:pPr>
      <w:r w:rsidRPr="00F12678">
        <w:t>Љиљана Митић -  представник локалне самоуправе</w:t>
      </w:r>
    </w:p>
    <w:p w:rsidR="00AB5618" w:rsidRPr="00F12678" w:rsidRDefault="00AB5618" w:rsidP="00AB5618">
      <w:pPr>
        <w:pBdr>
          <w:top w:val="nil"/>
          <w:left w:val="nil"/>
          <w:bottom w:val="nil"/>
          <w:right w:val="nil"/>
          <w:between w:val="nil"/>
        </w:pBdr>
        <w:shd w:val="clear" w:color="auto" w:fill="FFFFFF"/>
        <w:spacing w:after="0"/>
        <w:ind w:left="930" w:firstLine="0"/>
      </w:pPr>
    </w:p>
    <w:p w:rsidR="00AB5618" w:rsidRPr="00F12678" w:rsidRDefault="00AB5618" w:rsidP="00AB5618">
      <w:pPr>
        <w:pBdr>
          <w:top w:val="nil"/>
          <w:left w:val="nil"/>
          <w:bottom w:val="nil"/>
          <w:right w:val="nil"/>
          <w:between w:val="nil"/>
        </w:pBdr>
        <w:ind w:firstLine="720"/>
        <w:jc w:val="both"/>
      </w:pPr>
      <w:r w:rsidRPr="00F12678">
        <w:t xml:space="preserve">Управни одбор се у претходној години састао </w:t>
      </w:r>
      <w:r w:rsidR="00D314C4">
        <w:t>8</w:t>
      </w:r>
      <w:r w:rsidRPr="00F12678">
        <w:t xml:space="preserve"> пута и на седницама се дискутовало и доносиле су се одлуке по следећем темама, питањима и динамици рада:</w:t>
      </w:r>
    </w:p>
    <w:p w:rsidR="00AB5618" w:rsidRPr="00F12678" w:rsidRDefault="00AB5618" w:rsidP="000542D7">
      <w:pPr>
        <w:numPr>
          <w:ilvl w:val="0"/>
          <w:numId w:val="6"/>
        </w:numPr>
        <w:pBdr>
          <w:top w:val="nil"/>
          <w:left w:val="nil"/>
          <w:bottom w:val="nil"/>
          <w:right w:val="nil"/>
          <w:between w:val="nil"/>
        </w:pBdr>
        <w:spacing w:after="0"/>
      </w:pPr>
      <w:r w:rsidRPr="00F12678">
        <w:t>Усвајање измена и допуна Предшколског програма, Извештаја о извршењу годишњег плана рада ПУ, Годишњи план рада ПУ и других докумената од значаја за поштовање законских регулатива;</w:t>
      </w:r>
    </w:p>
    <w:p w:rsidR="00AB5618" w:rsidRPr="00F12678" w:rsidRDefault="00AB5618" w:rsidP="000542D7">
      <w:pPr>
        <w:numPr>
          <w:ilvl w:val="0"/>
          <w:numId w:val="6"/>
        </w:numPr>
        <w:pBdr>
          <w:top w:val="nil"/>
          <w:left w:val="nil"/>
          <w:bottom w:val="nil"/>
          <w:right w:val="nil"/>
          <w:between w:val="nil"/>
        </w:pBdr>
        <w:spacing w:after="0"/>
      </w:pPr>
      <w:r w:rsidRPr="00F12678">
        <w:t>Правилници које је Управни одбор усвојио у току године;</w:t>
      </w:r>
    </w:p>
    <w:p w:rsidR="00AB5618" w:rsidRPr="00F12678" w:rsidRDefault="00AB5618" w:rsidP="000542D7">
      <w:pPr>
        <w:numPr>
          <w:ilvl w:val="0"/>
          <w:numId w:val="6"/>
        </w:numPr>
        <w:pBdr>
          <w:top w:val="nil"/>
          <w:left w:val="nil"/>
          <w:bottom w:val="nil"/>
          <w:right w:val="nil"/>
          <w:between w:val="nil"/>
        </w:pBdr>
        <w:spacing w:after="0"/>
      </w:pPr>
      <w:r w:rsidRPr="00F12678">
        <w:t>Одлука о усвајању извештаја о попису за 202</w:t>
      </w:r>
      <w:r w:rsidR="00D314C4">
        <w:t>5</w:t>
      </w:r>
      <w:r w:rsidRPr="00F12678">
        <w:t>.годину</w:t>
      </w:r>
    </w:p>
    <w:p w:rsidR="00AB5618" w:rsidRPr="00F12678" w:rsidRDefault="00AB5618" w:rsidP="000542D7">
      <w:pPr>
        <w:numPr>
          <w:ilvl w:val="0"/>
          <w:numId w:val="6"/>
        </w:numPr>
        <w:pBdr>
          <w:top w:val="nil"/>
          <w:left w:val="nil"/>
          <w:bottom w:val="nil"/>
          <w:right w:val="nil"/>
          <w:between w:val="nil"/>
        </w:pBdr>
        <w:spacing w:after="0"/>
      </w:pPr>
      <w:r w:rsidRPr="00F12678">
        <w:t>Полугодишњи извештај о раду директора, Полугодишњи извештај о раду Тима за заштиту од дискриминације, насиља, злостављања и занемaривања</w:t>
      </w:r>
    </w:p>
    <w:p w:rsidR="00AB5618" w:rsidRPr="00F12678" w:rsidRDefault="00AB5618" w:rsidP="000542D7">
      <w:pPr>
        <w:numPr>
          <w:ilvl w:val="0"/>
          <w:numId w:val="6"/>
        </w:numPr>
        <w:pBdr>
          <w:top w:val="nil"/>
          <w:left w:val="nil"/>
          <w:bottom w:val="nil"/>
          <w:right w:val="nil"/>
          <w:between w:val="nil"/>
        </w:pBdr>
        <w:spacing w:after="0"/>
      </w:pPr>
      <w:r w:rsidRPr="00F12678">
        <w:t>Одлука о усвајању Статута</w:t>
      </w:r>
    </w:p>
    <w:p w:rsidR="00AB5618" w:rsidRPr="00F12678" w:rsidRDefault="00AB5618" w:rsidP="000542D7">
      <w:pPr>
        <w:numPr>
          <w:ilvl w:val="0"/>
          <w:numId w:val="6"/>
        </w:numPr>
        <w:pBdr>
          <w:top w:val="nil"/>
          <w:left w:val="nil"/>
          <w:bottom w:val="nil"/>
          <w:right w:val="nil"/>
          <w:between w:val="nil"/>
        </w:pBdr>
        <w:spacing w:after="0"/>
      </w:pPr>
      <w:r w:rsidRPr="00F12678">
        <w:t>Решења о разрешењу и именовању Стручног актива за развојно планирање и решење о промени састава истог;</w:t>
      </w:r>
    </w:p>
    <w:p w:rsidR="00AB5618" w:rsidRPr="00F12678" w:rsidRDefault="00AB5618" w:rsidP="000542D7">
      <w:pPr>
        <w:numPr>
          <w:ilvl w:val="0"/>
          <w:numId w:val="6"/>
        </w:numPr>
        <w:pBdr>
          <w:top w:val="nil"/>
          <w:left w:val="nil"/>
          <w:bottom w:val="nil"/>
          <w:right w:val="nil"/>
          <w:between w:val="nil"/>
        </w:pBdr>
        <w:spacing w:after="0"/>
      </w:pPr>
      <w:r w:rsidRPr="00F12678">
        <w:t>Предлагање Решења о давању сагласности на Правилник о организацији и систематизацији радних места у ПУ „Мајски цвет“</w:t>
      </w:r>
    </w:p>
    <w:p w:rsidR="00AB5618" w:rsidRPr="00F12678" w:rsidRDefault="00AB5618" w:rsidP="000542D7">
      <w:pPr>
        <w:numPr>
          <w:ilvl w:val="0"/>
          <w:numId w:val="6"/>
        </w:numPr>
        <w:pBdr>
          <w:top w:val="nil"/>
          <w:left w:val="nil"/>
          <w:bottom w:val="nil"/>
          <w:right w:val="nil"/>
          <w:between w:val="nil"/>
        </w:pBdr>
        <w:spacing w:after="0"/>
      </w:pPr>
      <w:r w:rsidRPr="00F12678">
        <w:t>Финансијско пословање установе;</w:t>
      </w:r>
    </w:p>
    <w:p w:rsidR="00AB5618" w:rsidRPr="00F12678" w:rsidRDefault="00AB5618" w:rsidP="000542D7">
      <w:pPr>
        <w:numPr>
          <w:ilvl w:val="0"/>
          <w:numId w:val="6"/>
        </w:numPr>
        <w:pBdr>
          <w:top w:val="nil"/>
          <w:left w:val="nil"/>
          <w:bottom w:val="nil"/>
          <w:right w:val="nil"/>
          <w:between w:val="nil"/>
        </w:pBdr>
        <w:spacing w:after="0"/>
      </w:pPr>
      <w:r w:rsidRPr="00F12678">
        <w:t>Доношење планова јавних набавки;</w:t>
      </w:r>
    </w:p>
    <w:p w:rsidR="00AB5618" w:rsidRPr="00F12678" w:rsidRDefault="00AB5618" w:rsidP="000542D7">
      <w:pPr>
        <w:numPr>
          <w:ilvl w:val="0"/>
          <w:numId w:val="6"/>
        </w:numPr>
        <w:pBdr>
          <w:top w:val="nil"/>
          <w:left w:val="nil"/>
          <w:bottom w:val="nil"/>
          <w:right w:val="nil"/>
          <w:between w:val="nil"/>
        </w:pBdr>
        <w:spacing w:after="0"/>
      </w:pPr>
      <w:r w:rsidRPr="00F12678">
        <w:t>Извештај о реализацији Развојног плана, као и Акциони план у оквиру развојног планирања</w:t>
      </w:r>
      <w:r w:rsidR="00D314C4">
        <w:t>, усвајање новог Развојног плана установе и извештаја о реализацији за претходни развојни план</w:t>
      </w:r>
      <w:r w:rsidRPr="00F12678">
        <w:t>;</w:t>
      </w:r>
    </w:p>
    <w:p w:rsidR="00AB5618" w:rsidRPr="00F12678" w:rsidRDefault="00AB5618" w:rsidP="000542D7">
      <w:pPr>
        <w:numPr>
          <w:ilvl w:val="0"/>
          <w:numId w:val="6"/>
        </w:numPr>
        <w:pBdr>
          <w:top w:val="nil"/>
          <w:left w:val="nil"/>
          <w:bottom w:val="nil"/>
          <w:right w:val="nil"/>
          <w:between w:val="nil"/>
        </w:pBdr>
        <w:spacing w:after="0"/>
      </w:pPr>
      <w:r w:rsidRPr="00F12678">
        <w:t>Одлука о расписивању конкурса за пријем деце у ПУ;</w:t>
      </w:r>
    </w:p>
    <w:p w:rsidR="00AB5618" w:rsidRPr="00F12678" w:rsidRDefault="00AB5618" w:rsidP="000542D7">
      <w:pPr>
        <w:numPr>
          <w:ilvl w:val="0"/>
          <w:numId w:val="6"/>
        </w:numPr>
        <w:pBdr>
          <w:top w:val="nil"/>
          <w:left w:val="nil"/>
          <w:bottom w:val="nil"/>
          <w:right w:val="nil"/>
          <w:between w:val="nil"/>
        </w:pBdr>
        <w:spacing w:after="0"/>
      </w:pPr>
      <w:r w:rsidRPr="00F12678">
        <w:t>Усвајање Извештаја о раду Комисије за пријем деце за радну 202</w:t>
      </w:r>
      <w:r w:rsidR="00D314C4">
        <w:t>6</w:t>
      </w:r>
      <w:r w:rsidRPr="00F12678">
        <w:t>/2</w:t>
      </w:r>
      <w:r w:rsidR="00D314C4">
        <w:t>7</w:t>
      </w:r>
      <w:r w:rsidRPr="00F12678">
        <w:t>. годину</w:t>
      </w:r>
    </w:p>
    <w:p w:rsidR="00AB5618" w:rsidRPr="00F12678" w:rsidRDefault="00AB5618" w:rsidP="000542D7">
      <w:pPr>
        <w:numPr>
          <w:ilvl w:val="0"/>
          <w:numId w:val="6"/>
        </w:numPr>
        <w:pBdr>
          <w:top w:val="nil"/>
          <w:left w:val="nil"/>
          <w:bottom w:val="nil"/>
          <w:right w:val="nil"/>
          <w:between w:val="nil"/>
        </w:pBdr>
        <w:spacing w:after="0"/>
      </w:pPr>
      <w:r w:rsidRPr="00F12678">
        <w:t>Усвајање Извештаја са једнодневног излета</w:t>
      </w:r>
    </w:p>
    <w:p w:rsidR="00AB5618" w:rsidRPr="00F12678" w:rsidRDefault="00AB5618" w:rsidP="000542D7">
      <w:pPr>
        <w:numPr>
          <w:ilvl w:val="0"/>
          <w:numId w:val="6"/>
        </w:numPr>
        <w:pBdr>
          <w:top w:val="nil"/>
          <w:left w:val="nil"/>
          <w:bottom w:val="nil"/>
          <w:right w:val="nil"/>
          <w:between w:val="nil"/>
        </w:pBdr>
        <w:spacing w:after="40"/>
      </w:pPr>
      <w:bookmarkStart w:id="67" w:name="_heading=h.28h4qwu" w:colFirst="0" w:colLast="0"/>
      <w:bookmarkEnd w:id="67"/>
      <w:r w:rsidRPr="00F12678">
        <w:t>И другим пословима од значаја за правилно функционисање установе.</w:t>
      </w:r>
    </w:p>
    <w:p w:rsidR="00AB5618" w:rsidRPr="00F12678" w:rsidRDefault="00AB5618" w:rsidP="00AB5618">
      <w:pPr>
        <w:keepNext/>
        <w:keepLines/>
        <w:pBdr>
          <w:top w:val="nil"/>
          <w:left w:val="nil"/>
          <w:bottom w:val="nil"/>
          <w:right w:val="nil"/>
          <w:between w:val="nil"/>
        </w:pBdr>
        <w:spacing w:before="40" w:after="0" w:line="240" w:lineRule="auto"/>
        <w:ind w:firstLine="0"/>
      </w:pPr>
    </w:p>
    <w:p w:rsidR="00AB5618" w:rsidRPr="00F12678" w:rsidRDefault="00AB5618" w:rsidP="00AB5618">
      <w:pPr>
        <w:keepNext/>
        <w:keepLines/>
        <w:pBdr>
          <w:top w:val="nil"/>
          <w:left w:val="nil"/>
          <w:bottom w:val="nil"/>
          <w:right w:val="nil"/>
          <w:between w:val="nil"/>
        </w:pBdr>
        <w:spacing w:before="200" w:after="0" w:line="240" w:lineRule="auto"/>
        <w:ind w:firstLine="0"/>
        <w:rPr>
          <w:b/>
        </w:rPr>
      </w:pPr>
      <w:bookmarkStart w:id="68" w:name="_heading=h.nmf14n" w:colFirst="0" w:colLast="0"/>
      <w:bookmarkEnd w:id="68"/>
      <w:r>
        <w:rPr>
          <w:b/>
        </w:rPr>
        <w:t>11</w:t>
      </w:r>
      <w:r w:rsidRPr="00F12678">
        <w:rPr>
          <w:b/>
        </w:rPr>
        <w:t>.4. Извештај о раду Савета родитеља</w:t>
      </w:r>
    </w:p>
    <w:p w:rsidR="00AB5618" w:rsidRPr="00F12678" w:rsidRDefault="00AB5618" w:rsidP="00AB5618">
      <w:pPr>
        <w:keepNext/>
        <w:keepLines/>
        <w:pBdr>
          <w:top w:val="nil"/>
          <w:left w:val="nil"/>
          <w:bottom w:val="nil"/>
          <w:right w:val="nil"/>
          <w:between w:val="nil"/>
        </w:pBdr>
        <w:spacing w:before="200" w:after="0" w:line="240" w:lineRule="auto"/>
        <w:ind w:firstLine="0"/>
      </w:pPr>
    </w:p>
    <w:p w:rsidR="00AB5618" w:rsidRPr="00F12678" w:rsidRDefault="00AB5618" w:rsidP="00AB5618">
      <w:pPr>
        <w:pBdr>
          <w:top w:val="nil"/>
          <w:left w:val="nil"/>
          <w:bottom w:val="nil"/>
          <w:right w:val="nil"/>
          <w:between w:val="nil"/>
        </w:pBdr>
        <w:spacing w:after="200"/>
        <w:ind w:firstLine="0"/>
        <w:jc w:val="center"/>
        <w:rPr>
          <w:b/>
        </w:rPr>
      </w:pPr>
      <w:r w:rsidRPr="00F12678">
        <w:rPr>
          <w:b/>
        </w:rPr>
        <w:t>ПРЕДСТАВНИЦИ САВЕТА РОДИТЕЉА УСТАНОВЕ У РАДНОЈ 202</w:t>
      </w:r>
      <w:r w:rsidR="000B709A">
        <w:rPr>
          <w:b/>
        </w:rPr>
        <w:t>5</w:t>
      </w:r>
      <w:r w:rsidRPr="00F12678">
        <w:rPr>
          <w:b/>
        </w:rPr>
        <w:t>/2</w:t>
      </w:r>
      <w:r w:rsidR="000B709A">
        <w:rPr>
          <w:b/>
        </w:rPr>
        <w:t>6</w:t>
      </w:r>
      <w:r w:rsidRPr="00F12678">
        <w:rPr>
          <w:b/>
        </w:rPr>
        <w:t>.ГОДИНИ</w:t>
      </w:r>
    </w:p>
    <w:p w:rsidR="00AB5618" w:rsidRPr="00F12678" w:rsidRDefault="00AB5618" w:rsidP="00AB5618">
      <w:pPr>
        <w:pBdr>
          <w:top w:val="nil"/>
          <w:left w:val="nil"/>
          <w:bottom w:val="nil"/>
          <w:right w:val="nil"/>
          <w:between w:val="nil"/>
        </w:pBdr>
        <w:spacing w:after="0"/>
        <w:ind w:firstLine="0"/>
        <w:jc w:val="both"/>
      </w:pPr>
      <w:r w:rsidRPr="00F12678">
        <w:t>Табела: Имена чланова представника васпитних група у Савету родитеља</w:t>
      </w:r>
    </w:p>
    <w:p w:rsidR="000B709A" w:rsidRDefault="000B709A" w:rsidP="00AB5618">
      <w:pPr>
        <w:pBdr>
          <w:top w:val="nil"/>
          <w:left w:val="nil"/>
          <w:bottom w:val="nil"/>
          <w:right w:val="nil"/>
          <w:between w:val="nil"/>
        </w:pBdr>
        <w:ind w:firstLine="72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3207"/>
        <w:gridCol w:w="3728"/>
      </w:tblGrid>
      <w:tr w:rsidR="006C65FC" w:rsidRPr="008A01AC" w:rsidTr="006C65FC">
        <w:trPr>
          <w:jc w:val="center"/>
        </w:trPr>
        <w:tc>
          <w:tcPr>
            <w:tcW w:w="1615" w:type="dxa"/>
          </w:tcPr>
          <w:p w:rsidR="006C65FC" w:rsidRPr="008A01AC" w:rsidRDefault="006C65FC" w:rsidP="00561879">
            <w:pPr>
              <w:spacing w:after="0" w:line="240" w:lineRule="auto"/>
              <w:jc w:val="both"/>
              <w:rPr>
                <w:b/>
              </w:rPr>
            </w:pPr>
            <w:r w:rsidRPr="008A01AC">
              <w:rPr>
                <w:b/>
              </w:rPr>
              <w:t>Ред.бр.</w:t>
            </w:r>
          </w:p>
        </w:tc>
        <w:tc>
          <w:tcPr>
            <w:tcW w:w="3207" w:type="dxa"/>
          </w:tcPr>
          <w:p w:rsidR="006C65FC" w:rsidRPr="008A01AC" w:rsidRDefault="006C65FC" w:rsidP="00561879">
            <w:pPr>
              <w:spacing w:after="0" w:line="240" w:lineRule="auto"/>
              <w:jc w:val="both"/>
              <w:rPr>
                <w:b/>
              </w:rPr>
            </w:pPr>
            <w:r w:rsidRPr="008A01AC">
              <w:rPr>
                <w:b/>
              </w:rPr>
              <w:t>Назив групе</w:t>
            </w:r>
          </w:p>
        </w:tc>
        <w:tc>
          <w:tcPr>
            <w:tcW w:w="3728" w:type="dxa"/>
          </w:tcPr>
          <w:p w:rsidR="006C65FC" w:rsidRPr="008A01AC" w:rsidRDefault="006C65FC" w:rsidP="00561879">
            <w:pPr>
              <w:spacing w:after="0" w:line="240" w:lineRule="auto"/>
              <w:jc w:val="both"/>
              <w:rPr>
                <w:b/>
              </w:rPr>
            </w:pPr>
            <w:r w:rsidRPr="008A01AC">
              <w:rPr>
                <w:b/>
              </w:rPr>
              <w:t>Име представника – члана у Савету родитеља</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1.</w:t>
            </w:r>
          </w:p>
        </w:tc>
        <w:tc>
          <w:tcPr>
            <w:tcW w:w="3207" w:type="dxa"/>
          </w:tcPr>
          <w:p w:rsidR="006C65FC" w:rsidRPr="00350194" w:rsidRDefault="006C65FC" w:rsidP="00561879">
            <w:pPr>
              <w:spacing w:after="0" w:line="240" w:lineRule="auto"/>
              <w:jc w:val="both"/>
            </w:pPr>
            <w:r w:rsidRPr="00350194">
              <w:t>''Звездица''</w:t>
            </w:r>
          </w:p>
        </w:tc>
        <w:tc>
          <w:tcPr>
            <w:tcW w:w="3728" w:type="dxa"/>
          </w:tcPr>
          <w:p w:rsidR="006C65FC" w:rsidRPr="00350194" w:rsidRDefault="006C65FC" w:rsidP="00561879">
            <w:pPr>
              <w:spacing w:after="0" w:line="240" w:lineRule="auto"/>
              <w:jc w:val="both"/>
            </w:pPr>
            <w:r w:rsidRPr="00350194">
              <w:t>Тамара Мишић Јеремић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2.</w:t>
            </w:r>
          </w:p>
        </w:tc>
        <w:tc>
          <w:tcPr>
            <w:tcW w:w="3207" w:type="dxa"/>
          </w:tcPr>
          <w:p w:rsidR="006C65FC" w:rsidRPr="00350194" w:rsidRDefault="006C65FC" w:rsidP="00561879">
            <w:pPr>
              <w:spacing w:after="0" w:line="240" w:lineRule="auto"/>
              <w:jc w:val="both"/>
            </w:pPr>
            <w:r w:rsidRPr="00350194">
              <w:t>''Пчелица Маја''</w:t>
            </w:r>
          </w:p>
        </w:tc>
        <w:tc>
          <w:tcPr>
            <w:tcW w:w="3728" w:type="dxa"/>
          </w:tcPr>
          <w:p w:rsidR="006C65FC" w:rsidRPr="00350194" w:rsidRDefault="006C65FC" w:rsidP="00561879">
            <w:pPr>
              <w:spacing w:after="0" w:line="240" w:lineRule="auto"/>
              <w:jc w:val="both"/>
            </w:pPr>
            <w:r w:rsidRPr="00350194">
              <w:t>Соња Пљештишевић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3.</w:t>
            </w:r>
          </w:p>
        </w:tc>
        <w:tc>
          <w:tcPr>
            <w:tcW w:w="3207" w:type="dxa"/>
          </w:tcPr>
          <w:p w:rsidR="006C65FC" w:rsidRPr="00350194" w:rsidRDefault="006C65FC" w:rsidP="00561879">
            <w:pPr>
              <w:spacing w:after="0" w:line="240" w:lineRule="auto"/>
              <w:jc w:val="both"/>
            </w:pPr>
            <w:r w:rsidRPr="00350194">
              <w:t>''Пинокио''</w:t>
            </w:r>
          </w:p>
        </w:tc>
        <w:tc>
          <w:tcPr>
            <w:tcW w:w="3728" w:type="dxa"/>
          </w:tcPr>
          <w:p w:rsidR="006C65FC" w:rsidRPr="00350194" w:rsidRDefault="006C65FC" w:rsidP="00561879">
            <w:pPr>
              <w:spacing w:after="0" w:line="240" w:lineRule="auto"/>
              <w:jc w:val="both"/>
            </w:pPr>
            <w:r w:rsidRPr="00350194">
              <w:t>Александра Миладиновић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4.</w:t>
            </w:r>
          </w:p>
        </w:tc>
        <w:tc>
          <w:tcPr>
            <w:tcW w:w="3207" w:type="dxa"/>
          </w:tcPr>
          <w:p w:rsidR="006C65FC" w:rsidRPr="00350194" w:rsidRDefault="006C65FC" w:rsidP="00561879">
            <w:pPr>
              <w:spacing w:after="0" w:line="240" w:lineRule="auto"/>
              <w:jc w:val="both"/>
            </w:pPr>
            <w:r w:rsidRPr="00350194">
              <w:t>Група у Курјачу</w:t>
            </w:r>
          </w:p>
        </w:tc>
        <w:tc>
          <w:tcPr>
            <w:tcW w:w="3728" w:type="dxa"/>
          </w:tcPr>
          <w:p w:rsidR="006C65FC" w:rsidRPr="00350194" w:rsidRDefault="006C65FC" w:rsidP="00561879">
            <w:pPr>
              <w:spacing w:after="0" w:line="240" w:lineRule="auto"/>
              <w:jc w:val="both"/>
            </w:pPr>
            <w:r w:rsidRPr="00350194">
              <w:t>Гордана Недељковић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5.</w:t>
            </w:r>
          </w:p>
        </w:tc>
        <w:tc>
          <w:tcPr>
            <w:tcW w:w="3207" w:type="dxa"/>
          </w:tcPr>
          <w:p w:rsidR="006C65FC" w:rsidRPr="00350194" w:rsidRDefault="006C65FC" w:rsidP="00561879">
            <w:pPr>
              <w:spacing w:after="0" w:line="240" w:lineRule="auto"/>
              <w:jc w:val="both"/>
            </w:pPr>
            <w:r w:rsidRPr="00350194">
              <w:t>Група у Сиракову</w:t>
            </w:r>
          </w:p>
        </w:tc>
        <w:tc>
          <w:tcPr>
            <w:tcW w:w="3728" w:type="dxa"/>
          </w:tcPr>
          <w:p w:rsidR="006C65FC" w:rsidRPr="00350194" w:rsidRDefault="006C65FC" w:rsidP="00561879">
            <w:pPr>
              <w:spacing w:after="0" w:line="240" w:lineRule="auto"/>
              <w:jc w:val="both"/>
            </w:pPr>
            <w:r w:rsidRPr="00350194">
              <w:t>Сузана Мијатовић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6.</w:t>
            </w:r>
          </w:p>
        </w:tc>
        <w:tc>
          <w:tcPr>
            <w:tcW w:w="3207" w:type="dxa"/>
          </w:tcPr>
          <w:p w:rsidR="006C65FC" w:rsidRPr="00350194" w:rsidRDefault="006C65FC" w:rsidP="00561879">
            <w:pPr>
              <w:spacing w:after="0" w:line="240" w:lineRule="auto"/>
              <w:jc w:val="both"/>
            </w:pPr>
            <w:r w:rsidRPr="00350194">
              <w:t>Група у Кисиљеву</w:t>
            </w:r>
          </w:p>
        </w:tc>
        <w:tc>
          <w:tcPr>
            <w:tcW w:w="3728" w:type="dxa"/>
          </w:tcPr>
          <w:p w:rsidR="006C65FC" w:rsidRPr="00350194" w:rsidRDefault="006C65FC" w:rsidP="00561879">
            <w:pPr>
              <w:spacing w:after="0" w:line="240" w:lineRule="auto"/>
              <w:jc w:val="both"/>
            </w:pPr>
            <w:r w:rsidRPr="00350194">
              <w:t>Сања Лукић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7.</w:t>
            </w:r>
          </w:p>
        </w:tc>
        <w:tc>
          <w:tcPr>
            <w:tcW w:w="3207" w:type="dxa"/>
          </w:tcPr>
          <w:p w:rsidR="006C65FC" w:rsidRPr="00350194" w:rsidRDefault="006C65FC" w:rsidP="00561879">
            <w:pPr>
              <w:spacing w:after="0" w:line="240" w:lineRule="auto"/>
              <w:jc w:val="both"/>
            </w:pPr>
            <w:r w:rsidRPr="00350194">
              <w:t>Група у Мајиловцу</w:t>
            </w:r>
          </w:p>
        </w:tc>
        <w:tc>
          <w:tcPr>
            <w:tcW w:w="3728" w:type="dxa"/>
          </w:tcPr>
          <w:p w:rsidR="006C65FC" w:rsidRPr="00350194" w:rsidRDefault="006C65FC" w:rsidP="00561879">
            <w:pPr>
              <w:spacing w:after="0" w:line="240" w:lineRule="auto"/>
              <w:jc w:val="both"/>
            </w:pPr>
            <w:r w:rsidRPr="00350194">
              <w:t>Иван Стокић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lastRenderedPageBreak/>
              <w:t>8.</w:t>
            </w:r>
          </w:p>
        </w:tc>
        <w:tc>
          <w:tcPr>
            <w:tcW w:w="3207" w:type="dxa"/>
          </w:tcPr>
          <w:p w:rsidR="006C65FC" w:rsidRPr="00350194" w:rsidRDefault="006C65FC" w:rsidP="00561879">
            <w:pPr>
              <w:spacing w:after="0" w:line="240" w:lineRule="auto"/>
              <w:jc w:val="both"/>
            </w:pPr>
            <w:r w:rsidRPr="00350194">
              <w:t>Група у Мајиловцу 2</w:t>
            </w:r>
          </w:p>
        </w:tc>
        <w:tc>
          <w:tcPr>
            <w:tcW w:w="3728" w:type="dxa"/>
          </w:tcPr>
          <w:p w:rsidR="006C65FC" w:rsidRPr="00350194" w:rsidRDefault="006C65FC" w:rsidP="00561879">
            <w:pPr>
              <w:spacing w:after="0" w:line="240" w:lineRule="auto"/>
              <w:jc w:val="both"/>
            </w:pPr>
            <w:r w:rsidRPr="00350194">
              <w:t>Валентина Рајчић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9.</w:t>
            </w:r>
          </w:p>
        </w:tc>
        <w:tc>
          <w:tcPr>
            <w:tcW w:w="3207" w:type="dxa"/>
          </w:tcPr>
          <w:p w:rsidR="006C65FC" w:rsidRPr="00350194" w:rsidRDefault="006C65FC" w:rsidP="00561879">
            <w:pPr>
              <w:spacing w:after="0" w:line="240" w:lineRule="auto"/>
              <w:jc w:val="both"/>
            </w:pPr>
            <w:r w:rsidRPr="00350194">
              <w:t>Група у Царевцу</w:t>
            </w:r>
          </w:p>
        </w:tc>
        <w:tc>
          <w:tcPr>
            <w:tcW w:w="3728" w:type="dxa"/>
          </w:tcPr>
          <w:p w:rsidR="006C65FC" w:rsidRPr="00350194" w:rsidRDefault="006C65FC" w:rsidP="00561879">
            <w:pPr>
              <w:spacing w:after="0" w:line="240" w:lineRule="auto"/>
              <w:jc w:val="both"/>
            </w:pPr>
            <w:r w:rsidRPr="00350194">
              <w:t>Милијана Арсић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10.</w:t>
            </w:r>
          </w:p>
        </w:tc>
        <w:tc>
          <w:tcPr>
            <w:tcW w:w="3207" w:type="dxa"/>
          </w:tcPr>
          <w:p w:rsidR="006C65FC" w:rsidRPr="00350194" w:rsidRDefault="006C65FC" w:rsidP="00561879">
            <w:pPr>
              <w:spacing w:after="0" w:line="240" w:lineRule="auto"/>
              <w:jc w:val="both"/>
            </w:pPr>
            <w:r w:rsidRPr="00350194">
              <w:t>Група у Затоњу</w:t>
            </w:r>
          </w:p>
        </w:tc>
        <w:tc>
          <w:tcPr>
            <w:tcW w:w="3728" w:type="dxa"/>
          </w:tcPr>
          <w:p w:rsidR="006C65FC" w:rsidRPr="00350194" w:rsidRDefault="006C65FC" w:rsidP="00561879">
            <w:pPr>
              <w:spacing w:after="0" w:line="240" w:lineRule="auto"/>
              <w:jc w:val="both"/>
            </w:pPr>
            <w:r w:rsidRPr="00350194">
              <w:t>Борислав Запивоварски</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11.</w:t>
            </w:r>
          </w:p>
        </w:tc>
        <w:tc>
          <w:tcPr>
            <w:tcW w:w="3207" w:type="dxa"/>
          </w:tcPr>
          <w:p w:rsidR="006C65FC" w:rsidRPr="00350194" w:rsidRDefault="006C65FC" w:rsidP="00561879">
            <w:pPr>
              <w:spacing w:after="0" w:line="240" w:lineRule="auto"/>
              <w:jc w:val="both"/>
            </w:pPr>
            <w:r w:rsidRPr="00350194">
              <w:t>Група у Макцу</w:t>
            </w:r>
          </w:p>
        </w:tc>
        <w:tc>
          <w:tcPr>
            <w:tcW w:w="3728" w:type="dxa"/>
          </w:tcPr>
          <w:p w:rsidR="006C65FC" w:rsidRPr="00350194" w:rsidRDefault="006C65FC" w:rsidP="00561879">
            <w:pPr>
              <w:spacing w:after="0" w:line="240" w:lineRule="auto"/>
              <w:jc w:val="both"/>
            </w:pPr>
            <w:r w:rsidRPr="00350194">
              <w:t>Драган Јовановић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12.</w:t>
            </w:r>
          </w:p>
        </w:tc>
        <w:tc>
          <w:tcPr>
            <w:tcW w:w="3207" w:type="dxa"/>
          </w:tcPr>
          <w:p w:rsidR="006C65FC" w:rsidRPr="00350194" w:rsidRDefault="006C65FC" w:rsidP="00561879">
            <w:pPr>
              <w:spacing w:after="0" w:line="240" w:lineRule="auto"/>
              <w:jc w:val="both"/>
            </w:pPr>
            <w:r w:rsidRPr="00350194">
              <w:t>Група у Пожежену</w:t>
            </w:r>
          </w:p>
        </w:tc>
        <w:tc>
          <w:tcPr>
            <w:tcW w:w="3728" w:type="dxa"/>
          </w:tcPr>
          <w:p w:rsidR="006C65FC" w:rsidRPr="00350194" w:rsidRDefault="006C65FC" w:rsidP="00561879">
            <w:pPr>
              <w:spacing w:after="0" w:line="240" w:lineRule="auto"/>
              <w:jc w:val="both"/>
            </w:pPr>
            <w:r w:rsidRPr="00350194">
              <w:t>Милица Тошић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13.</w:t>
            </w:r>
          </w:p>
        </w:tc>
        <w:tc>
          <w:tcPr>
            <w:tcW w:w="3207" w:type="dxa"/>
          </w:tcPr>
          <w:p w:rsidR="006C65FC" w:rsidRPr="00350194" w:rsidRDefault="006C65FC" w:rsidP="00561879">
            <w:pPr>
              <w:spacing w:after="0" w:line="240" w:lineRule="auto"/>
              <w:jc w:val="both"/>
            </w:pPr>
            <w:r w:rsidRPr="00350194">
              <w:t>Група у Десину</w:t>
            </w:r>
          </w:p>
        </w:tc>
        <w:tc>
          <w:tcPr>
            <w:tcW w:w="3728" w:type="dxa"/>
          </w:tcPr>
          <w:p w:rsidR="006C65FC" w:rsidRPr="00350194" w:rsidRDefault="006C65FC" w:rsidP="00561879">
            <w:pPr>
              <w:spacing w:after="0" w:line="240" w:lineRule="auto"/>
              <w:jc w:val="both"/>
            </w:pPr>
            <w:r w:rsidRPr="00350194">
              <w:t>Ненад Момировић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14.</w:t>
            </w:r>
          </w:p>
        </w:tc>
        <w:tc>
          <w:tcPr>
            <w:tcW w:w="3207" w:type="dxa"/>
          </w:tcPr>
          <w:p w:rsidR="006C65FC" w:rsidRPr="00350194" w:rsidRDefault="006C65FC" w:rsidP="00561879">
            <w:pPr>
              <w:spacing w:after="0" w:line="240" w:lineRule="auto"/>
              <w:jc w:val="both"/>
            </w:pPr>
            <w:r w:rsidRPr="00350194">
              <w:t>Група у Тополовнику</w:t>
            </w:r>
          </w:p>
        </w:tc>
        <w:tc>
          <w:tcPr>
            <w:tcW w:w="3728" w:type="dxa"/>
          </w:tcPr>
          <w:p w:rsidR="006C65FC" w:rsidRPr="00350194" w:rsidRDefault="006C65FC" w:rsidP="00561879">
            <w:pPr>
              <w:spacing w:after="0" w:line="240" w:lineRule="auto"/>
              <w:jc w:val="both"/>
            </w:pPr>
            <w:r w:rsidRPr="00350194">
              <w:t>Јелена Танасковић</w:t>
            </w:r>
          </w:p>
        </w:tc>
      </w:tr>
      <w:tr w:rsidR="006C65FC" w:rsidRPr="00350194" w:rsidTr="006C65FC">
        <w:trPr>
          <w:jc w:val="center"/>
        </w:trPr>
        <w:tc>
          <w:tcPr>
            <w:tcW w:w="1615" w:type="dxa"/>
          </w:tcPr>
          <w:p w:rsidR="006C65FC" w:rsidRPr="00350194" w:rsidRDefault="006C65FC" w:rsidP="000542D7">
            <w:pPr>
              <w:pStyle w:val="ListParagraph"/>
              <w:numPr>
                <w:ilvl w:val="0"/>
                <w:numId w:val="92"/>
              </w:numPr>
              <w:spacing w:after="0" w:line="240" w:lineRule="auto"/>
              <w:jc w:val="both"/>
            </w:pPr>
          </w:p>
        </w:tc>
        <w:tc>
          <w:tcPr>
            <w:tcW w:w="3207" w:type="dxa"/>
          </w:tcPr>
          <w:p w:rsidR="006C65FC" w:rsidRPr="00350194" w:rsidRDefault="006C65FC" w:rsidP="00561879">
            <w:pPr>
              <w:spacing w:after="0" w:line="240" w:lineRule="auto"/>
              <w:jc w:val="both"/>
            </w:pPr>
            <w:r w:rsidRPr="00350194">
              <w:t>''Пахуљица''</w:t>
            </w:r>
          </w:p>
        </w:tc>
        <w:tc>
          <w:tcPr>
            <w:tcW w:w="3728" w:type="dxa"/>
          </w:tcPr>
          <w:p w:rsidR="006C65FC" w:rsidRPr="00350194" w:rsidRDefault="006C65FC" w:rsidP="00561879">
            <w:pPr>
              <w:spacing w:after="0" w:line="240" w:lineRule="auto"/>
              <w:jc w:val="both"/>
            </w:pPr>
            <w:r w:rsidRPr="00350194">
              <w:t>Александра Миловановић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16.</w:t>
            </w:r>
          </w:p>
        </w:tc>
        <w:tc>
          <w:tcPr>
            <w:tcW w:w="3207" w:type="dxa"/>
          </w:tcPr>
          <w:p w:rsidR="006C65FC" w:rsidRPr="00350194" w:rsidRDefault="006C65FC" w:rsidP="00561879">
            <w:pPr>
              <w:spacing w:after="0" w:line="240" w:lineRule="auto"/>
              <w:jc w:val="both"/>
            </w:pPr>
            <w:r w:rsidRPr="00350194">
              <w:t>''Звончица''</w:t>
            </w:r>
          </w:p>
        </w:tc>
        <w:tc>
          <w:tcPr>
            <w:tcW w:w="3728" w:type="dxa"/>
          </w:tcPr>
          <w:p w:rsidR="006C65FC" w:rsidRPr="00350194" w:rsidRDefault="006C65FC" w:rsidP="00561879">
            <w:pPr>
              <w:spacing w:after="0" w:line="240" w:lineRule="auto"/>
              <w:jc w:val="both"/>
            </w:pPr>
            <w:r w:rsidRPr="00350194">
              <w:t>Марија Мишић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17.</w:t>
            </w:r>
          </w:p>
        </w:tc>
        <w:tc>
          <w:tcPr>
            <w:tcW w:w="3207" w:type="dxa"/>
          </w:tcPr>
          <w:p w:rsidR="006C65FC" w:rsidRPr="00350194" w:rsidRDefault="006C65FC" w:rsidP="00561879">
            <w:pPr>
              <w:spacing w:after="0" w:line="240" w:lineRule="auto"/>
              <w:jc w:val="both"/>
            </w:pPr>
            <w:r w:rsidRPr="00350194">
              <w:t>''Чаролија''</w:t>
            </w:r>
          </w:p>
        </w:tc>
        <w:tc>
          <w:tcPr>
            <w:tcW w:w="3728" w:type="dxa"/>
          </w:tcPr>
          <w:p w:rsidR="006C65FC" w:rsidRPr="00350194" w:rsidRDefault="006C65FC" w:rsidP="00561879">
            <w:pPr>
              <w:spacing w:after="0" w:line="240" w:lineRule="auto"/>
              <w:jc w:val="both"/>
            </w:pPr>
            <w:r w:rsidRPr="00350194">
              <w:t>Анђела Живковић Стојићевић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18.</w:t>
            </w:r>
          </w:p>
        </w:tc>
        <w:tc>
          <w:tcPr>
            <w:tcW w:w="3207" w:type="dxa"/>
          </w:tcPr>
          <w:p w:rsidR="006C65FC" w:rsidRPr="00350194" w:rsidRDefault="006C65FC" w:rsidP="00561879">
            <w:pPr>
              <w:spacing w:after="0" w:line="240" w:lineRule="auto"/>
              <w:jc w:val="both"/>
            </w:pPr>
            <w:r w:rsidRPr="00350194">
              <w:t>''Палчица''</w:t>
            </w:r>
          </w:p>
        </w:tc>
        <w:tc>
          <w:tcPr>
            <w:tcW w:w="3728" w:type="dxa"/>
          </w:tcPr>
          <w:p w:rsidR="006C65FC" w:rsidRPr="00350194" w:rsidRDefault="006C65FC" w:rsidP="00561879">
            <w:pPr>
              <w:spacing w:after="0" w:line="240" w:lineRule="auto"/>
              <w:jc w:val="both"/>
            </w:pPr>
            <w:r w:rsidRPr="00350194">
              <w:t>Снежана Пауновић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19.</w:t>
            </w:r>
          </w:p>
        </w:tc>
        <w:tc>
          <w:tcPr>
            <w:tcW w:w="3207" w:type="dxa"/>
          </w:tcPr>
          <w:p w:rsidR="006C65FC" w:rsidRPr="00350194" w:rsidRDefault="006C65FC" w:rsidP="00561879">
            <w:pPr>
              <w:spacing w:after="0" w:line="240" w:lineRule="auto"/>
              <w:jc w:val="both"/>
            </w:pPr>
            <w:r w:rsidRPr="00350194">
              <w:t>''Лептирићи''</w:t>
            </w:r>
          </w:p>
        </w:tc>
        <w:tc>
          <w:tcPr>
            <w:tcW w:w="3728" w:type="dxa"/>
          </w:tcPr>
          <w:p w:rsidR="006C65FC" w:rsidRPr="00350194" w:rsidRDefault="006C65FC" w:rsidP="00561879">
            <w:pPr>
              <w:spacing w:after="0" w:line="240" w:lineRule="auto"/>
              <w:jc w:val="both"/>
            </w:pPr>
            <w:r w:rsidRPr="00350194">
              <w:t>Филип Дашић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20.</w:t>
            </w:r>
          </w:p>
        </w:tc>
        <w:tc>
          <w:tcPr>
            <w:tcW w:w="3207" w:type="dxa"/>
          </w:tcPr>
          <w:p w:rsidR="006C65FC" w:rsidRPr="00350194" w:rsidRDefault="006C65FC" w:rsidP="00561879">
            <w:pPr>
              <w:spacing w:after="0" w:line="240" w:lineRule="auto"/>
              <w:jc w:val="both"/>
            </w:pPr>
            <w:r w:rsidRPr="00350194">
              <w:t>''Цветић''</w:t>
            </w:r>
          </w:p>
        </w:tc>
        <w:tc>
          <w:tcPr>
            <w:tcW w:w="3728" w:type="dxa"/>
          </w:tcPr>
          <w:p w:rsidR="006C65FC" w:rsidRPr="00350194" w:rsidRDefault="006C65FC" w:rsidP="00561879">
            <w:pPr>
              <w:spacing w:after="0" w:line="240" w:lineRule="auto"/>
              <w:jc w:val="both"/>
            </w:pPr>
            <w:r w:rsidRPr="00350194">
              <w:t>Биљана Ивић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21.</w:t>
            </w:r>
          </w:p>
        </w:tc>
        <w:tc>
          <w:tcPr>
            <w:tcW w:w="3207" w:type="dxa"/>
          </w:tcPr>
          <w:p w:rsidR="006C65FC" w:rsidRPr="00350194" w:rsidRDefault="006C65FC" w:rsidP="00561879">
            <w:pPr>
              <w:spacing w:after="0" w:line="240" w:lineRule="auto"/>
              <w:jc w:val="both"/>
            </w:pPr>
            <w:r w:rsidRPr="00350194">
              <w:t>''Невен''</w:t>
            </w:r>
          </w:p>
        </w:tc>
        <w:tc>
          <w:tcPr>
            <w:tcW w:w="3728" w:type="dxa"/>
          </w:tcPr>
          <w:p w:rsidR="006C65FC" w:rsidRPr="00350194" w:rsidRDefault="006C65FC" w:rsidP="00561879">
            <w:pPr>
              <w:spacing w:after="0" w:line="240" w:lineRule="auto"/>
              <w:jc w:val="both"/>
            </w:pPr>
            <w:r w:rsidRPr="00350194">
              <w:t>Бојана Мартиновић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22.</w:t>
            </w:r>
          </w:p>
        </w:tc>
        <w:tc>
          <w:tcPr>
            <w:tcW w:w="3207" w:type="dxa"/>
          </w:tcPr>
          <w:p w:rsidR="006C65FC" w:rsidRPr="00350194" w:rsidRDefault="006C65FC" w:rsidP="00561879">
            <w:pPr>
              <w:spacing w:after="0" w:line="240" w:lineRule="auto"/>
              <w:jc w:val="both"/>
            </w:pPr>
            <w:r w:rsidRPr="00350194">
              <w:t>''Бубамара''</w:t>
            </w:r>
          </w:p>
        </w:tc>
        <w:tc>
          <w:tcPr>
            <w:tcW w:w="3728" w:type="dxa"/>
          </w:tcPr>
          <w:p w:rsidR="006C65FC" w:rsidRPr="00350194" w:rsidRDefault="006C65FC" w:rsidP="00561879">
            <w:pPr>
              <w:spacing w:after="0" w:line="240" w:lineRule="auto"/>
              <w:jc w:val="both"/>
            </w:pPr>
            <w:r w:rsidRPr="00350194">
              <w:t>Ивана Стојановић</w:t>
            </w:r>
          </w:p>
        </w:tc>
      </w:tr>
      <w:tr w:rsidR="006C65FC" w:rsidRPr="00350194" w:rsidTr="006C65FC">
        <w:trPr>
          <w:jc w:val="center"/>
        </w:trPr>
        <w:tc>
          <w:tcPr>
            <w:tcW w:w="1615" w:type="dxa"/>
          </w:tcPr>
          <w:p w:rsidR="006C65FC" w:rsidRPr="00350194" w:rsidRDefault="006C65FC" w:rsidP="00561879">
            <w:pPr>
              <w:spacing w:after="0" w:line="240" w:lineRule="auto"/>
              <w:jc w:val="both"/>
            </w:pPr>
            <w:r w:rsidRPr="00350194">
              <w:t>23.</w:t>
            </w:r>
          </w:p>
        </w:tc>
        <w:tc>
          <w:tcPr>
            <w:tcW w:w="3207" w:type="dxa"/>
          </w:tcPr>
          <w:p w:rsidR="006C65FC" w:rsidRPr="00350194" w:rsidRDefault="006C65FC" w:rsidP="00561879">
            <w:pPr>
              <w:spacing w:after="0" w:line="240" w:lineRule="auto"/>
              <w:jc w:val="both"/>
            </w:pPr>
            <w:r w:rsidRPr="00350194">
              <w:t>''Хајди''</w:t>
            </w:r>
          </w:p>
        </w:tc>
        <w:tc>
          <w:tcPr>
            <w:tcW w:w="3728" w:type="dxa"/>
          </w:tcPr>
          <w:p w:rsidR="006C65FC" w:rsidRPr="00350194" w:rsidRDefault="006C65FC" w:rsidP="00561879">
            <w:pPr>
              <w:spacing w:after="0" w:line="240" w:lineRule="auto"/>
              <w:jc w:val="both"/>
            </w:pPr>
            <w:r w:rsidRPr="00350194">
              <w:t>Биљана Бејатовић</w:t>
            </w:r>
          </w:p>
        </w:tc>
      </w:tr>
      <w:tr w:rsidR="006C65FC" w:rsidRPr="008A01AC" w:rsidTr="006C65FC">
        <w:trPr>
          <w:jc w:val="center"/>
        </w:trPr>
        <w:tc>
          <w:tcPr>
            <w:tcW w:w="1615" w:type="dxa"/>
          </w:tcPr>
          <w:p w:rsidR="006C65FC" w:rsidRPr="008A01AC" w:rsidRDefault="006C65FC" w:rsidP="00561879">
            <w:pPr>
              <w:spacing w:after="0" w:line="240" w:lineRule="auto"/>
              <w:jc w:val="both"/>
            </w:pPr>
            <w:r w:rsidRPr="008A01AC">
              <w:t>2</w:t>
            </w:r>
            <w:r>
              <w:t>4.</w:t>
            </w:r>
          </w:p>
        </w:tc>
        <w:tc>
          <w:tcPr>
            <w:tcW w:w="3207" w:type="dxa"/>
          </w:tcPr>
          <w:p w:rsidR="006C65FC" w:rsidRPr="00650F82" w:rsidRDefault="006C65FC" w:rsidP="00561879">
            <w:pPr>
              <w:spacing w:after="0" w:line="240" w:lineRule="auto"/>
              <w:jc w:val="both"/>
            </w:pPr>
            <w:r w:rsidRPr="00650F82">
              <w:t>''Петар Пан''</w:t>
            </w:r>
          </w:p>
        </w:tc>
        <w:tc>
          <w:tcPr>
            <w:tcW w:w="3728" w:type="dxa"/>
          </w:tcPr>
          <w:p w:rsidR="006C65FC" w:rsidRPr="00650F82" w:rsidRDefault="006C65FC" w:rsidP="00561879">
            <w:pPr>
              <w:spacing w:after="0" w:line="240" w:lineRule="auto"/>
              <w:jc w:val="both"/>
            </w:pPr>
            <w:r w:rsidRPr="00650F82">
              <w:t>Татјана Арсић</w:t>
            </w:r>
          </w:p>
        </w:tc>
      </w:tr>
      <w:tr w:rsidR="006C65FC" w:rsidRPr="008A01AC" w:rsidTr="006C65FC">
        <w:trPr>
          <w:jc w:val="center"/>
        </w:trPr>
        <w:tc>
          <w:tcPr>
            <w:tcW w:w="1615" w:type="dxa"/>
          </w:tcPr>
          <w:p w:rsidR="006C65FC" w:rsidRPr="008A01AC" w:rsidRDefault="006C65FC" w:rsidP="00561879">
            <w:pPr>
              <w:spacing w:after="0" w:line="240" w:lineRule="auto"/>
              <w:jc w:val="both"/>
            </w:pPr>
            <w:r w:rsidRPr="008A01AC">
              <w:t>2</w:t>
            </w:r>
            <w:r>
              <w:t>5.</w:t>
            </w:r>
          </w:p>
        </w:tc>
        <w:tc>
          <w:tcPr>
            <w:tcW w:w="3207" w:type="dxa"/>
          </w:tcPr>
          <w:p w:rsidR="006C65FC" w:rsidRPr="000749F1" w:rsidRDefault="006C65FC" w:rsidP="00561879">
            <w:pPr>
              <w:spacing w:after="0" w:line="240" w:lineRule="auto"/>
              <w:jc w:val="both"/>
            </w:pPr>
            <w:r w:rsidRPr="000749F1">
              <w:t>''Бамби''</w:t>
            </w:r>
          </w:p>
        </w:tc>
        <w:tc>
          <w:tcPr>
            <w:tcW w:w="3728" w:type="dxa"/>
          </w:tcPr>
          <w:p w:rsidR="006C65FC" w:rsidRPr="000749F1" w:rsidRDefault="006C65FC" w:rsidP="00561879">
            <w:pPr>
              <w:spacing w:after="0" w:line="240" w:lineRule="auto"/>
              <w:jc w:val="both"/>
            </w:pPr>
            <w:r w:rsidRPr="000749F1">
              <w:t>Зорица Дашић</w:t>
            </w:r>
          </w:p>
        </w:tc>
      </w:tr>
      <w:tr w:rsidR="006C65FC" w:rsidRPr="008A01AC" w:rsidTr="006C65FC">
        <w:trPr>
          <w:jc w:val="center"/>
        </w:trPr>
        <w:tc>
          <w:tcPr>
            <w:tcW w:w="1615" w:type="dxa"/>
          </w:tcPr>
          <w:p w:rsidR="006C65FC" w:rsidRPr="008A01AC" w:rsidRDefault="006C65FC" w:rsidP="00561879">
            <w:pPr>
              <w:spacing w:after="0" w:line="240" w:lineRule="auto"/>
              <w:jc w:val="both"/>
            </w:pPr>
            <w:r w:rsidRPr="008A01AC">
              <w:t>2</w:t>
            </w:r>
            <w:r>
              <w:t>6.</w:t>
            </w:r>
          </w:p>
        </w:tc>
        <w:tc>
          <w:tcPr>
            <w:tcW w:w="3207" w:type="dxa"/>
          </w:tcPr>
          <w:p w:rsidR="006C65FC" w:rsidRPr="00682574" w:rsidRDefault="006C65FC" w:rsidP="00561879">
            <w:pPr>
              <w:spacing w:after="0" w:line="240" w:lineRule="auto"/>
              <w:jc w:val="both"/>
            </w:pPr>
            <w:r w:rsidRPr="00682574">
              <w:t>''Цврчак''</w:t>
            </w:r>
          </w:p>
        </w:tc>
        <w:tc>
          <w:tcPr>
            <w:tcW w:w="3728" w:type="dxa"/>
          </w:tcPr>
          <w:p w:rsidR="006C65FC" w:rsidRPr="00682574" w:rsidRDefault="006C65FC" w:rsidP="00561879">
            <w:pPr>
              <w:spacing w:after="0" w:line="240" w:lineRule="auto"/>
              <w:jc w:val="both"/>
            </w:pPr>
            <w:r w:rsidRPr="00682574">
              <w:t>Бојана Станковић</w:t>
            </w:r>
          </w:p>
        </w:tc>
      </w:tr>
      <w:tr w:rsidR="006C65FC" w:rsidRPr="008A01AC" w:rsidTr="006C65FC">
        <w:trPr>
          <w:jc w:val="center"/>
        </w:trPr>
        <w:tc>
          <w:tcPr>
            <w:tcW w:w="1615" w:type="dxa"/>
          </w:tcPr>
          <w:p w:rsidR="006C65FC" w:rsidRPr="008A01AC" w:rsidRDefault="006C65FC" w:rsidP="00561879">
            <w:pPr>
              <w:spacing w:after="0" w:line="240" w:lineRule="auto"/>
              <w:jc w:val="both"/>
            </w:pPr>
            <w:r w:rsidRPr="008A01AC">
              <w:t>2</w:t>
            </w:r>
            <w:r>
              <w:t>7.</w:t>
            </w:r>
          </w:p>
        </w:tc>
        <w:tc>
          <w:tcPr>
            <w:tcW w:w="3207" w:type="dxa"/>
          </w:tcPr>
          <w:p w:rsidR="006C65FC" w:rsidRPr="00350194" w:rsidRDefault="006C65FC" w:rsidP="00561879">
            <w:pPr>
              <w:spacing w:after="0" w:line="240" w:lineRule="auto"/>
              <w:jc w:val="both"/>
            </w:pPr>
            <w:r w:rsidRPr="00350194">
              <w:t>Представник деце са сметњама у развоју</w:t>
            </w:r>
          </w:p>
        </w:tc>
        <w:tc>
          <w:tcPr>
            <w:tcW w:w="3728" w:type="dxa"/>
          </w:tcPr>
          <w:p w:rsidR="006C65FC" w:rsidRPr="00350194" w:rsidRDefault="006C65FC" w:rsidP="00561879">
            <w:pPr>
              <w:spacing w:after="0" w:line="240" w:lineRule="auto"/>
              <w:jc w:val="both"/>
            </w:pPr>
            <w:r w:rsidRPr="00350194">
              <w:t>Милица Томић</w:t>
            </w:r>
          </w:p>
        </w:tc>
      </w:tr>
    </w:tbl>
    <w:p w:rsidR="000B709A" w:rsidRDefault="000B709A" w:rsidP="006C65FC">
      <w:pPr>
        <w:pBdr>
          <w:top w:val="nil"/>
          <w:left w:val="nil"/>
          <w:bottom w:val="nil"/>
          <w:right w:val="nil"/>
          <w:between w:val="nil"/>
        </w:pBdr>
        <w:ind w:firstLine="0"/>
        <w:jc w:val="both"/>
      </w:pPr>
    </w:p>
    <w:p w:rsidR="00AB5618" w:rsidRPr="00F12678" w:rsidRDefault="00AB5618" w:rsidP="00AB5618">
      <w:pPr>
        <w:pBdr>
          <w:top w:val="nil"/>
          <w:left w:val="nil"/>
          <w:bottom w:val="nil"/>
          <w:right w:val="nil"/>
          <w:between w:val="nil"/>
        </w:pBdr>
        <w:ind w:firstLine="720"/>
        <w:jc w:val="both"/>
      </w:pPr>
      <w:r w:rsidRPr="00F12678">
        <w:t xml:space="preserve">Савет родитеља се у току </w:t>
      </w:r>
      <w:r w:rsidR="008F01EB">
        <w:t>претходне</w:t>
      </w:r>
      <w:r w:rsidRPr="00F12678">
        <w:t xml:space="preserve"> године састао 5 пута и у оквиру тих састанака чланови Савета родитеља бавили су се следећим темама: </w:t>
      </w:r>
    </w:p>
    <w:p w:rsidR="00AB5618" w:rsidRPr="00F12678" w:rsidRDefault="00AB5618" w:rsidP="000542D7">
      <w:pPr>
        <w:numPr>
          <w:ilvl w:val="0"/>
          <w:numId w:val="5"/>
        </w:numPr>
        <w:pBdr>
          <w:top w:val="nil"/>
          <w:left w:val="nil"/>
          <w:bottom w:val="nil"/>
          <w:right w:val="nil"/>
          <w:between w:val="nil"/>
        </w:pBdr>
        <w:spacing w:after="0"/>
      </w:pPr>
      <w:r w:rsidRPr="00F12678">
        <w:t>Разматрањем Извештаја о извршењу годишњег плана рада установе, разматрањем Годишњег плана рада установе,  Предшколског програма  предшколске установе, као и других извештаја, планова и правилника од значаја за рад установе;</w:t>
      </w:r>
    </w:p>
    <w:p w:rsidR="00AB5618" w:rsidRPr="00F12678" w:rsidRDefault="00AB5618" w:rsidP="000542D7">
      <w:pPr>
        <w:numPr>
          <w:ilvl w:val="0"/>
          <w:numId w:val="5"/>
        </w:numPr>
        <w:pBdr>
          <w:top w:val="nil"/>
          <w:left w:val="nil"/>
          <w:bottom w:val="nil"/>
          <w:right w:val="nil"/>
          <w:between w:val="nil"/>
        </w:pBdr>
        <w:spacing w:after="0"/>
      </w:pPr>
      <w:r w:rsidRPr="00F12678">
        <w:t>Упознавање Савета родитеља са Правилником о протоколу поступања установе у одговору на насиље, злостављање и занемаривање и са члановима Тима за заштиту од дискриминације, насиља, злостављања и занемаривања;</w:t>
      </w:r>
    </w:p>
    <w:p w:rsidR="00AB5618" w:rsidRPr="00F12678" w:rsidRDefault="00AB5618" w:rsidP="000542D7">
      <w:pPr>
        <w:numPr>
          <w:ilvl w:val="0"/>
          <w:numId w:val="5"/>
        </w:numPr>
        <w:pBdr>
          <w:top w:val="nil"/>
          <w:left w:val="nil"/>
          <w:bottom w:val="nil"/>
          <w:right w:val="nil"/>
          <w:between w:val="nil"/>
        </w:pBdr>
        <w:spacing w:after="0"/>
      </w:pPr>
      <w:r w:rsidRPr="00F12678">
        <w:t>Избор понуђача за осигурање деце;</w:t>
      </w:r>
    </w:p>
    <w:p w:rsidR="00AB5618" w:rsidRPr="00F12678" w:rsidRDefault="00AB5618" w:rsidP="000542D7">
      <w:pPr>
        <w:numPr>
          <w:ilvl w:val="0"/>
          <w:numId w:val="5"/>
        </w:numPr>
        <w:pBdr>
          <w:top w:val="nil"/>
          <w:left w:val="nil"/>
          <w:bottom w:val="nil"/>
          <w:right w:val="nil"/>
          <w:between w:val="nil"/>
        </w:pBdr>
        <w:spacing w:after="0"/>
      </w:pPr>
      <w:r w:rsidRPr="00F12678">
        <w:t>Избор представника родитеља у активе и тимове установе, као и у Општински Савет родитеља;</w:t>
      </w:r>
    </w:p>
    <w:p w:rsidR="00AB5618" w:rsidRPr="00F12678" w:rsidRDefault="00AB5618" w:rsidP="000542D7">
      <w:pPr>
        <w:numPr>
          <w:ilvl w:val="0"/>
          <w:numId w:val="5"/>
        </w:numPr>
        <w:pBdr>
          <w:top w:val="nil"/>
          <w:left w:val="nil"/>
          <w:bottom w:val="nil"/>
          <w:right w:val="nil"/>
          <w:between w:val="nil"/>
        </w:pBdr>
        <w:spacing w:after="0"/>
      </w:pPr>
      <w:r w:rsidRPr="00F12678">
        <w:t>Избор школе језика која ће реализовати програм Енглески језик;</w:t>
      </w:r>
    </w:p>
    <w:p w:rsidR="00AB5618" w:rsidRPr="00F12678" w:rsidRDefault="00AB5618" w:rsidP="000542D7">
      <w:pPr>
        <w:numPr>
          <w:ilvl w:val="0"/>
          <w:numId w:val="5"/>
        </w:numPr>
        <w:pBdr>
          <w:top w:val="nil"/>
          <w:left w:val="nil"/>
          <w:bottom w:val="nil"/>
          <w:right w:val="nil"/>
          <w:between w:val="nil"/>
        </w:pBdr>
        <w:spacing w:after="0"/>
      </w:pPr>
      <w:r w:rsidRPr="00F12678">
        <w:t>Учествовање у самовредновању рада установе, фокус група са члановима савета</w:t>
      </w:r>
      <w:r w:rsidR="008F01EB">
        <w:t>, учествовање у изради новог Развојног плана рада установе</w:t>
      </w:r>
      <w:r w:rsidRPr="00F12678">
        <w:t>;</w:t>
      </w:r>
    </w:p>
    <w:p w:rsidR="00AB5618" w:rsidRPr="00F12678" w:rsidRDefault="00AB5618" w:rsidP="000542D7">
      <w:pPr>
        <w:numPr>
          <w:ilvl w:val="0"/>
          <w:numId w:val="5"/>
        </w:numPr>
        <w:pBdr>
          <w:top w:val="nil"/>
          <w:left w:val="nil"/>
          <w:bottom w:val="nil"/>
          <w:right w:val="nil"/>
          <w:between w:val="nil"/>
        </w:pBdr>
        <w:spacing w:after="0"/>
      </w:pPr>
      <w:r w:rsidRPr="00F12678">
        <w:t>Прослава Новогодишњих празника, новогодишњи пакетићи, фотографисање са Деда Мразом;</w:t>
      </w:r>
    </w:p>
    <w:p w:rsidR="00AB5618" w:rsidRPr="00F12678" w:rsidRDefault="00AB5618" w:rsidP="000542D7">
      <w:pPr>
        <w:numPr>
          <w:ilvl w:val="0"/>
          <w:numId w:val="5"/>
        </w:numPr>
        <w:pBdr>
          <w:top w:val="nil"/>
          <w:left w:val="nil"/>
          <w:bottom w:val="nil"/>
          <w:right w:val="nil"/>
          <w:between w:val="nil"/>
        </w:pBdr>
        <w:spacing w:after="0"/>
      </w:pPr>
      <w:r w:rsidRPr="00F12678">
        <w:t>Извођење једнодневног излета, манифестације на којима деца учествују и др.</w:t>
      </w:r>
    </w:p>
    <w:p w:rsidR="00AB5618" w:rsidRPr="00F12678" w:rsidRDefault="00AB5618" w:rsidP="000542D7">
      <w:pPr>
        <w:numPr>
          <w:ilvl w:val="0"/>
          <w:numId w:val="5"/>
        </w:numPr>
        <w:pBdr>
          <w:top w:val="nil"/>
          <w:left w:val="nil"/>
          <w:bottom w:val="nil"/>
          <w:right w:val="nil"/>
          <w:between w:val="nil"/>
        </w:pBdr>
        <w:spacing w:after="0"/>
      </w:pPr>
      <w:r w:rsidRPr="00F12678">
        <w:t xml:space="preserve">Избор чланова Управног одбора из реда родитеља. </w:t>
      </w:r>
    </w:p>
    <w:p w:rsidR="00AB5618" w:rsidRPr="00F12678" w:rsidRDefault="00AB5618" w:rsidP="00AB5618">
      <w:pPr>
        <w:pBdr>
          <w:top w:val="nil"/>
          <w:left w:val="nil"/>
          <w:bottom w:val="nil"/>
          <w:right w:val="nil"/>
          <w:between w:val="nil"/>
        </w:pBdr>
        <w:ind w:left="360" w:firstLine="47"/>
      </w:pPr>
      <w:bookmarkStart w:id="69" w:name="_heading=h.37m2jsg" w:colFirst="0" w:colLast="0"/>
      <w:bookmarkEnd w:id="69"/>
    </w:p>
    <w:p w:rsidR="00AB5618" w:rsidRPr="00B050E1" w:rsidRDefault="00AB5618" w:rsidP="00AB5618">
      <w:pPr>
        <w:pStyle w:val="Heading1"/>
        <w:ind w:left="1" w:hanging="3"/>
      </w:pPr>
      <w:r w:rsidRPr="00B050E1">
        <w:lastRenderedPageBreak/>
        <w:t xml:space="preserve">12. Извештај о остварењу плана стручног усавршавања запослених </w:t>
      </w:r>
    </w:p>
    <w:p w:rsidR="00AB5618" w:rsidRPr="00B050E1" w:rsidRDefault="00AB5618" w:rsidP="00AB5618">
      <w:pPr>
        <w:pStyle w:val="Normal1"/>
        <w:pBdr>
          <w:top w:val="nil"/>
          <w:left w:val="nil"/>
          <w:bottom w:val="nil"/>
          <w:right w:val="nil"/>
          <w:between w:val="nil"/>
        </w:pBdr>
        <w:ind w:firstLine="0"/>
        <w:jc w:val="both"/>
      </w:pPr>
    </w:p>
    <w:p w:rsidR="00B050E1" w:rsidRPr="00B050E1" w:rsidRDefault="00B050E1" w:rsidP="00B050E1">
      <w:pPr>
        <w:spacing w:line="259" w:lineRule="auto"/>
        <w:ind w:firstLine="0"/>
        <w:jc w:val="both"/>
        <w:rPr>
          <w:rFonts w:eastAsiaTheme="minorHAnsi"/>
        </w:rPr>
      </w:pPr>
      <w:r w:rsidRPr="00B050E1">
        <w:rPr>
          <w:rFonts w:eastAsiaTheme="minorHAnsi"/>
        </w:rPr>
        <w:t>Професионални развој васпитача је сложен процес, који подразумева стално развијање компетенција васпитача, ради квалитетнијег обављања посла и унапређивања праксе. Саставни и обавезни део  професионалног развоја јесте стручно усавршавање.</w:t>
      </w:r>
    </w:p>
    <w:p w:rsidR="00B050E1" w:rsidRPr="00B050E1" w:rsidRDefault="00B050E1" w:rsidP="00B050E1">
      <w:pPr>
        <w:spacing w:line="259" w:lineRule="auto"/>
        <w:ind w:firstLine="0"/>
        <w:jc w:val="both"/>
        <w:rPr>
          <w:rFonts w:eastAsiaTheme="minorHAnsi"/>
        </w:rPr>
      </w:pPr>
      <w:r w:rsidRPr="00B050E1">
        <w:rPr>
          <w:rFonts w:eastAsiaTheme="minorHAnsi"/>
        </w:rPr>
        <w:tab/>
        <w:t>Сви васпитачи, стручни сарадници и мед.сестре-васпитачи сачинили су Лични план професионалног развоја за 202</w:t>
      </w:r>
      <w:r w:rsidR="00BF7A49">
        <w:rPr>
          <w:rFonts w:eastAsiaTheme="minorHAnsi"/>
        </w:rPr>
        <w:t>6</w:t>
      </w:r>
      <w:r w:rsidRPr="00B050E1">
        <w:rPr>
          <w:rFonts w:eastAsiaTheme="minorHAnsi"/>
        </w:rPr>
        <w:t>/2</w:t>
      </w:r>
      <w:r w:rsidR="00BF7A49">
        <w:rPr>
          <w:rFonts w:eastAsiaTheme="minorHAnsi"/>
        </w:rPr>
        <w:t>7</w:t>
      </w:r>
      <w:r w:rsidRPr="00B050E1">
        <w:rPr>
          <w:rFonts w:eastAsiaTheme="minorHAnsi"/>
        </w:rPr>
        <w:t>.годину, такође поднели су и Извештај о стручном усавршавању у радној 202</w:t>
      </w:r>
      <w:r w:rsidR="00BF7A49">
        <w:rPr>
          <w:rFonts w:eastAsiaTheme="minorHAnsi"/>
        </w:rPr>
        <w:t>5</w:t>
      </w:r>
      <w:r w:rsidRPr="00B050E1">
        <w:rPr>
          <w:rFonts w:eastAsiaTheme="minorHAnsi"/>
        </w:rPr>
        <w:t>/2</w:t>
      </w:r>
      <w:r w:rsidR="00BF7A49">
        <w:rPr>
          <w:rFonts w:eastAsiaTheme="minorHAnsi"/>
        </w:rPr>
        <w:t>6</w:t>
      </w:r>
      <w:r w:rsidRPr="00B050E1">
        <w:rPr>
          <w:rFonts w:eastAsiaTheme="minorHAnsi"/>
        </w:rPr>
        <w:t>.години.</w:t>
      </w:r>
    </w:p>
    <w:p w:rsidR="00B050E1" w:rsidRPr="00B050E1" w:rsidRDefault="00B050E1" w:rsidP="00B050E1">
      <w:pPr>
        <w:spacing w:line="259" w:lineRule="auto"/>
        <w:ind w:firstLine="720"/>
        <w:jc w:val="both"/>
        <w:rPr>
          <w:rFonts w:eastAsiaTheme="minorHAnsi"/>
        </w:rPr>
      </w:pPr>
      <w:r w:rsidRPr="00B050E1">
        <w:rPr>
          <w:rFonts w:eastAsiaTheme="minorHAnsi"/>
        </w:rPr>
        <w:t>Стручно усавршавање запослених пратио је и Тим за професионални развој, који је формиран на нивоу установе и који је поднео извештај о реализованим облицима хоризонталне размене, као и стручних скупова и акредитованих обука које су запослени похађали.</w:t>
      </w:r>
    </w:p>
    <w:p w:rsidR="00B050E1" w:rsidRPr="00B050E1" w:rsidRDefault="00B050E1" w:rsidP="00B050E1">
      <w:pPr>
        <w:spacing w:line="259" w:lineRule="auto"/>
        <w:ind w:firstLine="720"/>
        <w:jc w:val="both"/>
        <w:rPr>
          <w:rFonts w:eastAsiaTheme="minorHAnsi"/>
        </w:rPr>
      </w:pPr>
      <w:r w:rsidRPr="00B050E1">
        <w:rPr>
          <w:rFonts w:eastAsiaTheme="minorHAnsi"/>
        </w:rPr>
        <w:t>На иницијативу директора тим за стручно усавршавање предложио је да од ове године извештај о стручном усавршавању садржи и одељак примењено у пракси, где би практичари који су похађали одређене обуке укратко описали начин примене стечених знања, као и начин на који су оснажили своје професионалне компетенције.</w:t>
      </w:r>
    </w:p>
    <w:p w:rsidR="00B050E1" w:rsidRPr="00B050E1" w:rsidRDefault="00B050E1" w:rsidP="00B050E1">
      <w:pPr>
        <w:spacing w:line="259" w:lineRule="auto"/>
        <w:ind w:firstLine="0"/>
        <w:jc w:val="both"/>
        <w:rPr>
          <w:rFonts w:eastAsiaTheme="minorHAnsi"/>
          <w:b/>
          <w:u w:val="single"/>
        </w:rPr>
      </w:pPr>
      <w:r w:rsidRPr="00B050E1">
        <w:rPr>
          <w:rFonts w:eastAsiaTheme="minorHAnsi"/>
          <w:b/>
          <w:u w:val="single"/>
        </w:rPr>
        <w:t>Приказ реализованих обука, стручних скупова и семинара у току  2025/26. радне године:</w:t>
      </w:r>
    </w:p>
    <w:tbl>
      <w:tblPr>
        <w:tblStyle w:val="TableGrid14"/>
        <w:tblW w:w="5000" w:type="pct"/>
        <w:tblLook w:val="04A0" w:firstRow="1" w:lastRow="0" w:firstColumn="1" w:lastColumn="0" w:noHBand="0" w:noVBand="1"/>
      </w:tblPr>
      <w:tblGrid>
        <w:gridCol w:w="1902"/>
        <w:gridCol w:w="1953"/>
        <w:gridCol w:w="1435"/>
        <w:gridCol w:w="1697"/>
        <w:gridCol w:w="2363"/>
      </w:tblGrid>
      <w:tr w:rsidR="00B050E1" w:rsidRPr="00B050E1" w:rsidTr="00AD1F59">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Облик стручно усавршавања</w:t>
            </w:r>
          </w:p>
        </w:tc>
        <w:tc>
          <w:tcPr>
            <w:tcW w:w="98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Начин реализације</w:t>
            </w:r>
          </w:p>
        </w:tc>
        <w:tc>
          <w:tcPr>
            <w:tcW w:w="97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Време</w:t>
            </w:r>
          </w:p>
        </w:tc>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Реализатори</w:t>
            </w:r>
          </w:p>
        </w:tc>
        <w:tc>
          <w:tcPr>
            <w:tcW w:w="109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Број учесника</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Пертинијеви дани</w:t>
            </w:r>
          </w:p>
        </w:tc>
        <w:tc>
          <w:tcPr>
            <w:tcW w:w="98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jc w:val="both"/>
              <w:rPr>
                <w:rFonts w:eastAsiaTheme="minorHAnsi" w:cstheme="minorBidi"/>
              </w:rPr>
            </w:pPr>
            <w:r w:rsidRPr="00B050E1">
              <w:rPr>
                <w:rFonts w:eastAsiaTheme="minorHAnsi" w:cstheme="minorBidi"/>
              </w:rPr>
              <w:t>Стручно излагање, трибина и изложба дидактике и семинар</w:t>
            </w:r>
          </w:p>
        </w:tc>
        <w:tc>
          <w:tcPr>
            <w:tcW w:w="97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25.09.2025. године</w:t>
            </w:r>
          </w:p>
        </w:tc>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Компанија Пертини</w:t>
            </w:r>
          </w:p>
        </w:tc>
        <w:tc>
          <w:tcPr>
            <w:tcW w:w="109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77"/>
              </w:numPr>
              <w:spacing w:after="200" w:line="276" w:lineRule="auto"/>
              <w:contextualSpacing/>
              <w:jc w:val="both"/>
              <w:rPr>
                <w:rFonts w:eastAsiaTheme="minorHAnsi" w:cstheme="minorBidi"/>
              </w:rPr>
            </w:pPr>
            <w:r w:rsidRPr="00B050E1">
              <w:rPr>
                <w:rFonts w:eastAsiaTheme="minorHAnsi" w:cstheme="minorBidi"/>
              </w:rPr>
              <w:t>Милена Митић</w:t>
            </w:r>
          </w:p>
          <w:p w:rsidR="00B050E1" w:rsidRPr="00B050E1" w:rsidRDefault="00B050E1" w:rsidP="00B050E1">
            <w:pPr>
              <w:numPr>
                <w:ilvl w:val="0"/>
                <w:numId w:val="77"/>
              </w:numPr>
              <w:spacing w:after="200" w:line="276" w:lineRule="auto"/>
              <w:contextualSpacing/>
              <w:rPr>
                <w:rFonts w:eastAsiaTheme="minorHAnsi" w:cstheme="minorBidi"/>
              </w:rPr>
            </w:pPr>
            <w:r w:rsidRPr="00B050E1">
              <w:rPr>
                <w:rFonts w:eastAsiaTheme="minorHAnsi" w:cstheme="minorBidi"/>
              </w:rPr>
              <w:t>Марија Стојановић</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Јесењи стручни сусрети медицинских сестара-васпитача ПУ Србије</w:t>
            </w:r>
          </w:p>
        </w:tc>
        <w:tc>
          <w:tcPr>
            <w:tcW w:w="98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jc w:val="both"/>
              <w:rPr>
                <w:rFonts w:eastAsiaTheme="minorHAnsi" w:cstheme="minorBidi"/>
              </w:rPr>
            </w:pPr>
            <w:r w:rsidRPr="00B050E1">
              <w:rPr>
                <w:rFonts w:eastAsiaTheme="minorHAnsi" w:cstheme="minorBidi"/>
              </w:rPr>
              <w:t>Наш вртић је имао прилику да представи свој рад кроз дискусиону групу „Документовање учења – Летња авантура дечијим очима“ – стручна посета и размена</w:t>
            </w:r>
          </w:p>
          <w:p w:rsidR="00B050E1" w:rsidRPr="00B050E1" w:rsidRDefault="00B050E1" w:rsidP="00B050E1">
            <w:pPr>
              <w:spacing w:line="240" w:lineRule="auto"/>
              <w:ind w:firstLine="0"/>
              <w:rPr>
                <w:rFonts w:eastAsiaTheme="minorHAnsi" w:cstheme="minorBidi"/>
              </w:rPr>
            </w:pPr>
          </w:p>
        </w:tc>
        <w:tc>
          <w:tcPr>
            <w:tcW w:w="97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31.10.2025. године</w:t>
            </w:r>
          </w:p>
        </w:tc>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Медицинске сестаре-васпитачаи ПУ Србије</w:t>
            </w:r>
          </w:p>
        </w:tc>
        <w:tc>
          <w:tcPr>
            <w:tcW w:w="109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78"/>
              </w:numPr>
              <w:spacing w:after="200" w:line="276" w:lineRule="auto"/>
              <w:contextualSpacing/>
              <w:rPr>
                <w:rFonts w:eastAsiaTheme="minorHAnsi" w:cstheme="minorBidi"/>
              </w:rPr>
            </w:pPr>
            <w:r w:rsidRPr="00B050E1">
              <w:rPr>
                <w:rFonts w:eastAsiaTheme="minorHAnsi" w:cstheme="minorBidi"/>
              </w:rPr>
              <w:t>Милена Митић</w:t>
            </w:r>
          </w:p>
          <w:p w:rsidR="00B050E1" w:rsidRPr="00B050E1" w:rsidRDefault="00B050E1" w:rsidP="00B050E1">
            <w:pPr>
              <w:numPr>
                <w:ilvl w:val="0"/>
                <w:numId w:val="78"/>
              </w:numPr>
              <w:spacing w:after="200" w:line="276" w:lineRule="auto"/>
              <w:contextualSpacing/>
              <w:rPr>
                <w:rFonts w:eastAsiaTheme="minorHAnsi" w:cstheme="minorBidi"/>
              </w:rPr>
            </w:pPr>
            <w:r w:rsidRPr="00B050E1">
              <w:rPr>
                <w:rFonts w:eastAsiaTheme="minorHAnsi" w:cstheme="minorBidi"/>
              </w:rPr>
              <w:t>Ивана Обрадовић</w:t>
            </w:r>
          </w:p>
          <w:p w:rsidR="00B050E1" w:rsidRPr="00B050E1" w:rsidRDefault="00B050E1" w:rsidP="00B050E1">
            <w:pPr>
              <w:numPr>
                <w:ilvl w:val="0"/>
                <w:numId w:val="78"/>
              </w:numPr>
              <w:spacing w:after="200" w:line="276" w:lineRule="auto"/>
              <w:contextualSpacing/>
              <w:rPr>
                <w:rFonts w:eastAsiaTheme="minorHAnsi" w:cstheme="minorBidi"/>
              </w:rPr>
            </w:pPr>
            <w:r w:rsidRPr="00B050E1">
              <w:rPr>
                <w:rFonts w:eastAsiaTheme="minorHAnsi" w:cstheme="minorBidi"/>
              </w:rPr>
              <w:t>Ивана Савић</w:t>
            </w:r>
          </w:p>
          <w:p w:rsidR="00B050E1" w:rsidRPr="00B050E1" w:rsidRDefault="00B050E1" w:rsidP="00B050E1">
            <w:pPr>
              <w:numPr>
                <w:ilvl w:val="0"/>
                <w:numId w:val="78"/>
              </w:numPr>
              <w:spacing w:after="200" w:line="276" w:lineRule="auto"/>
              <w:contextualSpacing/>
              <w:rPr>
                <w:rFonts w:eastAsiaTheme="minorHAnsi" w:cstheme="minorBidi"/>
              </w:rPr>
            </w:pPr>
            <w:r w:rsidRPr="00B050E1">
              <w:rPr>
                <w:rFonts w:eastAsiaTheme="minorHAnsi" w:cstheme="minorBidi"/>
              </w:rPr>
              <w:t>Дејана Миладиновић</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lastRenderedPageBreak/>
              <w:t>„Снажни од почетак дајмо им крила“</w:t>
            </w:r>
          </w:p>
        </w:tc>
        <w:tc>
          <w:tcPr>
            <w:tcW w:w="98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Представљање резултата и искустава, након реализације програма за породице.</w:t>
            </w:r>
          </w:p>
        </w:tc>
        <w:tc>
          <w:tcPr>
            <w:tcW w:w="97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19.09.2025</w:t>
            </w:r>
          </w:p>
        </w:tc>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color w:val="080809"/>
                <w:shd w:val="clear" w:color="auto" w:fill="FFFFFF"/>
              </w:rPr>
              <w:t>ЦИП-Центра за интерактивну педагогију</w:t>
            </w:r>
          </w:p>
        </w:tc>
        <w:tc>
          <w:tcPr>
            <w:tcW w:w="109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79"/>
              </w:numPr>
              <w:spacing w:after="200" w:line="276" w:lineRule="auto"/>
              <w:contextualSpacing/>
              <w:rPr>
                <w:rFonts w:eastAsiaTheme="minorHAnsi" w:cstheme="minorBidi"/>
              </w:rPr>
            </w:pPr>
            <w:r w:rsidRPr="00B050E1">
              <w:rPr>
                <w:rFonts w:eastAsiaTheme="minorHAnsi" w:cstheme="minorBidi"/>
              </w:rPr>
              <w:t>Дијана Дамњановић</w:t>
            </w:r>
          </w:p>
          <w:p w:rsidR="00B050E1" w:rsidRPr="00B050E1" w:rsidRDefault="00B050E1" w:rsidP="00B050E1">
            <w:pPr>
              <w:numPr>
                <w:ilvl w:val="0"/>
                <w:numId w:val="79"/>
              </w:numPr>
              <w:spacing w:after="200" w:line="276" w:lineRule="auto"/>
              <w:contextualSpacing/>
              <w:rPr>
                <w:rFonts w:eastAsiaTheme="minorHAnsi" w:cstheme="minorBidi"/>
              </w:rPr>
            </w:pPr>
            <w:r w:rsidRPr="00B050E1">
              <w:rPr>
                <w:rFonts w:eastAsiaTheme="minorHAnsi" w:cstheme="minorBidi"/>
              </w:rPr>
              <w:t>Јелена Блажевић Богдановић</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Хоризонтална размена „Остваривање партнерства са породицом“</w:t>
            </w:r>
          </w:p>
        </w:tc>
        <w:tc>
          <w:tcPr>
            <w:tcW w:w="98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Размене искустава</w:t>
            </w:r>
          </w:p>
        </w:tc>
        <w:tc>
          <w:tcPr>
            <w:tcW w:w="97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13.11.2025. године</w:t>
            </w:r>
          </w:p>
        </w:tc>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color w:val="080809"/>
                <w:shd w:val="clear" w:color="auto" w:fill="FFFFFF"/>
              </w:rPr>
            </w:pPr>
            <w:r w:rsidRPr="00B050E1">
              <w:rPr>
                <w:rFonts w:eastAsiaTheme="minorHAnsi" w:cstheme="minorBidi"/>
              </w:rPr>
              <w:t>У Смедереву Регионалном центру од стране психолога ПУ „Наша радост“ Смедерево, саветника-спољног сарадника, Школске управе Пожаревац, Марине Станојевић</w:t>
            </w:r>
          </w:p>
        </w:tc>
        <w:tc>
          <w:tcPr>
            <w:tcW w:w="109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80"/>
              </w:numPr>
              <w:spacing w:after="200" w:line="276" w:lineRule="auto"/>
              <w:contextualSpacing/>
              <w:rPr>
                <w:rFonts w:eastAsiaTheme="minorHAnsi" w:cstheme="minorBidi"/>
              </w:rPr>
            </w:pPr>
            <w:r w:rsidRPr="00B050E1">
              <w:rPr>
                <w:rFonts w:eastAsiaTheme="minorHAnsi" w:cstheme="minorBidi"/>
              </w:rPr>
              <w:t xml:space="preserve">Зорица Бранковић </w:t>
            </w:r>
          </w:p>
          <w:p w:rsidR="00B050E1" w:rsidRPr="00B050E1" w:rsidRDefault="00B050E1" w:rsidP="00B050E1">
            <w:pPr>
              <w:numPr>
                <w:ilvl w:val="0"/>
                <w:numId w:val="80"/>
              </w:numPr>
              <w:spacing w:after="200" w:line="276" w:lineRule="auto"/>
              <w:contextualSpacing/>
              <w:rPr>
                <w:rFonts w:eastAsiaTheme="minorHAnsi" w:cstheme="minorBidi"/>
              </w:rPr>
            </w:pPr>
            <w:r w:rsidRPr="00B050E1">
              <w:rPr>
                <w:rFonts w:eastAsiaTheme="minorHAnsi" w:cstheme="minorBidi"/>
              </w:rPr>
              <w:t xml:space="preserve"> Мирјана Гајић</w:t>
            </w:r>
          </w:p>
          <w:p w:rsidR="00B050E1" w:rsidRPr="00B050E1" w:rsidRDefault="00B050E1" w:rsidP="00B050E1">
            <w:pPr>
              <w:numPr>
                <w:ilvl w:val="0"/>
                <w:numId w:val="80"/>
              </w:numPr>
              <w:spacing w:after="200" w:line="276" w:lineRule="auto"/>
              <w:contextualSpacing/>
              <w:rPr>
                <w:rFonts w:eastAsiaTheme="minorHAnsi" w:cstheme="minorBidi"/>
              </w:rPr>
            </w:pPr>
            <w:r w:rsidRPr="00B050E1">
              <w:rPr>
                <w:rFonts w:eastAsiaTheme="minorHAnsi" w:cstheme="minorBidi"/>
              </w:rPr>
              <w:t xml:space="preserve">Данијела Јанковић </w:t>
            </w:r>
          </w:p>
          <w:p w:rsidR="00B050E1" w:rsidRPr="00B050E1" w:rsidRDefault="00B050E1" w:rsidP="00B050E1">
            <w:pPr>
              <w:numPr>
                <w:ilvl w:val="0"/>
                <w:numId w:val="80"/>
              </w:numPr>
              <w:spacing w:after="200" w:line="276" w:lineRule="auto"/>
              <w:contextualSpacing/>
              <w:rPr>
                <w:rFonts w:eastAsiaTheme="minorHAnsi" w:cstheme="minorBidi"/>
              </w:rPr>
            </w:pPr>
            <w:r w:rsidRPr="00B050E1">
              <w:rPr>
                <w:rFonts w:eastAsiaTheme="minorHAnsi" w:cstheme="minorBidi"/>
              </w:rPr>
              <w:t xml:space="preserve"> Дијана Дамњановић</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Састанак стручних сарадника и директора</w:t>
            </w:r>
          </w:p>
        </w:tc>
        <w:tc>
          <w:tcPr>
            <w:tcW w:w="98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Теме састанка су: Транзиција деце, изазови у сарадњи са родитељима деце којој је потребна додатна подршка и информације о врстама подршке практичарима од стране саветника спољних сарадника ШУ Пожаревац.</w:t>
            </w:r>
          </w:p>
        </w:tc>
        <w:tc>
          <w:tcPr>
            <w:tcW w:w="97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color w:val="FF0000"/>
              </w:rPr>
            </w:pPr>
            <w:r w:rsidRPr="00B050E1">
              <w:rPr>
                <w:rFonts w:eastAsiaTheme="minorHAnsi" w:cstheme="minorBidi"/>
              </w:rPr>
              <w:t>23.10.2025. године</w:t>
            </w:r>
          </w:p>
        </w:tc>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 xml:space="preserve"> У објекту „Мала сирена“ у Петровцу на Млави.</w:t>
            </w:r>
          </w:p>
        </w:tc>
        <w:tc>
          <w:tcPr>
            <w:tcW w:w="109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81"/>
              </w:numPr>
              <w:spacing w:after="200" w:line="276" w:lineRule="auto"/>
              <w:contextualSpacing/>
              <w:rPr>
                <w:rFonts w:eastAsiaTheme="minorHAnsi" w:cstheme="minorBidi"/>
              </w:rPr>
            </w:pPr>
            <w:r w:rsidRPr="00B050E1">
              <w:rPr>
                <w:rFonts w:eastAsiaTheme="minorHAnsi" w:cstheme="minorBidi"/>
              </w:rPr>
              <w:t>Милена Митић</w:t>
            </w:r>
          </w:p>
          <w:p w:rsidR="00B050E1" w:rsidRPr="00B050E1" w:rsidRDefault="00B050E1" w:rsidP="00B050E1">
            <w:pPr>
              <w:numPr>
                <w:ilvl w:val="0"/>
                <w:numId w:val="81"/>
              </w:numPr>
              <w:spacing w:after="200" w:line="276" w:lineRule="auto"/>
              <w:contextualSpacing/>
              <w:rPr>
                <w:rFonts w:eastAsiaTheme="minorHAnsi" w:cstheme="minorBidi"/>
              </w:rPr>
            </w:pPr>
            <w:r w:rsidRPr="00B050E1">
              <w:rPr>
                <w:rFonts w:eastAsiaTheme="minorHAnsi" w:cstheme="minorBidi"/>
              </w:rPr>
              <w:t>Јелена Блажевић Богдановић</w:t>
            </w:r>
          </w:p>
          <w:p w:rsidR="00B050E1" w:rsidRPr="00B050E1" w:rsidRDefault="00B050E1" w:rsidP="00B050E1">
            <w:pPr>
              <w:numPr>
                <w:ilvl w:val="0"/>
                <w:numId w:val="81"/>
              </w:numPr>
              <w:spacing w:after="200" w:line="276" w:lineRule="auto"/>
              <w:contextualSpacing/>
              <w:rPr>
                <w:rFonts w:eastAsiaTheme="minorHAnsi" w:cstheme="minorBidi"/>
              </w:rPr>
            </w:pPr>
            <w:r w:rsidRPr="00B050E1">
              <w:rPr>
                <w:rFonts w:eastAsiaTheme="minorHAnsi" w:cstheme="minorBidi"/>
              </w:rPr>
              <w:t>Дијана Дамњановић</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Стручна посета</w:t>
            </w:r>
          </w:p>
        </w:tc>
        <w:tc>
          <w:tcPr>
            <w:tcW w:w="98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Хоризонтална размена између ПУ „Мајски цвет“ и ПУ „Маслачак“ Сјеница</w:t>
            </w:r>
          </w:p>
        </w:tc>
        <w:tc>
          <w:tcPr>
            <w:tcW w:w="97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31.10.2025. године</w:t>
            </w:r>
          </w:p>
        </w:tc>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Медицинске сестаре-васпитачаи ПУ Србије</w:t>
            </w:r>
          </w:p>
        </w:tc>
        <w:tc>
          <w:tcPr>
            <w:tcW w:w="109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82"/>
              </w:numPr>
              <w:spacing w:after="200" w:line="276" w:lineRule="auto"/>
              <w:contextualSpacing/>
              <w:rPr>
                <w:rFonts w:eastAsiaTheme="minorHAnsi" w:cstheme="minorBidi"/>
              </w:rPr>
            </w:pPr>
            <w:r w:rsidRPr="00B050E1">
              <w:rPr>
                <w:rFonts w:eastAsiaTheme="minorHAnsi" w:cstheme="minorBidi"/>
              </w:rPr>
              <w:t>Милена Митић</w:t>
            </w:r>
          </w:p>
          <w:p w:rsidR="00B050E1" w:rsidRPr="00B050E1" w:rsidRDefault="00B050E1" w:rsidP="00B050E1">
            <w:pPr>
              <w:numPr>
                <w:ilvl w:val="0"/>
                <w:numId w:val="82"/>
              </w:numPr>
              <w:spacing w:after="200" w:line="276" w:lineRule="auto"/>
              <w:contextualSpacing/>
              <w:rPr>
                <w:rFonts w:eastAsiaTheme="minorHAnsi" w:cstheme="minorBidi"/>
              </w:rPr>
            </w:pPr>
            <w:r w:rsidRPr="00B050E1">
              <w:rPr>
                <w:rFonts w:eastAsiaTheme="minorHAnsi" w:cstheme="minorBidi"/>
              </w:rPr>
              <w:t>Ивана Обрадовић</w:t>
            </w:r>
          </w:p>
          <w:p w:rsidR="00B050E1" w:rsidRPr="00B050E1" w:rsidRDefault="00B050E1" w:rsidP="00B050E1">
            <w:pPr>
              <w:numPr>
                <w:ilvl w:val="0"/>
                <w:numId w:val="82"/>
              </w:numPr>
              <w:spacing w:after="200" w:line="276" w:lineRule="auto"/>
              <w:contextualSpacing/>
              <w:rPr>
                <w:rFonts w:eastAsiaTheme="minorHAnsi" w:cstheme="minorBidi"/>
              </w:rPr>
            </w:pPr>
            <w:r w:rsidRPr="00B050E1">
              <w:rPr>
                <w:rFonts w:eastAsiaTheme="minorHAnsi" w:cstheme="minorBidi"/>
              </w:rPr>
              <w:t>Ивана Савић</w:t>
            </w:r>
          </w:p>
          <w:p w:rsidR="00B050E1" w:rsidRPr="00B050E1" w:rsidRDefault="00B050E1" w:rsidP="00B050E1">
            <w:pPr>
              <w:numPr>
                <w:ilvl w:val="0"/>
                <w:numId w:val="82"/>
              </w:numPr>
              <w:spacing w:after="200" w:line="276" w:lineRule="auto"/>
              <w:contextualSpacing/>
              <w:rPr>
                <w:rFonts w:eastAsiaTheme="minorHAnsi" w:cstheme="minorBidi"/>
              </w:rPr>
            </w:pPr>
            <w:r w:rsidRPr="00B050E1">
              <w:rPr>
                <w:rFonts w:eastAsiaTheme="minorHAnsi" w:cstheme="minorBidi"/>
              </w:rPr>
              <w:lastRenderedPageBreak/>
              <w:t>Дејана Миладиновић</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lastRenderedPageBreak/>
              <w:t xml:space="preserve">Обука </w:t>
            </w:r>
          </w:p>
        </w:tc>
        <w:tc>
          <w:tcPr>
            <w:tcW w:w="98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„Употреба веб алата у предшколским установама“</w:t>
            </w:r>
          </w:p>
        </w:tc>
        <w:tc>
          <w:tcPr>
            <w:tcW w:w="97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06.12.2025. године</w:t>
            </w:r>
          </w:p>
        </w:tc>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Академија Филиповић</w:t>
            </w:r>
          </w:p>
        </w:tc>
        <w:tc>
          <w:tcPr>
            <w:tcW w:w="109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30</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Обука из области превентивне заштите, предавање одржао Владимир Симић</w:t>
            </w:r>
          </w:p>
        </w:tc>
        <w:tc>
          <w:tcPr>
            <w:tcW w:w="98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Теме: Дијабетес Тип 1, као и правилну примену ЕпиПен-а у хитним случајевима</w:t>
            </w:r>
          </w:p>
        </w:tc>
        <w:tc>
          <w:tcPr>
            <w:tcW w:w="97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11.12.2025. године, Велика Плана</w:t>
            </w:r>
          </w:p>
        </w:tc>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Медицинске сестре васпитачи</w:t>
            </w:r>
          </w:p>
        </w:tc>
        <w:tc>
          <w:tcPr>
            <w:tcW w:w="109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83"/>
              </w:numPr>
              <w:spacing w:after="200" w:line="276" w:lineRule="auto"/>
              <w:contextualSpacing/>
              <w:rPr>
                <w:rFonts w:eastAsiaTheme="minorHAnsi" w:cstheme="minorBidi"/>
              </w:rPr>
            </w:pPr>
            <w:r w:rsidRPr="00B050E1">
              <w:rPr>
                <w:rFonts w:eastAsiaTheme="minorHAnsi" w:cstheme="minorBidi"/>
              </w:rPr>
              <w:t>Милица Мајсторовић</w:t>
            </w:r>
          </w:p>
          <w:p w:rsidR="00B050E1" w:rsidRPr="00B050E1" w:rsidRDefault="00B050E1" w:rsidP="00B050E1">
            <w:pPr>
              <w:numPr>
                <w:ilvl w:val="0"/>
                <w:numId w:val="83"/>
              </w:numPr>
              <w:spacing w:after="200" w:line="276" w:lineRule="auto"/>
              <w:contextualSpacing/>
              <w:rPr>
                <w:rFonts w:eastAsiaTheme="minorHAnsi" w:cstheme="minorBidi"/>
              </w:rPr>
            </w:pPr>
            <w:r w:rsidRPr="00B050E1">
              <w:rPr>
                <w:rFonts w:eastAsiaTheme="minorHAnsi" w:cstheme="minorBidi"/>
              </w:rPr>
              <w:t>Милица Јовановић</w:t>
            </w:r>
          </w:p>
          <w:p w:rsidR="00B050E1" w:rsidRPr="00B050E1" w:rsidRDefault="00B050E1" w:rsidP="00B050E1">
            <w:pPr>
              <w:numPr>
                <w:ilvl w:val="0"/>
                <w:numId w:val="83"/>
              </w:numPr>
              <w:spacing w:after="200" w:line="276" w:lineRule="auto"/>
              <w:contextualSpacing/>
              <w:rPr>
                <w:rFonts w:eastAsiaTheme="minorHAnsi" w:cstheme="minorBidi"/>
              </w:rPr>
            </w:pPr>
            <w:r w:rsidRPr="00B050E1">
              <w:rPr>
                <w:rFonts w:eastAsiaTheme="minorHAnsi" w:cstheme="minorBidi"/>
              </w:rPr>
              <w:t>Вера Мишић</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Хоризонтална размена</w:t>
            </w:r>
          </w:p>
        </w:tc>
        <w:tc>
          <w:tcPr>
            <w:tcW w:w="98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Хоризонтална размена између ПУ „Мајски цвет“ и ПУ „Ласта“ из Голубца</w:t>
            </w:r>
          </w:p>
        </w:tc>
        <w:tc>
          <w:tcPr>
            <w:tcW w:w="97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15.12.2025. године</w:t>
            </w:r>
          </w:p>
        </w:tc>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ПУ „Мајски цвет“ и ПУ „Ласта“</w:t>
            </w:r>
          </w:p>
        </w:tc>
        <w:tc>
          <w:tcPr>
            <w:tcW w:w="109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84"/>
              </w:numPr>
              <w:spacing w:after="200" w:line="276" w:lineRule="auto"/>
              <w:contextualSpacing/>
              <w:rPr>
                <w:rFonts w:eastAsiaTheme="minorHAnsi" w:cstheme="minorBidi"/>
              </w:rPr>
            </w:pPr>
            <w:r w:rsidRPr="00B050E1">
              <w:rPr>
                <w:rFonts w:eastAsiaTheme="minorHAnsi" w:cstheme="minorBidi"/>
              </w:rPr>
              <w:t>Милена Митић</w:t>
            </w:r>
          </w:p>
          <w:p w:rsidR="00B050E1" w:rsidRPr="00B050E1" w:rsidRDefault="00B050E1" w:rsidP="00B050E1">
            <w:pPr>
              <w:numPr>
                <w:ilvl w:val="0"/>
                <w:numId w:val="84"/>
              </w:numPr>
              <w:spacing w:after="200" w:line="276" w:lineRule="auto"/>
              <w:contextualSpacing/>
              <w:rPr>
                <w:rFonts w:eastAsiaTheme="minorHAnsi" w:cstheme="minorBidi"/>
              </w:rPr>
            </w:pPr>
            <w:r w:rsidRPr="00B050E1">
              <w:rPr>
                <w:rFonts w:eastAsiaTheme="minorHAnsi" w:cstheme="minorBidi"/>
              </w:rPr>
              <w:t>Марија Стојановић</w:t>
            </w:r>
          </w:p>
          <w:p w:rsidR="00B050E1" w:rsidRPr="00B050E1" w:rsidRDefault="00B050E1" w:rsidP="00B050E1">
            <w:pPr>
              <w:numPr>
                <w:ilvl w:val="0"/>
                <w:numId w:val="84"/>
              </w:numPr>
              <w:spacing w:after="200" w:line="276" w:lineRule="auto"/>
              <w:contextualSpacing/>
              <w:rPr>
                <w:rFonts w:eastAsiaTheme="minorHAnsi" w:cstheme="minorBidi"/>
              </w:rPr>
            </w:pPr>
            <w:r w:rsidRPr="00B050E1">
              <w:rPr>
                <w:rFonts w:eastAsiaTheme="minorHAnsi" w:cstheme="minorBidi"/>
              </w:rPr>
              <w:t>Марина Адамовић</w:t>
            </w:r>
          </w:p>
          <w:p w:rsidR="00B050E1" w:rsidRPr="00B050E1" w:rsidRDefault="00B050E1" w:rsidP="00B050E1">
            <w:pPr>
              <w:numPr>
                <w:ilvl w:val="0"/>
                <w:numId w:val="84"/>
              </w:numPr>
              <w:spacing w:after="200" w:line="276" w:lineRule="auto"/>
              <w:contextualSpacing/>
              <w:rPr>
                <w:rFonts w:eastAsiaTheme="minorHAnsi" w:cstheme="minorBidi"/>
              </w:rPr>
            </w:pPr>
            <w:r w:rsidRPr="00B050E1">
              <w:rPr>
                <w:rFonts w:eastAsiaTheme="minorHAnsi" w:cstheme="minorBidi"/>
              </w:rPr>
              <w:t>Маја Илић</w:t>
            </w:r>
          </w:p>
          <w:p w:rsidR="00B050E1" w:rsidRPr="00B050E1" w:rsidRDefault="00B050E1" w:rsidP="00B050E1">
            <w:pPr>
              <w:numPr>
                <w:ilvl w:val="0"/>
                <w:numId w:val="84"/>
              </w:numPr>
              <w:spacing w:after="200" w:line="276" w:lineRule="auto"/>
              <w:contextualSpacing/>
              <w:rPr>
                <w:rFonts w:eastAsiaTheme="minorHAnsi" w:cstheme="minorBidi"/>
              </w:rPr>
            </w:pPr>
            <w:r w:rsidRPr="00B050E1">
              <w:rPr>
                <w:rFonts w:eastAsiaTheme="minorHAnsi" w:cstheme="minorBidi"/>
              </w:rPr>
              <w:t>Милица Ивков</w:t>
            </w:r>
          </w:p>
          <w:p w:rsidR="00B050E1" w:rsidRPr="00B050E1" w:rsidRDefault="00B050E1" w:rsidP="00B050E1">
            <w:pPr>
              <w:numPr>
                <w:ilvl w:val="0"/>
                <w:numId w:val="84"/>
              </w:numPr>
              <w:spacing w:after="200" w:line="276" w:lineRule="auto"/>
              <w:contextualSpacing/>
              <w:rPr>
                <w:rFonts w:eastAsiaTheme="minorHAnsi" w:cstheme="minorBidi"/>
              </w:rPr>
            </w:pPr>
            <w:r w:rsidRPr="00B050E1">
              <w:rPr>
                <w:rFonts w:eastAsiaTheme="minorHAnsi" w:cstheme="minorBidi"/>
              </w:rPr>
              <w:t>Невена Миловановић</w:t>
            </w:r>
          </w:p>
          <w:p w:rsidR="00B050E1" w:rsidRPr="00B050E1" w:rsidRDefault="00B050E1" w:rsidP="00B050E1">
            <w:pPr>
              <w:numPr>
                <w:ilvl w:val="0"/>
                <w:numId w:val="84"/>
              </w:numPr>
              <w:spacing w:after="200" w:line="276" w:lineRule="auto"/>
              <w:contextualSpacing/>
              <w:rPr>
                <w:rFonts w:eastAsiaTheme="minorHAnsi" w:cstheme="minorBidi"/>
              </w:rPr>
            </w:pPr>
            <w:r w:rsidRPr="00B050E1">
              <w:rPr>
                <w:rFonts w:eastAsiaTheme="minorHAnsi" w:cstheme="minorBidi"/>
              </w:rPr>
              <w:t>Јелена</w:t>
            </w:r>
            <w:r w:rsidRPr="00B050E1">
              <w:rPr>
                <w:rFonts w:cstheme="minorBidi"/>
                <w:sz w:val="20"/>
                <w:szCs w:val="20"/>
                <w:lang w:val="sr-Cyrl-CS"/>
              </w:rPr>
              <w:t xml:space="preserve"> Милић Милошевић</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cstheme="minorBidi"/>
                <w:color w:val="080809"/>
              </w:rPr>
            </w:pPr>
            <w:r w:rsidRPr="00B050E1">
              <w:rPr>
                <w:rFonts w:cstheme="minorBidi"/>
                <w:color w:val="080809"/>
              </w:rPr>
              <w:t>Програм професионалног усавршавања</w:t>
            </w:r>
          </w:p>
        </w:tc>
        <w:tc>
          <w:tcPr>
            <w:tcW w:w="98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cstheme="minorBidi"/>
                <w:color w:val="080809"/>
              </w:rPr>
            </w:pPr>
            <w:r w:rsidRPr="00B050E1">
              <w:rPr>
                <w:rFonts w:cstheme="minorBidi"/>
                <w:color w:val="080809"/>
              </w:rPr>
              <w:t>Санитарни и хигијенски стандарди у вртићу</w:t>
            </w:r>
          </w:p>
        </w:tc>
        <w:tc>
          <w:tcPr>
            <w:tcW w:w="97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Calibri" w:cstheme="minorBidi"/>
              </w:rPr>
            </w:pPr>
            <w:r w:rsidRPr="00B050E1">
              <w:rPr>
                <w:rFonts w:eastAsiaTheme="minorHAnsi" w:cstheme="minorBidi"/>
              </w:rPr>
              <w:t>10.12.2025. године</w:t>
            </w:r>
          </w:p>
        </w:tc>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cstheme="minorBidi"/>
                <w:color w:val="080809"/>
              </w:rPr>
            </w:pPr>
            <w:r w:rsidRPr="00B050E1">
              <w:rPr>
                <w:rFonts w:cstheme="minorBidi"/>
                <w:color w:val="080809"/>
              </w:rPr>
              <w:t>Балкански Савет за одржи развој и едукацију, Београд</w:t>
            </w:r>
          </w:p>
        </w:tc>
        <w:tc>
          <w:tcPr>
            <w:tcW w:w="109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85"/>
              </w:numPr>
              <w:spacing w:after="200" w:line="276" w:lineRule="auto"/>
              <w:contextualSpacing/>
              <w:rPr>
                <w:rFonts w:cstheme="minorBidi"/>
                <w:color w:val="080809"/>
              </w:rPr>
            </w:pPr>
            <w:r w:rsidRPr="00B050E1">
              <w:rPr>
                <w:rFonts w:cstheme="minorBidi"/>
                <w:color w:val="080809"/>
              </w:rPr>
              <w:t>Вера Мишић</w:t>
            </w:r>
          </w:p>
          <w:p w:rsidR="00B050E1" w:rsidRPr="00B050E1" w:rsidRDefault="00B050E1" w:rsidP="00B050E1">
            <w:pPr>
              <w:numPr>
                <w:ilvl w:val="0"/>
                <w:numId w:val="85"/>
              </w:numPr>
              <w:spacing w:after="200" w:line="276" w:lineRule="auto"/>
              <w:contextualSpacing/>
              <w:rPr>
                <w:rFonts w:cstheme="minorBidi"/>
                <w:color w:val="080809"/>
              </w:rPr>
            </w:pPr>
            <w:r w:rsidRPr="00B050E1">
              <w:rPr>
                <w:rFonts w:cstheme="minorBidi"/>
                <w:color w:val="080809"/>
              </w:rPr>
              <w:t>Драгана Бранковић</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cstheme="minorBidi"/>
                <w:color w:val="080809"/>
              </w:rPr>
            </w:pPr>
            <w:r w:rsidRPr="00B050E1">
              <w:rPr>
                <w:rFonts w:cstheme="minorBidi"/>
                <w:color w:val="080809"/>
              </w:rPr>
              <w:t>Програм континуиране едукације</w:t>
            </w:r>
          </w:p>
        </w:tc>
        <w:tc>
          <w:tcPr>
            <w:tcW w:w="98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cstheme="minorBidi"/>
                <w:color w:val="080809"/>
              </w:rPr>
            </w:pPr>
            <w:r w:rsidRPr="00B050E1">
              <w:rPr>
                <w:rFonts w:cstheme="minorBidi"/>
                <w:color w:val="080809"/>
              </w:rPr>
              <w:t>Пнеумоторакс и здравствена нега пацијента са торакалном дренажом</w:t>
            </w:r>
          </w:p>
        </w:tc>
        <w:tc>
          <w:tcPr>
            <w:tcW w:w="971"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Calibri" w:cstheme="minorBidi"/>
              </w:rPr>
            </w:pPr>
            <w:r w:rsidRPr="00B050E1">
              <w:rPr>
                <w:rFonts w:eastAsiaTheme="minorHAnsi" w:cstheme="minorBidi"/>
              </w:rPr>
              <w:t>15.12.2025. године</w:t>
            </w:r>
          </w:p>
        </w:tc>
        <w:tc>
          <w:tcPr>
            <w:tcW w:w="97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cstheme="minorBidi"/>
                <w:color w:val="080809"/>
              </w:rPr>
            </w:pPr>
            <w:r w:rsidRPr="00B050E1">
              <w:rPr>
                <w:rFonts w:cstheme="minorBidi"/>
                <w:color w:val="080809"/>
              </w:rPr>
              <w:t>Акредитован Одлуком Здравственог савеза Републике Србије – Д-1-342/25</w:t>
            </w:r>
          </w:p>
        </w:tc>
        <w:tc>
          <w:tcPr>
            <w:tcW w:w="1096"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86"/>
              </w:numPr>
              <w:spacing w:after="200" w:line="276" w:lineRule="auto"/>
              <w:contextualSpacing/>
              <w:rPr>
                <w:rFonts w:cstheme="minorBidi"/>
                <w:color w:val="080809"/>
              </w:rPr>
            </w:pPr>
            <w:r w:rsidRPr="00B050E1">
              <w:rPr>
                <w:rFonts w:cstheme="minorBidi"/>
                <w:color w:val="080809"/>
              </w:rPr>
              <w:t>Вера Мишић</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cstheme="minorBidi"/>
                <w:color w:val="080809"/>
              </w:rPr>
            </w:pPr>
            <w:r w:rsidRPr="00B050E1">
              <w:rPr>
                <w:rFonts w:eastAsiaTheme="minorHAnsi"/>
              </w:rPr>
              <w:t>Семинар</w:t>
            </w:r>
          </w:p>
        </w:tc>
        <w:tc>
          <w:tcPr>
            <w:tcW w:w="98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cstheme="minorBidi"/>
                <w:color w:val="080809"/>
              </w:rPr>
            </w:pPr>
            <w:r w:rsidRPr="00B050E1">
              <w:rPr>
                <w:rFonts w:eastAsiaTheme="minorHAnsi"/>
              </w:rPr>
              <w:t xml:space="preserve">„Не сагори-успешно се бори-технике и </w:t>
            </w:r>
            <w:r w:rsidRPr="00B050E1">
              <w:rPr>
                <w:rFonts w:eastAsiaTheme="minorHAnsi"/>
              </w:rPr>
              <w:lastRenderedPageBreak/>
              <w:t>методе за успех у раду“</w:t>
            </w:r>
          </w:p>
        </w:tc>
        <w:tc>
          <w:tcPr>
            <w:tcW w:w="97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rPr>
              <w:lastRenderedPageBreak/>
              <w:t>02.02.-15.02.2026</w:t>
            </w:r>
          </w:p>
        </w:tc>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cstheme="minorBidi"/>
                <w:color w:val="080809"/>
              </w:rPr>
            </w:pPr>
            <w:r w:rsidRPr="00B050E1">
              <w:rPr>
                <w:rFonts w:eastAsiaTheme="minorHAnsi"/>
              </w:rPr>
              <w:t>Акредитовани онлајн семинар</w:t>
            </w:r>
          </w:p>
        </w:tc>
        <w:tc>
          <w:tcPr>
            <w:tcW w:w="109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after="200" w:line="276" w:lineRule="auto"/>
              <w:ind w:firstLine="0"/>
              <w:rPr>
                <w:rFonts w:cstheme="minorBidi"/>
                <w:color w:val="080809"/>
              </w:rPr>
            </w:pPr>
            <w:r w:rsidRPr="00B050E1">
              <w:rPr>
                <w:rFonts w:cstheme="minorBidi"/>
                <w:color w:val="080809"/>
              </w:rPr>
              <w:t>Стручни сарадник -психолог Марија Стојановић</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Шести окружни стручни сусрети васпитача</w:t>
            </w:r>
          </w:p>
        </w:tc>
        <w:tc>
          <w:tcPr>
            <w:tcW w:w="98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 xml:space="preserve">Тема: „Димензије квалитетних односа као подршка добробити детета у реалном програму“ </w:t>
            </w:r>
          </w:p>
        </w:tc>
        <w:tc>
          <w:tcPr>
            <w:tcW w:w="97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28.02.2026.</w:t>
            </w:r>
          </w:p>
        </w:tc>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Акредитовани стручни скуп у организацији удружења васпитача „Васпитач +“</w:t>
            </w:r>
          </w:p>
        </w:tc>
        <w:tc>
          <w:tcPr>
            <w:tcW w:w="109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after="200" w:line="276" w:lineRule="auto"/>
              <w:ind w:firstLine="0"/>
              <w:rPr>
                <w:rFonts w:cstheme="minorBidi"/>
                <w:color w:val="080809"/>
              </w:rPr>
            </w:pPr>
            <w:r w:rsidRPr="00B050E1">
              <w:rPr>
                <w:rFonts w:cstheme="minorBidi"/>
                <w:color w:val="080809"/>
              </w:rPr>
              <w:t>Присуствовало 26 практичара из наше установе, 6 практичара је било у улози презентатора примера добре праксе за учење и излагало два стручна рада.</w:t>
            </w:r>
          </w:p>
        </w:tc>
      </w:tr>
      <w:tr w:rsidR="00710E3A" w:rsidRPr="00B050E1" w:rsidTr="00AD1F59">
        <w:tc>
          <w:tcPr>
            <w:tcW w:w="976" w:type="pct"/>
            <w:tcBorders>
              <w:top w:val="single" w:sz="4" w:space="0" w:color="auto"/>
              <w:left w:val="single" w:sz="4" w:space="0" w:color="auto"/>
              <w:bottom w:val="single" w:sz="4" w:space="0" w:color="auto"/>
              <w:right w:val="single" w:sz="4" w:space="0" w:color="auto"/>
            </w:tcBorders>
          </w:tcPr>
          <w:p w:rsidR="00710E3A" w:rsidRPr="00D46E48" w:rsidRDefault="00D46E48" w:rsidP="00B050E1">
            <w:pPr>
              <w:spacing w:line="240" w:lineRule="auto"/>
              <w:ind w:firstLine="0"/>
              <w:rPr>
                <w:rFonts w:eastAsiaTheme="minorHAnsi"/>
                <w:lang w:val="sr-Cyrl-RS"/>
              </w:rPr>
            </w:pPr>
            <w:r>
              <w:rPr>
                <w:rFonts w:eastAsiaTheme="minorHAnsi"/>
                <w:lang w:val="sr-Cyrl-RS"/>
              </w:rPr>
              <w:t>Актив стручних сарадника Подунавског и Браничевског региона</w:t>
            </w:r>
          </w:p>
        </w:tc>
        <w:tc>
          <w:tcPr>
            <w:tcW w:w="981" w:type="pct"/>
            <w:tcBorders>
              <w:top w:val="single" w:sz="4" w:space="0" w:color="auto"/>
              <w:left w:val="single" w:sz="4" w:space="0" w:color="auto"/>
              <w:bottom w:val="single" w:sz="4" w:space="0" w:color="auto"/>
              <w:right w:val="single" w:sz="4" w:space="0" w:color="auto"/>
            </w:tcBorders>
          </w:tcPr>
          <w:p w:rsidR="00710E3A" w:rsidRPr="00D46E48" w:rsidRDefault="00D46E48" w:rsidP="00B050E1">
            <w:pPr>
              <w:ind w:firstLine="0"/>
              <w:rPr>
                <w:rFonts w:eastAsiaTheme="minorHAnsi"/>
                <w:lang w:val="sr-Cyrl-RS"/>
              </w:rPr>
            </w:pPr>
            <w:r>
              <w:rPr>
                <w:rFonts w:eastAsiaTheme="minorHAnsi"/>
                <w:lang w:val="sr-Cyrl-RS"/>
              </w:rPr>
              <w:t>Теме: Изазови у савременој педагошкој пракси, актуелна питања</w:t>
            </w:r>
          </w:p>
        </w:tc>
        <w:tc>
          <w:tcPr>
            <w:tcW w:w="971" w:type="pct"/>
            <w:tcBorders>
              <w:top w:val="single" w:sz="4" w:space="0" w:color="auto"/>
              <w:left w:val="single" w:sz="4" w:space="0" w:color="auto"/>
              <w:bottom w:val="single" w:sz="4" w:space="0" w:color="auto"/>
              <w:right w:val="single" w:sz="4" w:space="0" w:color="auto"/>
            </w:tcBorders>
          </w:tcPr>
          <w:p w:rsidR="00710E3A" w:rsidRPr="00D46E48" w:rsidRDefault="00D46E48" w:rsidP="00B050E1">
            <w:pPr>
              <w:spacing w:line="240" w:lineRule="auto"/>
              <w:ind w:firstLine="0"/>
              <w:rPr>
                <w:rFonts w:eastAsiaTheme="minorHAnsi"/>
                <w:lang w:val="sr-Cyrl-RS"/>
              </w:rPr>
            </w:pPr>
            <w:r>
              <w:rPr>
                <w:rFonts w:eastAsiaTheme="minorHAnsi"/>
                <w:lang w:val="sr-Cyrl-RS"/>
              </w:rPr>
              <w:t>13.03.2026.</w:t>
            </w:r>
          </w:p>
        </w:tc>
        <w:tc>
          <w:tcPr>
            <w:tcW w:w="976" w:type="pct"/>
            <w:tcBorders>
              <w:top w:val="single" w:sz="4" w:space="0" w:color="auto"/>
              <w:left w:val="single" w:sz="4" w:space="0" w:color="auto"/>
              <w:bottom w:val="single" w:sz="4" w:space="0" w:color="auto"/>
              <w:right w:val="single" w:sz="4" w:space="0" w:color="auto"/>
            </w:tcBorders>
          </w:tcPr>
          <w:p w:rsidR="00710E3A" w:rsidRPr="00D46E48" w:rsidRDefault="00D46E48" w:rsidP="00B050E1">
            <w:pPr>
              <w:spacing w:line="240" w:lineRule="auto"/>
              <w:ind w:firstLine="0"/>
              <w:rPr>
                <w:rFonts w:eastAsiaTheme="minorHAnsi"/>
                <w:lang w:val="sr-Cyrl-RS"/>
              </w:rPr>
            </w:pPr>
            <w:r>
              <w:rPr>
                <w:rFonts w:eastAsiaTheme="minorHAnsi"/>
                <w:lang w:val="sr-Cyrl-RS"/>
              </w:rPr>
              <w:t>Хоризонтална размена на нивоу округа</w:t>
            </w:r>
          </w:p>
        </w:tc>
        <w:tc>
          <w:tcPr>
            <w:tcW w:w="1096" w:type="pct"/>
            <w:tcBorders>
              <w:top w:val="single" w:sz="4" w:space="0" w:color="auto"/>
              <w:left w:val="single" w:sz="4" w:space="0" w:color="auto"/>
              <w:bottom w:val="single" w:sz="4" w:space="0" w:color="auto"/>
              <w:right w:val="single" w:sz="4" w:space="0" w:color="auto"/>
            </w:tcBorders>
          </w:tcPr>
          <w:p w:rsidR="00710E3A" w:rsidRPr="00D46E48" w:rsidRDefault="00D46E48" w:rsidP="00B050E1">
            <w:pPr>
              <w:spacing w:after="200" w:line="276" w:lineRule="auto"/>
              <w:ind w:firstLine="0"/>
              <w:rPr>
                <w:rFonts w:cstheme="minorBidi"/>
                <w:color w:val="080809"/>
                <w:lang w:val="sr-Cyrl-RS"/>
              </w:rPr>
            </w:pPr>
            <w:r>
              <w:rPr>
                <w:rFonts w:cstheme="minorBidi"/>
                <w:color w:val="080809"/>
                <w:lang w:val="sr-Cyrl-RS"/>
              </w:rPr>
              <w:t>Директор и два стручна сарадника, психолог и логопед</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Акредитован семинар</w:t>
            </w:r>
          </w:p>
        </w:tc>
        <w:tc>
          <w:tcPr>
            <w:tcW w:w="98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„Електронско вођење документације у ПУ“</w:t>
            </w:r>
          </w:p>
        </w:tc>
        <w:tc>
          <w:tcPr>
            <w:tcW w:w="97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14.03.2026.-</w:t>
            </w:r>
          </w:p>
        </w:tc>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Отворена просветна иницијатива</w:t>
            </w:r>
          </w:p>
        </w:tc>
        <w:tc>
          <w:tcPr>
            <w:tcW w:w="109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after="200" w:line="276" w:lineRule="auto"/>
              <w:ind w:firstLine="0"/>
              <w:rPr>
                <w:rFonts w:cstheme="minorBidi"/>
                <w:color w:val="080809"/>
              </w:rPr>
            </w:pPr>
            <w:r w:rsidRPr="00B050E1">
              <w:rPr>
                <w:rFonts w:cstheme="minorBidi"/>
                <w:color w:val="080809"/>
              </w:rPr>
              <w:t>23 практичара и директорка</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Акедитована обука</w:t>
            </w:r>
          </w:p>
        </w:tc>
        <w:tc>
          <w:tcPr>
            <w:tcW w:w="98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„Програм обуке за менторски рад са приправницима у образовању“</w:t>
            </w:r>
          </w:p>
        </w:tc>
        <w:tc>
          <w:tcPr>
            <w:tcW w:w="97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26.и 27.03.2026</w:t>
            </w:r>
          </w:p>
        </w:tc>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Министарство просвете</w:t>
            </w:r>
          </w:p>
        </w:tc>
        <w:tc>
          <w:tcPr>
            <w:tcW w:w="109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after="200" w:line="276" w:lineRule="auto"/>
              <w:ind w:firstLine="0"/>
              <w:rPr>
                <w:rFonts w:cstheme="minorBidi"/>
                <w:color w:val="080809"/>
              </w:rPr>
            </w:pPr>
            <w:r w:rsidRPr="00B050E1">
              <w:rPr>
                <w:rFonts w:eastAsiaTheme="minorHAnsi"/>
              </w:rPr>
              <w:t>Стручни сарадник-психолог;</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Обука</w:t>
            </w:r>
          </w:p>
        </w:tc>
        <w:tc>
          <w:tcPr>
            <w:tcW w:w="98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„Етика и интегритет“</w:t>
            </w:r>
          </w:p>
          <w:p w:rsidR="00B050E1" w:rsidRPr="00B050E1" w:rsidRDefault="00B050E1" w:rsidP="00B050E1">
            <w:pPr>
              <w:ind w:firstLine="0"/>
              <w:rPr>
                <w:rFonts w:eastAsiaTheme="minorHAnsi"/>
              </w:rPr>
            </w:pPr>
          </w:p>
        </w:tc>
        <w:tc>
          <w:tcPr>
            <w:tcW w:w="97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Април 2026.</w:t>
            </w:r>
          </w:p>
        </w:tc>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Министарство</w:t>
            </w:r>
          </w:p>
        </w:tc>
        <w:tc>
          <w:tcPr>
            <w:tcW w:w="109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after="200" w:line="276" w:lineRule="auto"/>
              <w:ind w:firstLine="0"/>
              <w:rPr>
                <w:rFonts w:eastAsiaTheme="minorHAnsi"/>
              </w:rPr>
            </w:pPr>
            <w:r w:rsidRPr="00B050E1">
              <w:rPr>
                <w:rFonts w:eastAsiaTheme="minorHAnsi"/>
              </w:rPr>
              <w:t>Сви запослени</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Хоризонтална размена</w:t>
            </w:r>
          </w:p>
        </w:tc>
        <w:tc>
          <w:tcPr>
            <w:tcW w:w="98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Посета ПУ „Љубица Вребалов“, објекат „Пчелица“ из Пожаревца, теме: Документовање и простор као трећи васпитач.</w:t>
            </w:r>
          </w:p>
        </w:tc>
        <w:tc>
          <w:tcPr>
            <w:tcW w:w="97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27.април 2026.</w:t>
            </w:r>
          </w:p>
        </w:tc>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ПУ „Мајски цвет“ и ПУ „Љубица Вребалов“</w:t>
            </w:r>
          </w:p>
        </w:tc>
        <w:tc>
          <w:tcPr>
            <w:tcW w:w="109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after="200" w:line="276" w:lineRule="auto"/>
              <w:ind w:firstLine="0"/>
              <w:rPr>
                <w:rFonts w:eastAsiaTheme="minorHAnsi"/>
              </w:rPr>
            </w:pPr>
            <w:r w:rsidRPr="00B050E1">
              <w:rPr>
                <w:rFonts w:eastAsiaTheme="minorHAnsi"/>
              </w:rPr>
              <w:t>Директорка, стручни сарадник-логопед и 8 васпитача</w:t>
            </w:r>
          </w:p>
        </w:tc>
      </w:tr>
      <w:tr w:rsidR="001A256D" w:rsidRPr="00B050E1" w:rsidTr="00AD1F59">
        <w:tc>
          <w:tcPr>
            <w:tcW w:w="976" w:type="pct"/>
            <w:tcBorders>
              <w:top w:val="single" w:sz="4" w:space="0" w:color="auto"/>
              <w:left w:val="single" w:sz="4" w:space="0" w:color="auto"/>
              <w:bottom w:val="single" w:sz="4" w:space="0" w:color="auto"/>
              <w:right w:val="single" w:sz="4" w:space="0" w:color="auto"/>
            </w:tcBorders>
          </w:tcPr>
          <w:p w:rsidR="001A256D" w:rsidRPr="001A256D" w:rsidRDefault="001A256D" w:rsidP="00B050E1">
            <w:pPr>
              <w:spacing w:line="240" w:lineRule="auto"/>
              <w:ind w:firstLine="0"/>
              <w:rPr>
                <w:rFonts w:eastAsiaTheme="minorHAnsi"/>
                <w:lang w:val="sr-Cyrl-RS"/>
              </w:rPr>
            </w:pPr>
            <w:r>
              <w:rPr>
                <w:rFonts w:eastAsiaTheme="minorHAnsi"/>
                <w:lang w:val="sr-Cyrl-RS"/>
              </w:rPr>
              <w:t xml:space="preserve">Актив директора Подунавског, Поморавског и </w:t>
            </w:r>
            <w:r>
              <w:rPr>
                <w:rFonts w:eastAsiaTheme="minorHAnsi"/>
                <w:lang w:val="sr-Cyrl-RS"/>
              </w:rPr>
              <w:lastRenderedPageBreak/>
              <w:t>Браничевског региона</w:t>
            </w:r>
          </w:p>
        </w:tc>
        <w:tc>
          <w:tcPr>
            <w:tcW w:w="981" w:type="pct"/>
            <w:tcBorders>
              <w:top w:val="single" w:sz="4" w:space="0" w:color="auto"/>
              <w:left w:val="single" w:sz="4" w:space="0" w:color="auto"/>
              <w:bottom w:val="single" w:sz="4" w:space="0" w:color="auto"/>
              <w:right w:val="single" w:sz="4" w:space="0" w:color="auto"/>
            </w:tcBorders>
          </w:tcPr>
          <w:p w:rsidR="001A256D" w:rsidRPr="001A256D" w:rsidRDefault="001A256D" w:rsidP="00B050E1">
            <w:pPr>
              <w:ind w:firstLine="0"/>
              <w:rPr>
                <w:rFonts w:eastAsiaTheme="minorHAnsi"/>
                <w:lang w:val="sr-Cyrl-RS"/>
              </w:rPr>
            </w:pPr>
            <w:r>
              <w:rPr>
                <w:rFonts w:eastAsiaTheme="minorHAnsi"/>
                <w:lang w:val="sr-Cyrl-RS"/>
              </w:rPr>
              <w:lastRenderedPageBreak/>
              <w:t xml:space="preserve">Теме: документација установа, изазови у раду, </w:t>
            </w:r>
            <w:r>
              <w:rPr>
                <w:rFonts w:eastAsiaTheme="minorHAnsi"/>
                <w:lang w:val="sr-Cyrl-RS"/>
              </w:rPr>
              <w:lastRenderedPageBreak/>
              <w:t>примена програма „Године узлета“</w:t>
            </w:r>
          </w:p>
        </w:tc>
        <w:tc>
          <w:tcPr>
            <w:tcW w:w="971" w:type="pct"/>
            <w:tcBorders>
              <w:top w:val="single" w:sz="4" w:space="0" w:color="auto"/>
              <w:left w:val="single" w:sz="4" w:space="0" w:color="auto"/>
              <w:bottom w:val="single" w:sz="4" w:space="0" w:color="auto"/>
              <w:right w:val="single" w:sz="4" w:space="0" w:color="auto"/>
            </w:tcBorders>
          </w:tcPr>
          <w:p w:rsidR="001A256D" w:rsidRPr="001A256D" w:rsidRDefault="001A256D" w:rsidP="00B050E1">
            <w:pPr>
              <w:spacing w:line="240" w:lineRule="auto"/>
              <w:ind w:firstLine="0"/>
              <w:rPr>
                <w:rFonts w:eastAsiaTheme="minorHAnsi"/>
                <w:lang w:val="sr-Cyrl-RS"/>
              </w:rPr>
            </w:pPr>
            <w:r>
              <w:rPr>
                <w:rFonts w:eastAsiaTheme="minorHAnsi"/>
                <w:lang w:val="sr-Cyrl-RS"/>
              </w:rPr>
              <w:lastRenderedPageBreak/>
              <w:t>16.мај 2026.</w:t>
            </w:r>
          </w:p>
        </w:tc>
        <w:tc>
          <w:tcPr>
            <w:tcW w:w="976" w:type="pct"/>
            <w:tcBorders>
              <w:top w:val="single" w:sz="4" w:space="0" w:color="auto"/>
              <w:left w:val="single" w:sz="4" w:space="0" w:color="auto"/>
              <w:bottom w:val="single" w:sz="4" w:space="0" w:color="auto"/>
              <w:right w:val="single" w:sz="4" w:space="0" w:color="auto"/>
            </w:tcBorders>
          </w:tcPr>
          <w:p w:rsidR="001A256D" w:rsidRPr="001A256D" w:rsidRDefault="001A256D" w:rsidP="00B050E1">
            <w:pPr>
              <w:spacing w:line="240" w:lineRule="auto"/>
              <w:ind w:firstLine="0"/>
              <w:rPr>
                <w:rFonts w:eastAsiaTheme="minorHAnsi"/>
                <w:lang w:val="sr-Cyrl-RS"/>
              </w:rPr>
            </w:pPr>
            <w:r>
              <w:rPr>
                <w:rFonts w:eastAsiaTheme="minorHAnsi"/>
                <w:lang w:val="sr-Cyrl-RS"/>
              </w:rPr>
              <w:t>ПУ „Моравски цвет“ Жабари</w:t>
            </w:r>
          </w:p>
        </w:tc>
        <w:tc>
          <w:tcPr>
            <w:tcW w:w="1096" w:type="pct"/>
            <w:tcBorders>
              <w:top w:val="single" w:sz="4" w:space="0" w:color="auto"/>
              <w:left w:val="single" w:sz="4" w:space="0" w:color="auto"/>
              <w:bottom w:val="single" w:sz="4" w:space="0" w:color="auto"/>
              <w:right w:val="single" w:sz="4" w:space="0" w:color="auto"/>
            </w:tcBorders>
          </w:tcPr>
          <w:p w:rsidR="001A256D" w:rsidRPr="001A256D" w:rsidRDefault="001A256D" w:rsidP="00B050E1">
            <w:pPr>
              <w:spacing w:after="200" w:line="276" w:lineRule="auto"/>
              <w:ind w:firstLine="0"/>
              <w:rPr>
                <w:rFonts w:eastAsiaTheme="minorHAnsi"/>
                <w:lang w:val="sr-Cyrl-RS"/>
              </w:rPr>
            </w:pPr>
            <w:r>
              <w:rPr>
                <w:rFonts w:eastAsiaTheme="minorHAnsi"/>
                <w:lang w:val="sr-Cyrl-RS"/>
              </w:rPr>
              <w:t>Директор</w:t>
            </w:r>
          </w:p>
        </w:tc>
      </w:tr>
      <w:tr w:rsidR="00B050E1" w:rsidRPr="00B050E1" w:rsidTr="00AD1F59">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Окружни стручни сусрети медицинских сестара ПУ</w:t>
            </w:r>
          </w:p>
        </w:tc>
        <w:tc>
          <w:tcPr>
            <w:tcW w:w="98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„Документовање игре и истраживања деце кроз пројекте/теме-пут развијања праксе документовања“</w:t>
            </w:r>
          </w:p>
        </w:tc>
        <w:tc>
          <w:tcPr>
            <w:tcW w:w="971"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 xml:space="preserve">06.06.2026. </w:t>
            </w:r>
          </w:p>
        </w:tc>
        <w:tc>
          <w:tcPr>
            <w:tcW w:w="97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Удружење мед.сестара-васпитача  ПУ Србије</w:t>
            </w:r>
          </w:p>
        </w:tc>
        <w:tc>
          <w:tcPr>
            <w:tcW w:w="1096"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after="200" w:line="276" w:lineRule="auto"/>
              <w:ind w:firstLine="0"/>
              <w:rPr>
                <w:rFonts w:eastAsiaTheme="minorHAnsi"/>
              </w:rPr>
            </w:pPr>
            <w:r w:rsidRPr="00B050E1">
              <w:rPr>
                <w:rFonts w:eastAsiaTheme="minorHAnsi"/>
              </w:rPr>
              <w:t>5 практичара, психолог (у улози модератора сесије), васпитач, и 3 мед.сестре-васпитача, установа је представила стручни рад.</w:t>
            </w:r>
          </w:p>
        </w:tc>
      </w:tr>
    </w:tbl>
    <w:p w:rsidR="00B050E1" w:rsidRPr="00B050E1" w:rsidRDefault="00B050E1" w:rsidP="00B050E1">
      <w:pPr>
        <w:ind w:firstLine="0"/>
        <w:rPr>
          <w:rFonts w:eastAsiaTheme="minorHAnsi"/>
        </w:rPr>
      </w:pPr>
    </w:p>
    <w:p w:rsidR="00B050E1" w:rsidRPr="00B050E1" w:rsidRDefault="00B050E1" w:rsidP="00B050E1">
      <w:pPr>
        <w:spacing w:line="259" w:lineRule="auto"/>
        <w:ind w:firstLine="0"/>
        <w:rPr>
          <w:rFonts w:eastAsiaTheme="minorHAnsi" w:cstheme="minorBidi"/>
          <w:b/>
          <w:bCs/>
        </w:rPr>
      </w:pPr>
      <w:r w:rsidRPr="00B050E1">
        <w:rPr>
          <w:rFonts w:eastAsiaTheme="minorHAnsi" w:cstheme="minorBidi"/>
          <w:b/>
          <w:bCs/>
        </w:rPr>
        <w:t>Онлајн обуке, путем дигиталних медија</w:t>
      </w:r>
    </w:p>
    <w:tbl>
      <w:tblPr>
        <w:tblStyle w:val="TableGrid14"/>
        <w:tblW w:w="5000" w:type="pct"/>
        <w:tblLook w:val="04A0" w:firstRow="1" w:lastRow="0" w:firstColumn="1" w:lastColumn="0" w:noHBand="0" w:noVBand="1"/>
      </w:tblPr>
      <w:tblGrid>
        <w:gridCol w:w="1579"/>
        <w:gridCol w:w="1977"/>
        <w:gridCol w:w="1913"/>
        <w:gridCol w:w="1768"/>
        <w:gridCol w:w="2113"/>
      </w:tblGrid>
      <w:tr w:rsidR="00B050E1" w:rsidRPr="00B050E1" w:rsidTr="00AD1F59">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Облик стручно усавршавања</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Начин реализације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Време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Реализатори</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Број учесника</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Програм континуиране едукације -онлајн тест</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Хроничне компликације код особа са дијабетес мелитусом</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color w:val="FF0000"/>
              </w:rPr>
            </w:pPr>
            <w:r w:rsidRPr="00B050E1">
              <w:rPr>
                <w:rFonts w:eastAsiaTheme="minorHAnsi" w:cstheme="minorBidi"/>
              </w:rPr>
              <w:t>17.10.2025. године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Удружење здравствених радника и сарадника Нишавског округа „Бело срце“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87"/>
              </w:numPr>
              <w:spacing w:after="200" w:line="276" w:lineRule="auto"/>
              <w:contextualSpacing/>
              <w:rPr>
                <w:rFonts w:eastAsiaTheme="minorHAnsi" w:cstheme="minorBidi"/>
              </w:rPr>
            </w:pPr>
            <w:r w:rsidRPr="00B050E1">
              <w:rPr>
                <w:rFonts w:eastAsiaTheme="minorHAnsi" w:cstheme="minorBidi"/>
              </w:rPr>
              <w:t>Вера Мишић</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Програм континуиране едукације -онлајн тест</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Превензија интрахоспиталних инфекција – знчај болничке инфекције хигијене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17.10.2025.</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Удружење здравствених радника и сарадника Нишавског округа „Бело срце“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88"/>
              </w:numPr>
              <w:spacing w:after="200" w:line="276" w:lineRule="auto"/>
              <w:contextualSpacing/>
              <w:rPr>
                <w:rFonts w:eastAsiaTheme="minorHAnsi" w:cstheme="minorBidi"/>
              </w:rPr>
            </w:pPr>
            <w:r w:rsidRPr="00B050E1">
              <w:rPr>
                <w:rFonts w:eastAsiaTheme="minorHAnsi" w:cstheme="minorBidi"/>
              </w:rPr>
              <w:t>Вера Мишић</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cstheme="minorBidi"/>
                <w:color w:val="080809"/>
              </w:rPr>
              <w:t>Акредитовани стручни скуп „Климатске приче у образовању“</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cstheme="minorBidi"/>
                <w:color w:val="080809"/>
              </w:rPr>
              <w:t>Оналајн стручни скуп „Климатске приче у образовању“</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16.12.2025. године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cstheme="minorBidi"/>
                <w:color w:val="080809"/>
              </w:rPr>
              <w:t>Савез учитеља Републике Србије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89"/>
              </w:numPr>
              <w:spacing w:after="200" w:line="276" w:lineRule="auto"/>
              <w:contextualSpacing/>
              <w:rPr>
                <w:rFonts w:eastAsiaTheme="minorHAnsi" w:cstheme="minorBidi"/>
              </w:rPr>
            </w:pPr>
            <w:r w:rsidRPr="00B050E1">
              <w:rPr>
                <w:rFonts w:cstheme="minorBidi"/>
                <w:color w:val="080809"/>
              </w:rPr>
              <w:t>Оливера Живковић</w:t>
            </w:r>
          </w:p>
          <w:p w:rsidR="00B050E1" w:rsidRPr="00B050E1" w:rsidRDefault="00B050E1" w:rsidP="00B050E1">
            <w:pPr>
              <w:numPr>
                <w:ilvl w:val="0"/>
                <w:numId w:val="89"/>
              </w:numPr>
              <w:spacing w:after="200" w:line="276" w:lineRule="auto"/>
              <w:contextualSpacing/>
              <w:rPr>
                <w:rFonts w:eastAsiaTheme="minorHAnsi" w:cstheme="minorBidi"/>
              </w:rPr>
            </w:pPr>
            <w:r w:rsidRPr="00B050E1">
              <w:rPr>
                <w:rFonts w:cstheme="minorBidi"/>
                <w:color w:val="080809"/>
              </w:rPr>
              <w:t xml:space="preserve"> Валентина Јанковић</w:t>
            </w:r>
          </w:p>
          <w:p w:rsidR="00B050E1" w:rsidRPr="00B050E1" w:rsidRDefault="00B050E1" w:rsidP="00B050E1">
            <w:pPr>
              <w:numPr>
                <w:ilvl w:val="0"/>
                <w:numId w:val="89"/>
              </w:numPr>
              <w:spacing w:after="200" w:line="276" w:lineRule="auto"/>
              <w:contextualSpacing/>
              <w:rPr>
                <w:rFonts w:eastAsiaTheme="minorHAnsi" w:cstheme="minorBidi"/>
              </w:rPr>
            </w:pPr>
            <w:r w:rsidRPr="00B050E1">
              <w:rPr>
                <w:rFonts w:cstheme="minorBidi"/>
                <w:color w:val="080809"/>
              </w:rPr>
              <w:t>Лидија Живковић</w:t>
            </w:r>
          </w:p>
          <w:p w:rsidR="00B050E1" w:rsidRPr="00B050E1" w:rsidRDefault="00B050E1" w:rsidP="00B050E1">
            <w:pPr>
              <w:numPr>
                <w:ilvl w:val="0"/>
                <w:numId w:val="89"/>
              </w:numPr>
              <w:spacing w:after="200" w:line="276" w:lineRule="auto"/>
              <w:contextualSpacing/>
              <w:rPr>
                <w:rFonts w:eastAsiaTheme="minorHAnsi" w:cstheme="minorBidi"/>
              </w:rPr>
            </w:pPr>
            <w:r w:rsidRPr="00B050E1">
              <w:rPr>
                <w:rFonts w:cstheme="minorBidi"/>
                <w:color w:val="080809"/>
              </w:rPr>
              <w:t xml:space="preserve"> Сладинка</w:t>
            </w:r>
          </w:p>
          <w:p w:rsidR="00B050E1" w:rsidRPr="00B050E1" w:rsidRDefault="00B050E1" w:rsidP="00B050E1">
            <w:pPr>
              <w:numPr>
                <w:ilvl w:val="0"/>
                <w:numId w:val="89"/>
              </w:numPr>
              <w:spacing w:after="200" w:line="276" w:lineRule="auto"/>
              <w:contextualSpacing/>
              <w:rPr>
                <w:rFonts w:eastAsiaTheme="minorHAnsi" w:cstheme="minorBidi"/>
              </w:rPr>
            </w:pPr>
            <w:r w:rsidRPr="00B050E1">
              <w:rPr>
                <w:rFonts w:cstheme="minorBidi"/>
                <w:color w:val="080809"/>
              </w:rPr>
              <w:lastRenderedPageBreak/>
              <w:t xml:space="preserve"> Јелена Блажевић Богдановић</w:t>
            </w:r>
          </w:p>
          <w:p w:rsidR="00B050E1" w:rsidRPr="00B050E1" w:rsidRDefault="00B050E1" w:rsidP="00B050E1">
            <w:pPr>
              <w:numPr>
                <w:ilvl w:val="0"/>
                <w:numId w:val="89"/>
              </w:numPr>
              <w:spacing w:after="200" w:line="276" w:lineRule="auto"/>
              <w:contextualSpacing/>
              <w:rPr>
                <w:rFonts w:eastAsiaTheme="minorHAnsi" w:cstheme="minorBidi"/>
              </w:rPr>
            </w:pPr>
            <w:r w:rsidRPr="00B050E1">
              <w:rPr>
                <w:rFonts w:cstheme="minorBidi"/>
                <w:color w:val="080809"/>
              </w:rPr>
              <w:t xml:space="preserve"> Славица Перић</w:t>
            </w:r>
          </w:p>
          <w:p w:rsidR="00B050E1" w:rsidRPr="00B050E1" w:rsidRDefault="00B050E1" w:rsidP="00B050E1">
            <w:pPr>
              <w:numPr>
                <w:ilvl w:val="0"/>
                <w:numId w:val="89"/>
              </w:numPr>
              <w:spacing w:after="200" w:line="276" w:lineRule="auto"/>
              <w:contextualSpacing/>
              <w:rPr>
                <w:rFonts w:eastAsiaTheme="minorHAnsi" w:cstheme="minorBidi"/>
              </w:rPr>
            </w:pPr>
            <w:r w:rsidRPr="00B050E1">
              <w:rPr>
                <w:rFonts w:cstheme="minorBidi"/>
                <w:color w:val="080809"/>
              </w:rPr>
              <w:t xml:space="preserve"> Милена Митић</w:t>
            </w:r>
          </w:p>
          <w:p w:rsidR="00B050E1" w:rsidRPr="00B050E1" w:rsidRDefault="00B050E1" w:rsidP="00B050E1">
            <w:pPr>
              <w:numPr>
                <w:ilvl w:val="0"/>
                <w:numId w:val="89"/>
              </w:numPr>
              <w:spacing w:after="200" w:line="276" w:lineRule="auto"/>
              <w:contextualSpacing/>
              <w:rPr>
                <w:rFonts w:eastAsiaTheme="minorHAnsi" w:cstheme="minorBidi"/>
              </w:rPr>
            </w:pPr>
            <w:r w:rsidRPr="00B050E1">
              <w:rPr>
                <w:rFonts w:cstheme="minorBidi"/>
                <w:color w:val="080809"/>
              </w:rPr>
              <w:t xml:space="preserve"> Мирјана Гајић</w:t>
            </w:r>
          </w:p>
          <w:p w:rsidR="00B050E1" w:rsidRPr="00B050E1" w:rsidRDefault="00B050E1" w:rsidP="00B050E1">
            <w:pPr>
              <w:numPr>
                <w:ilvl w:val="0"/>
                <w:numId w:val="89"/>
              </w:numPr>
              <w:spacing w:after="200" w:line="276" w:lineRule="auto"/>
              <w:contextualSpacing/>
              <w:rPr>
                <w:rFonts w:eastAsiaTheme="minorHAnsi" w:cstheme="minorBidi"/>
              </w:rPr>
            </w:pPr>
            <w:r w:rsidRPr="00B050E1">
              <w:rPr>
                <w:rFonts w:cstheme="minorBidi"/>
                <w:color w:val="080809"/>
              </w:rPr>
              <w:t>Ивана Обрадовић</w:t>
            </w:r>
          </w:p>
          <w:p w:rsidR="00B050E1" w:rsidRPr="00B050E1" w:rsidRDefault="00B050E1" w:rsidP="00B050E1">
            <w:pPr>
              <w:numPr>
                <w:ilvl w:val="0"/>
                <w:numId w:val="89"/>
              </w:numPr>
              <w:spacing w:after="200" w:line="276" w:lineRule="auto"/>
              <w:contextualSpacing/>
              <w:rPr>
                <w:rFonts w:eastAsiaTheme="minorHAnsi" w:cstheme="minorBidi"/>
              </w:rPr>
            </w:pPr>
            <w:r w:rsidRPr="00B050E1">
              <w:rPr>
                <w:rFonts w:cstheme="minorBidi"/>
                <w:color w:val="080809"/>
              </w:rPr>
              <w:t>Тијана Пеливановић</w:t>
            </w:r>
          </w:p>
          <w:p w:rsidR="00B050E1" w:rsidRPr="00B050E1" w:rsidRDefault="00B050E1" w:rsidP="00B050E1">
            <w:pPr>
              <w:numPr>
                <w:ilvl w:val="0"/>
                <w:numId w:val="89"/>
              </w:numPr>
              <w:spacing w:after="200" w:line="276" w:lineRule="auto"/>
              <w:contextualSpacing/>
              <w:rPr>
                <w:rFonts w:eastAsiaTheme="minorHAnsi" w:cstheme="minorBidi"/>
              </w:rPr>
            </w:pPr>
            <w:r w:rsidRPr="00B050E1">
              <w:rPr>
                <w:rFonts w:cstheme="minorBidi"/>
                <w:color w:val="080809"/>
              </w:rPr>
              <w:t xml:space="preserve"> Марија Стојановић</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cstheme="minorBidi"/>
                <w:color w:val="080809"/>
              </w:rPr>
            </w:pPr>
            <w:r w:rsidRPr="00B050E1">
              <w:rPr>
                <w:rFonts w:cstheme="minorBidi"/>
                <w:color w:val="080809"/>
              </w:rPr>
              <w:lastRenderedPageBreak/>
              <w:t>Онлајн обука</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cstheme="minorBidi"/>
                <w:color w:val="080809"/>
              </w:rPr>
            </w:pPr>
            <w:r w:rsidRPr="00B050E1">
              <w:rPr>
                <w:rFonts w:cstheme="minorBidi"/>
                <w:color w:val="080809"/>
              </w:rPr>
              <w:t>Депресија</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Calibri" w:cstheme="minorBidi"/>
              </w:rPr>
            </w:pPr>
            <w:r w:rsidRPr="00B050E1">
              <w:rPr>
                <w:rFonts w:eastAsiaTheme="minorHAnsi" w:cstheme="minorBidi"/>
              </w:rPr>
              <w:t>23.01.2026. године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cstheme="minorBidi"/>
                <w:color w:val="080809"/>
              </w:rPr>
            </w:pPr>
            <w:r w:rsidRPr="00B050E1">
              <w:rPr>
                <w:rFonts w:cstheme="minorBidi"/>
                <w:color w:val="080809"/>
              </w:rPr>
              <w:t xml:space="preserve">КМЕ Администрација – НАУЗР Србије </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90"/>
              </w:numPr>
              <w:spacing w:after="200" w:line="276" w:lineRule="auto"/>
              <w:contextualSpacing/>
              <w:rPr>
                <w:rFonts w:cstheme="minorBidi"/>
                <w:color w:val="080809"/>
              </w:rPr>
            </w:pPr>
            <w:r w:rsidRPr="00B050E1">
              <w:rPr>
                <w:rFonts w:cstheme="minorBidi"/>
                <w:color w:val="080809"/>
              </w:rPr>
              <w:t>Вера Мишић</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cstheme="minorBidi"/>
                <w:color w:val="080809"/>
              </w:rPr>
            </w:pPr>
            <w:r w:rsidRPr="00B050E1">
              <w:rPr>
                <w:rFonts w:cstheme="minorBidi"/>
                <w:color w:val="080809"/>
              </w:rPr>
              <w:t>Онлајн обука</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cstheme="minorBidi"/>
                <w:color w:val="080809"/>
              </w:rPr>
            </w:pPr>
            <w:r w:rsidRPr="00B050E1">
              <w:rPr>
                <w:rFonts w:cstheme="minorBidi"/>
                <w:color w:val="080809"/>
              </w:rPr>
              <w:t>Континуирани поступак бубрежне замене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Calibri" w:cstheme="minorBidi"/>
              </w:rPr>
            </w:pPr>
            <w:r w:rsidRPr="00B050E1">
              <w:rPr>
                <w:rFonts w:eastAsiaTheme="minorHAnsi" w:cstheme="minorBidi"/>
              </w:rPr>
              <w:t>22.01.2026. године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cstheme="minorBidi"/>
                <w:color w:val="080809"/>
              </w:rPr>
            </w:pPr>
            <w:r w:rsidRPr="00B050E1">
              <w:rPr>
                <w:rFonts w:cstheme="minorBidi"/>
                <w:color w:val="080809"/>
              </w:rPr>
              <w:t>КМЕ Администрација – НАУЗР Србије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numPr>
                <w:ilvl w:val="0"/>
                <w:numId w:val="91"/>
              </w:numPr>
              <w:spacing w:after="200" w:line="276" w:lineRule="auto"/>
              <w:contextualSpacing/>
              <w:rPr>
                <w:rFonts w:cstheme="minorBidi"/>
                <w:color w:val="080809"/>
              </w:rPr>
            </w:pPr>
            <w:r w:rsidRPr="00B050E1">
              <w:rPr>
                <w:rFonts w:cstheme="minorBidi"/>
                <w:color w:val="080809"/>
              </w:rPr>
              <w:t>Вера Мишић</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cstheme="minorBidi"/>
                <w:color w:val="080809"/>
              </w:rPr>
            </w:pPr>
            <w:r w:rsidRPr="00B050E1">
              <w:rPr>
                <w:rFonts w:eastAsiaTheme="minorHAnsi"/>
              </w:rPr>
              <w:t>Онлајн радионица</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cstheme="minorBidi"/>
                <w:color w:val="080809"/>
              </w:rPr>
            </w:pPr>
            <w:r w:rsidRPr="00B050E1">
              <w:rPr>
                <w:rFonts w:eastAsiaTheme="minorHAnsi"/>
              </w:rPr>
              <w:t xml:space="preserve"> „Родитељ-неговатељ“</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19.01.2026.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cstheme="minorBidi"/>
                <w:color w:val="FF0000"/>
              </w:rPr>
            </w:pP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after="200" w:line="276" w:lineRule="auto"/>
              <w:ind w:firstLine="0"/>
              <w:jc w:val="center"/>
              <w:rPr>
                <w:rFonts w:cstheme="minorBidi"/>
              </w:rPr>
            </w:pPr>
            <w:r w:rsidRPr="00B050E1">
              <w:rPr>
                <w:rFonts w:cstheme="minorBidi"/>
              </w:rPr>
              <w:t>1</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Онлајн обука</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 „Заштита деце са сметњама у развоју у случајевима занемаривања и дискриминације, злостављања и насиља“</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rPr>
              <w:t>10.02.2026.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cstheme="minorBidi"/>
                <w:color w:val="FF0000"/>
              </w:rPr>
            </w:pP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after="200" w:line="276" w:lineRule="auto"/>
              <w:ind w:firstLine="0"/>
              <w:rPr>
                <w:rFonts w:cstheme="minorBidi"/>
              </w:rPr>
            </w:pPr>
            <w:r w:rsidRPr="00B050E1">
              <w:rPr>
                <w:rFonts w:cstheme="minorBidi"/>
              </w:rPr>
              <w:t xml:space="preserve">               8</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Вебинар</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„Сигурни у дигиталној џунгли: Cyber intimnost“</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23.02.2026.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cstheme="minorBidi"/>
                <w:color w:val="FF0000"/>
              </w:rPr>
            </w:pP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after="200" w:line="276" w:lineRule="auto"/>
              <w:ind w:firstLine="0"/>
              <w:rPr>
                <w:rFonts w:cstheme="minorBidi"/>
                <w:color w:val="FF0000"/>
              </w:rPr>
            </w:pPr>
            <w:r w:rsidRPr="00B050E1">
              <w:rPr>
                <w:rFonts w:eastAsiaTheme="minorHAnsi"/>
              </w:rPr>
              <w:t>Стручни сарадник-психолог</w:t>
            </w:r>
          </w:p>
        </w:tc>
      </w:tr>
      <w:tr w:rsidR="00C61E35" w:rsidRPr="00B050E1" w:rsidTr="00AD1F59">
        <w:tc>
          <w:tcPr>
            <w:tcW w:w="1000" w:type="pct"/>
            <w:tcBorders>
              <w:top w:val="single" w:sz="4" w:space="0" w:color="auto"/>
              <w:left w:val="single" w:sz="4" w:space="0" w:color="auto"/>
              <w:bottom w:val="single" w:sz="4" w:space="0" w:color="auto"/>
              <w:right w:val="single" w:sz="4" w:space="0" w:color="auto"/>
            </w:tcBorders>
          </w:tcPr>
          <w:p w:rsidR="00C61E35" w:rsidRPr="00C61E35" w:rsidRDefault="00C61E35" w:rsidP="00B050E1">
            <w:pPr>
              <w:spacing w:line="240" w:lineRule="auto"/>
              <w:ind w:firstLine="0"/>
              <w:rPr>
                <w:rFonts w:eastAsiaTheme="minorHAnsi"/>
                <w:lang w:val="sr-Cyrl-RS"/>
              </w:rPr>
            </w:pPr>
            <w:r>
              <w:rPr>
                <w:rFonts w:eastAsiaTheme="minorHAnsi"/>
                <w:lang w:val="sr-Cyrl-RS"/>
              </w:rPr>
              <w:t>Онлајн састанак</w:t>
            </w:r>
          </w:p>
        </w:tc>
        <w:tc>
          <w:tcPr>
            <w:tcW w:w="1000" w:type="pct"/>
            <w:tcBorders>
              <w:top w:val="single" w:sz="4" w:space="0" w:color="auto"/>
              <w:left w:val="single" w:sz="4" w:space="0" w:color="auto"/>
              <w:bottom w:val="single" w:sz="4" w:space="0" w:color="auto"/>
              <w:right w:val="single" w:sz="4" w:space="0" w:color="auto"/>
            </w:tcBorders>
          </w:tcPr>
          <w:p w:rsidR="00C61E35" w:rsidRPr="00C61E35" w:rsidRDefault="00C61E35" w:rsidP="00B050E1">
            <w:pPr>
              <w:ind w:firstLine="0"/>
              <w:rPr>
                <w:rFonts w:eastAsiaTheme="minorHAnsi"/>
                <w:lang w:val="sr-Cyrl-RS"/>
              </w:rPr>
            </w:pPr>
            <w:r>
              <w:rPr>
                <w:rFonts w:eastAsiaTheme="minorHAnsi"/>
                <w:lang w:val="sr-Cyrl-RS"/>
              </w:rPr>
              <w:t xml:space="preserve">Пројекат „Учење кроз игру у породици, </w:t>
            </w:r>
            <w:r>
              <w:rPr>
                <w:rFonts w:eastAsiaTheme="minorHAnsi"/>
                <w:lang w:val="sr-Cyrl-RS"/>
              </w:rPr>
              <w:lastRenderedPageBreak/>
              <w:t>вртићу и заједници“</w:t>
            </w:r>
          </w:p>
        </w:tc>
        <w:tc>
          <w:tcPr>
            <w:tcW w:w="1000" w:type="pct"/>
            <w:tcBorders>
              <w:top w:val="single" w:sz="4" w:space="0" w:color="auto"/>
              <w:left w:val="single" w:sz="4" w:space="0" w:color="auto"/>
              <w:bottom w:val="single" w:sz="4" w:space="0" w:color="auto"/>
              <w:right w:val="single" w:sz="4" w:space="0" w:color="auto"/>
            </w:tcBorders>
          </w:tcPr>
          <w:p w:rsidR="00C61E35" w:rsidRPr="00C61E35" w:rsidRDefault="00C61E35" w:rsidP="00B050E1">
            <w:pPr>
              <w:spacing w:line="240" w:lineRule="auto"/>
              <w:ind w:firstLine="0"/>
              <w:rPr>
                <w:rFonts w:eastAsiaTheme="minorHAnsi"/>
                <w:lang w:val="sr-Cyrl-RS"/>
              </w:rPr>
            </w:pPr>
            <w:r>
              <w:rPr>
                <w:rFonts w:eastAsiaTheme="minorHAnsi"/>
                <w:lang w:val="sr-Cyrl-RS"/>
              </w:rPr>
              <w:lastRenderedPageBreak/>
              <w:t>24.02.2026.</w:t>
            </w:r>
          </w:p>
        </w:tc>
        <w:tc>
          <w:tcPr>
            <w:tcW w:w="1000" w:type="pct"/>
            <w:tcBorders>
              <w:top w:val="single" w:sz="4" w:space="0" w:color="auto"/>
              <w:left w:val="single" w:sz="4" w:space="0" w:color="auto"/>
              <w:bottom w:val="single" w:sz="4" w:space="0" w:color="auto"/>
              <w:right w:val="single" w:sz="4" w:space="0" w:color="auto"/>
            </w:tcBorders>
          </w:tcPr>
          <w:p w:rsidR="00C61E35" w:rsidRPr="00C61E35" w:rsidRDefault="00C61E35" w:rsidP="00B050E1">
            <w:pPr>
              <w:spacing w:line="240" w:lineRule="auto"/>
              <w:ind w:firstLine="0"/>
              <w:rPr>
                <w:rFonts w:cstheme="minorBidi"/>
                <w:lang w:val="sr-Cyrl-RS"/>
              </w:rPr>
            </w:pPr>
            <w:r w:rsidRPr="00C61E35">
              <w:rPr>
                <w:rFonts w:cstheme="minorBidi"/>
                <w:lang w:val="sr-Cyrl-RS"/>
              </w:rPr>
              <w:t>Пројекат</w:t>
            </w:r>
          </w:p>
        </w:tc>
        <w:tc>
          <w:tcPr>
            <w:tcW w:w="1000" w:type="pct"/>
            <w:tcBorders>
              <w:top w:val="single" w:sz="4" w:space="0" w:color="auto"/>
              <w:left w:val="single" w:sz="4" w:space="0" w:color="auto"/>
              <w:bottom w:val="single" w:sz="4" w:space="0" w:color="auto"/>
              <w:right w:val="single" w:sz="4" w:space="0" w:color="auto"/>
            </w:tcBorders>
          </w:tcPr>
          <w:p w:rsidR="00C61E35" w:rsidRPr="00C61E35" w:rsidRDefault="00C61E35" w:rsidP="00B050E1">
            <w:pPr>
              <w:spacing w:after="200" w:line="276" w:lineRule="auto"/>
              <w:ind w:firstLine="0"/>
              <w:rPr>
                <w:rFonts w:eastAsiaTheme="minorHAnsi"/>
                <w:lang w:val="sr-Cyrl-RS"/>
              </w:rPr>
            </w:pPr>
            <w:r>
              <w:rPr>
                <w:rFonts w:eastAsiaTheme="minorHAnsi"/>
                <w:lang w:val="sr-Cyrl-RS"/>
              </w:rPr>
              <w:t>Стручни сарадник логопед</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Обука у оквиру програма  „Снажни од почетка-дајмо им крила“преко зум платформе</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Тема: „Оснажени родитељи-оснажена деца“;</w:t>
            </w:r>
          </w:p>
          <w:p w:rsidR="00B050E1" w:rsidRPr="00B050E1" w:rsidRDefault="00B050E1" w:rsidP="00B050E1">
            <w:pPr>
              <w:ind w:firstLine="0"/>
              <w:rPr>
                <w:rFonts w:eastAsiaTheme="minorHAnsi"/>
              </w:rPr>
            </w:pP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24.,25.,27.02.2026.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cstheme="minorBidi"/>
                <w:color w:val="FF0000"/>
              </w:rPr>
            </w:pPr>
            <w:r w:rsidRPr="00B050E1">
              <w:rPr>
                <w:rFonts w:eastAsiaTheme="minorHAnsi"/>
              </w:rPr>
              <w:t>Акредитована бука</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after="200" w:line="276" w:lineRule="auto"/>
              <w:ind w:firstLine="0"/>
              <w:rPr>
                <w:rFonts w:eastAsiaTheme="minorHAnsi"/>
              </w:rPr>
            </w:pPr>
            <w:r w:rsidRPr="00B050E1">
              <w:rPr>
                <w:rFonts w:eastAsiaTheme="minorHAnsi"/>
              </w:rPr>
              <w:t>Два фацилитатора програма: васпитач и психолог</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Онлајн обука</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Тема: „Васпитање и социјално емоционално учење у функцији добробити и целовитог развоја деце“.</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03.03.2026.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Платформа „Чувам те“,</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after="200" w:line="276" w:lineRule="auto"/>
              <w:ind w:firstLine="0"/>
              <w:jc w:val="center"/>
              <w:rPr>
                <w:rFonts w:eastAsiaTheme="minorHAnsi"/>
              </w:rPr>
            </w:pPr>
            <w:r w:rsidRPr="00B050E1">
              <w:rPr>
                <w:rFonts w:eastAsiaTheme="minorHAnsi"/>
              </w:rPr>
              <w:t>3</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Онлајн обука</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„Поступање запослених у установама образовања и васпитања у ситуацијама дискриминаторног понашања“. Присуствују практичари наше установе;</w:t>
            </w:r>
          </w:p>
          <w:p w:rsidR="00B050E1" w:rsidRPr="00B050E1" w:rsidRDefault="00B050E1" w:rsidP="00B050E1">
            <w:pPr>
              <w:ind w:firstLine="0"/>
              <w:rPr>
                <w:rFonts w:eastAsiaTheme="minorHAnsi"/>
              </w:rPr>
            </w:pP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03.03.2026.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Платформа „Чувам те“,</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after="200" w:line="276" w:lineRule="auto"/>
              <w:ind w:firstLine="0"/>
              <w:jc w:val="center"/>
              <w:rPr>
                <w:rFonts w:eastAsiaTheme="minorHAnsi"/>
              </w:rPr>
            </w:pPr>
            <w:r w:rsidRPr="00B050E1">
              <w:rPr>
                <w:rFonts w:eastAsiaTheme="minorHAnsi"/>
              </w:rPr>
              <w:t>7</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Вебинар</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 xml:space="preserve"> „Сексуално злостављање и искоришћавање деце у дигиталном окружењу-форензички приступ“, Денис Рукавина. </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05.03.2026.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Центар за сигурнији интернет.</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Присуствује стручни сарадник-психолог.</w:t>
            </w:r>
          </w:p>
          <w:p w:rsidR="00B050E1" w:rsidRPr="00B050E1" w:rsidRDefault="00B050E1" w:rsidP="00B050E1">
            <w:pPr>
              <w:spacing w:after="200" w:line="276" w:lineRule="auto"/>
              <w:ind w:firstLine="0"/>
              <w:rPr>
                <w:rFonts w:eastAsiaTheme="minorHAnsi"/>
              </w:rPr>
            </w:pP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Обука на даљину за фацилитатор</w:t>
            </w:r>
            <w:r w:rsidRPr="00B050E1">
              <w:rPr>
                <w:rFonts w:eastAsiaTheme="minorHAnsi"/>
              </w:rPr>
              <w:lastRenderedPageBreak/>
              <w:t>е и координатора програма</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lastRenderedPageBreak/>
              <w:t xml:space="preserve">Програм  „Снажни од почетка-дајмо </w:t>
            </w:r>
            <w:r w:rsidRPr="00B050E1">
              <w:rPr>
                <w:rFonts w:eastAsiaTheme="minorHAnsi"/>
              </w:rPr>
              <w:lastRenderedPageBreak/>
              <w:t>им крила“, на тему: „Здрави стилови живота“-Олга Станојевић;</w:t>
            </w:r>
          </w:p>
          <w:p w:rsidR="00B050E1" w:rsidRPr="00B050E1" w:rsidRDefault="00B050E1" w:rsidP="00B050E1">
            <w:pPr>
              <w:ind w:firstLine="0"/>
              <w:rPr>
                <w:rFonts w:eastAsiaTheme="minorHAnsi"/>
              </w:rPr>
            </w:pP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lastRenderedPageBreak/>
              <w:t>08. април 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ЦИП центар</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5 практичара</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Вебинар</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 xml:space="preserve"> „АИ у рукама наставника“- </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22.04.2026.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Стем зборница</w:t>
            </w:r>
          </w:p>
          <w:p w:rsidR="00B050E1" w:rsidRPr="00B050E1" w:rsidRDefault="00B050E1" w:rsidP="00B050E1">
            <w:pPr>
              <w:spacing w:line="240" w:lineRule="auto"/>
              <w:ind w:firstLine="0"/>
              <w:rPr>
                <w:rFonts w:eastAsiaTheme="minorHAnsi"/>
              </w:rPr>
            </w:pP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jc w:val="center"/>
              <w:rPr>
                <w:rFonts w:eastAsiaTheme="minorHAnsi"/>
              </w:rPr>
            </w:pPr>
            <w:r w:rsidRPr="00B050E1">
              <w:rPr>
                <w:rFonts w:eastAsiaTheme="minorHAnsi"/>
              </w:rPr>
              <w:t>8</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Вебинар</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 xml:space="preserve"> „Недеља сећања и заједништва: како васпитавамо емоције у школи и заједници“-, </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28.04.2026.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Педагошко друштво Војводине</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Присуствује стручни сарадник-психолог;</w:t>
            </w:r>
          </w:p>
          <w:p w:rsidR="00B050E1" w:rsidRPr="00B050E1" w:rsidRDefault="00B050E1" w:rsidP="00B050E1">
            <w:pPr>
              <w:ind w:firstLine="0"/>
              <w:rPr>
                <w:rFonts w:eastAsiaTheme="minorHAnsi"/>
              </w:rPr>
            </w:pP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Вебинар</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“Сликовнице које могу помоћи у развијању еколошке свести и корисних пракси у бризи о животној средини код деце“</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28.04.2026.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Креативни центар.</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jc w:val="center"/>
              <w:rPr>
                <w:rFonts w:eastAsiaTheme="minorHAnsi"/>
              </w:rPr>
            </w:pPr>
            <w:r w:rsidRPr="00B050E1">
              <w:rPr>
                <w:rFonts w:eastAsiaTheme="minorHAnsi"/>
              </w:rPr>
              <w:t>1</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Онлајн обука</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„Породично насиље“</w:t>
            </w:r>
          </w:p>
          <w:p w:rsidR="00B050E1" w:rsidRPr="00B050E1" w:rsidRDefault="00B050E1" w:rsidP="00B050E1">
            <w:pPr>
              <w:ind w:firstLine="0"/>
              <w:rPr>
                <w:rFonts w:eastAsiaTheme="minorHAnsi"/>
              </w:rPr>
            </w:pP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02.06.2026.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jc w:val="center"/>
              <w:rPr>
                <w:rFonts w:eastAsiaTheme="minorHAnsi"/>
              </w:rPr>
            </w:pPr>
            <w:r w:rsidRPr="00B050E1">
              <w:rPr>
                <w:rFonts w:eastAsiaTheme="minorHAnsi"/>
              </w:rPr>
              <w:t>3</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Онлајн обука</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 xml:space="preserve"> „Стварање сигурне и подстицајне средине за развој и учење у вртићу“. </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 xml:space="preserve">02.06.2026. </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jc w:val="center"/>
              <w:rPr>
                <w:rFonts w:eastAsiaTheme="minorHAnsi"/>
              </w:rPr>
            </w:pPr>
            <w:r w:rsidRPr="00B050E1">
              <w:rPr>
                <w:rFonts w:eastAsiaTheme="minorHAnsi"/>
              </w:rPr>
              <w:t>4</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Онлајн обука</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 xml:space="preserve"> „Улога установа образовања и васпитања у борби против трговине људима“. </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 xml:space="preserve">04.06.2026. </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jc w:val="center"/>
              <w:rPr>
                <w:rFonts w:eastAsiaTheme="minorHAnsi"/>
              </w:rPr>
            </w:pPr>
            <w:r w:rsidRPr="00B050E1">
              <w:rPr>
                <w:rFonts w:eastAsiaTheme="minorHAnsi"/>
              </w:rPr>
              <w:t>2</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Онлајн обука</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 xml:space="preserve"> „Стратегија у раду са ученицима који показују </w:t>
            </w:r>
            <w:r w:rsidRPr="00B050E1">
              <w:rPr>
                <w:rFonts w:eastAsiaTheme="minorHAnsi"/>
              </w:rPr>
              <w:lastRenderedPageBreak/>
              <w:t xml:space="preserve">проблеме у понашању“. </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lastRenderedPageBreak/>
              <w:t xml:space="preserve">05.06.2026. </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jc w:val="center"/>
              <w:rPr>
                <w:rFonts w:eastAsiaTheme="minorHAnsi"/>
              </w:rPr>
            </w:pPr>
            <w:r w:rsidRPr="00B050E1">
              <w:rPr>
                <w:rFonts w:eastAsiaTheme="minorHAnsi"/>
              </w:rPr>
              <w:t>2</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Онлајн обука</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 xml:space="preserve"> „Безбедно коришћење дигиталне технологије-превенција дигиталног насиља“. </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rPr>
            </w:pPr>
            <w:r w:rsidRPr="00B050E1">
              <w:rPr>
                <w:rFonts w:eastAsiaTheme="minorHAnsi"/>
              </w:rPr>
              <w:t xml:space="preserve">11.07.2026. </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jc w:val="center"/>
              <w:rPr>
                <w:rFonts w:eastAsiaTheme="minorHAnsi"/>
              </w:rPr>
            </w:pPr>
            <w:r w:rsidRPr="00B050E1">
              <w:rPr>
                <w:rFonts w:eastAsiaTheme="minorHAnsi"/>
              </w:rPr>
              <w:t>1</w:t>
            </w:r>
          </w:p>
        </w:tc>
      </w:tr>
    </w:tbl>
    <w:p w:rsidR="00B050E1" w:rsidRDefault="00B050E1" w:rsidP="00B050E1">
      <w:pPr>
        <w:spacing w:line="259" w:lineRule="auto"/>
        <w:ind w:firstLine="0"/>
        <w:rPr>
          <w:rFonts w:eastAsiaTheme="minorHAnsi" w:cstheme="minorBidi"/>
          <w:b/>
          <w:bCs/>
        </w:rPr>
      </w:pPr>
    </w:p>
    <w:p w:rsidR="00BF7A49" w:rsidRPr="004F7324" w:rsidRDefault="00BF7A49" w:rsidP="00BF7A49">
      <w:r w:rsidRPr="004F7324">
        <w:rPr>
          <w:noProof/>
        </w:rPr>
        <w:drawing>
          <wp:inline distT="0" distB="0" distL="0" distR="0">
            <wp:extent cx="1851660" cy="185166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51660" cy="1851660"/>
                    </a:xfrm>
                    <a:prstGeom prst="rect">
                      <a:avLst/>
                    </a:prstGeom>
                    <a:noFill/>
                    <a:ln>
                      <a:noFill/>
                    </a:ln>
                  </pic:spPr>
                </pic:pic>
              </a:graphicData>
            </a:graphic>
          </wp:inline>
        </w:drawing>
      </w:r>
      <w:r w:rsidRPr="004F7324">
        <w:t xml:space="preserve"> </w:t>
      </w:r>
      <w:r w:rsidRPr="004F7324">
        <w:rPr>
          <w:noProof/>
        </w:rPr>
        <w:drawing>
          <wp:inline distT="0" distB="0" distL="0" distR="0">
            <wp:extent cx="1912620" cy="18364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912620" cy="1836420"/>
                    </a:xfrm>
                    <a:prstGeom prst="rect">
                      <a:avLst/>
                    </a:prstGeom>
                    <a:noFill/>
                    <a:ln>
                      <a:noFill/>
                    </a:ln>
                  </pic:spPr>
                </pic:pic>
              </a:graphicData>
            </a:graphic>
          </wp:inline>
        </w:drawing>
      </w:r>
      <w:r w:rsidRPr="004F7324">
        <w:t xml:space="preserve"> </w:t>
      </w:r>
      <w:r w:rsidRPr="004F7324">
        <w:rPr>
          <w:noProof/>
        </w:rPr>
        <w:drawing>
          <wp:inline distT="0" distB="0" distL="0" distR="0">
            <wp:extent cx="1965960" cy="1828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965960" cy="1828800"/>
                    </a:xfrm>
                    <a:prstGeom prst="rect">
                      <a:avLst/>
                    </a:prstGeom>
                    <a:noFill/>
                    <a:ln>
                      <a:noFill/>
                    </a:ln>
                  </pic:spPr>
                </pic:pic>
              </a:graphicData>
            </a:graphic>
          </wp:inline>
        </w:drawing>
      </w:r>
    </w:p>
    <w:p w:rsidR="00BF7A49" w:rsidRPr="004F7324" w:rsidRDefault="00BF7A49" w:rsidP="00BF7A49">
      <w:pPr>
        <w:jc w:val="center"/>
        <w:rPr>
          <w:i/>
        </w:rPr>
      </w:pPr>
      <w:r w:rsidRPr="004F7324">
        <w:rPr>
          <w:i/>
        </w:rPr>
        <w:t>Учешће на стручним сусретима (презентовање стручних радова) и унапређивање дигиталних компетенција практичара</w:t>
      </w:r>
    </w:p>
    <w:p w:rsidR="00BF7A49" w:rsidRPr="004F7324" w:rsidRDefault="00BF7A49" w:rsidP="00BF7A49">
      <w:r w:rsidRPr="004F7324">
        <w:rPr>
          <w:noProof/>
        </w:rPr>
        <w:drawing>
          <wp:inline distT="0" distB="0" distL="0" distR="0">
            <wp:extent cx="1882140" cy="1882140"/>
            <wp:effectExtent l="0" t="0" r="3810"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882140" cy="1882140"/>
                    </a:xfrm>
                    <a:prstGeom prst="rect">
                      <a:avLst/>
                    </a:prstGeom>
                    <a:noFill/>
                    <a:ln>
                      <a:noFill/>
                    </a:ln>
                  </pic:spPr>
                </pic:pic>
              </a:graphicData>
            </a:graphic>
          </wp:inline>
        </w:drawing>
      </w:r>
      <w:r w:rsidRPr="004F7324">
        <w:t xml:space="preserve">  </w:t>
      </w:r>
      <w:r w:rsidRPr="004F7324">
        <w:rPr>
          <w:noProof/>
        </w:rPr>
        <w:drawing>
          <wp:inline distT="0" distB="0" distL="0" distR="0">
            <wp:extent cx="1897380" cy="1897380"/>
            <wp:effectExtent l="0" t="0" r="762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897380" cy="1897380"/>
                    </a:xfrm>
                    <a:prstGeom prst="rect">
                      <a:avLst/>
                    </a:prstGeom>
                    <a:noFill/>
                    <a:ln>
                      <a:noFill/>
                    </a:ln>
                  </pic:spPr>
                </pic:pic>
              </a:graphicData>
            </a:graphic>
          </wp:inline>
        </w:drawing>
      </w:r>
      <w:r w:rsidRPr="004F7324">
        <w:t xml:space="preserve"> </w:t>
      </w:r>
      <w:r w:rsidRPr="004F7324">
        <w:rPr>
          <w:noProof/>
        </w:rPr>
        <w:drawing>
          <wp:inline distT="0" distB="0" distL="0" distR="0">
            <wp:extent cx="1912620" cy="191262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912620" cy="1912620"/>
                    </a:xfrm>
                    <a:prstGeom prst="rect">
                      <a:avLst/>
                    </a:prstGeom>
                    <a:noFill/>
                    <a:ln>
                      <a:noFill/>
                    </a:ln>
                  </pic:spPr>
                </pic:pic>
              </a:graphicData>
            </a:graphic>
          </wp:inline>
        </w:drawing>
      </w:r>
    </w:p>
    <w:p w:rsidR="00BF7A49" w:rsidRPr="00BF7A49" w:rsidRDefault="00BF7A49" w:rsidP="00BF7A49">
      <w:pPr>
        <w:jc w:val="center"/>
        <w:rPr>
          <w:i/>
        </w:rPr>
      </w:pPr>
      <w:r w:rsidRPr="004F7324">
        <w:rPr>
          <w:i/>
        </w:rPr>
        <w:t>Хоризонталне размене, посете: ПУ „Љубива Вребалов“ Пожаревац, ПУ „Маслачак“ Сјеница и ПУ „Ласта“ Голубац</w:t>
      </w:r>
    </w:p>
    <w:p w:rsidR="00C900E1" w:rsidRDefault="00C900E1" w:rsidP="00B050E1">
      <w:pPr>
        <w:spacing w:line="259" w:lineRule="auto"/>
        <w:ind w:firstLine="0"/>
        <w:rPr>
          <w:rFonts w:eastAsiaTheme="minorHAnsi" w:cstheme="minorBidi"/>
          <w:b/>
          <w:bCs/>
        </w:rPr>
      </w:pPr>
    </w:p>
    <w:p w:rsidR="00C900E1" w:rsidRDefault="00C900E1" w:rsidP="00B050E1">
      <w:pPr>
        <w:spacing w:line="259" w:lineRule="auto"/>
        <w:ind w:firstLine="0"/>
        <w:rPr>
          <w:rFonts w:eastAsiaTheme="minorHAnsi" w:cstheme="minorBidi"/>
          <w:b/>
          <w:bCs/>
        </w:rPr>
      </w:pPr>
    </w:p>
    <w:p w:rsidR="00B050E1" w:rsidRPr="00B050E1" w:rsidRDefault="00B050E1" w:rsidP="00B050E1">
      <w:pPr>
        <w:spacing w:line="259" w:lineRule="auto"/>
        <w:ind w:firstLine="0"/>
        <w:rPr>
          <w:rFonts w:eastAsiaTheme="minorHAnsi" w:cstheme="minorBidi"/>
          <w:b/>
          <w:bCs/>
        </w:rPr>
      </w:pPr>
      <w:r w:rsidRPr="00B050E1">
        <w:rPr>
          <w:rFonts w:eastAsiaTheme="minorHAnsi" w:cstheme="minorBidi"/>
          <w:b/>
          <w:bCs/>
        </w:rPr>
        <w:t>Интерно стручно усавршавање – хоризонталне размене на нивоу установе</w:t>
      </w:r>
    </w:p>
    <w:tbl>
      <w:tblPr>
        <w:tblStyle w:val="TableGrid14"/>
        <w:tblW w:w="5000" w:type="pct"/>
        <w:tblLook w:val="04A0" w:firstRow="1" w:lastRow="0" w:firstColumn="1" w:lastColumn="0" w:noHBand="0" w:noVBand="1"/>
      </w:tblPr>
      <w:tblGrid>
        <w:gridCol w:w="1859"/>
        <w:gridCol w:w="1859"/>
        <w:gridCol w:w="1860"/>
        <w:gridCol w:w="1912"/>
        <w:gridCol w:w="1860"/>
      </w:tblGrid>
      <w:tr w:rsidR="00B050E1" w:rsidRPr="00B050E1" w:rsidTr="00AD1F59">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lastRenderedPageBreak/>
              <w:t>Облик стручно усавршавања</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Начин реализације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Време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Реализатори</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360" w:lineRule="auto"/>
              <w:ind w:firstLine="0"/>
              <w:rPr>
                <w:rFonts w:eastAsiaTheme="minorHAnsi" w:cstheme="minorBidi"/>
                <w:b/>
                <w:bCs/>
              </w:rPr>
            </w:pPr>
            <w:r w:rsidRPr="00B050E1">
              <w:rPr>
                <w:rFonts w:eastAsiaTheme="minorHAnsi" w:cstheme="minorBidi"/>
                <w:b/>
                <w:bCs/>
              </w:rPr>
              <w:t>Број учесника</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Развојно планирање радионица „Није тешко бити тим“</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Радионица у вртићу</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02.10.2025. године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Директор Милена Митић – аутор сценарија за радионицу, чланови тима за самовредновање и актива за развојно планирање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Сви запослени</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Хоризонтална размена у установи</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Хоризонтална размена између васпитача – презентовање прича о пројекту</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14.01.2026. и 15.01.2026. године</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1. Мирјана Гајић</w:t>
            </w:r>
          </w:p>
          <w:p w:rsidR="00B050E1" w:rsidRPr="00B050E1" w:rsidRDefault="00B050E1" w:rsidP="00B050E1">
            <w:pPr>
              <w:spacing w:line="240" w:lineRule="auto"/>
              <w:ind w:firstLine="0"/>
              <w:rPr>
                <w:rFonts w:eastAsiaTheme="minorHAnsi" w:cstheme="minorBidi"/>
              </w:rPr>
            </w:pPr>
            <w:r w:rsidRPr="00B050E1">
              <w:rPr>
                <w:rFonts w:eastAsiaTheme="minorHAnsi" w:cstheme="minorBidi"/>
              </w:rPr>
              <w:t>2. Николета Ратковић</w:t>
            </w:r>
          </w:p>
          <w:p w:rsidR="00B050E1" w:rsidRPr="00B050E1" w:rsidRDefault="00B050E1" w:rsidP="00B050E1">
            <w:pPr>
              <w:spacing w:line="240" w:lineRule="auto"/>
              <w:ind w:firstLine="0"/>
              <w:rPr>
                <w:rFonts w:eastAsiaTheme="minorHAnsi" w:cstheme="minorBidi"/>
              </w:rPr>
            </w:pPr>
            <w:r w:rsidRPr="00B050E1">
              <w:rPr>
                <w:rFonts w:eastAsiaTheme="minorHAnsi" w:cstheme="minorBidi"/>
              </w:rPr>
              <w:t>3. Маја Илић</w:t>
            </w:r>
          </w:p>
          <w:p w:rsidR="00B050E1" w:rsidRPr="00B050E1" w:rsidRDefault="00B050E1" w:rsidP="00B050E1">
            <w:pPr>
              <w:spacing w:line="240" w:lineRule="auto"/>
              <w:ind w:firstLine="0"/>
              <w:rPr>
                <w:rFonts w:eastAsiaTheme="minorHAnsi" w:cstheme="minorBidi"/>
              </w:rPr>
            </w:pPr>
            <w:r w:rsidRPr="00B050E1">
              <w:rPr>
                <w:rFonts w:eastAsiaTheme="minorHAnsi" w:cstheme="minorBidi"/>
              </w:rPr>
              <w:t>4. Мартина Париповић</w:t>
            </w:r>
          </w:p>
          <w:p w:rsidR="00B050E1" w:rsidRPr="00B050E1" w:rsidRDefault="00B050E1" w:rsidP="00B050E1">
            <w:pPr>
              <w:spacing w:line="240" w:lineRule="auto"/>
              <w:ind w:firstLine="0"/>
              <w:rPr>
                <w:rFonts w:eastAsiaTheme="minorHAnsi" w:cstheme="minorBidi"/>
              </w:rPr>
            </w:pPr>
            <w:r w:rsidRPr="00B050E1">
              <w:rPr>
                <w:rFonts w:eastAsiaTheme="minorHAnsi" w:cstheme="minorBidi"/>
              </w:rPr>
              <w:t>5. Ана Тегелтија</w:t>
            </w:r>
          </w:p>
        </w:tc>
        <w:tc>
          <w:tcPr>
            <w:tcW w:w="1000" w:type="pct"/>
            <w:tcBorders>
              <w:top w:val="single" w:sz="4" w:space="0" w:color="auto"/>
              <w:left w:val="single" w:sz="4" w:space="0" w:color="auto"/>
              <w:bottom w:val="single" w:sz="4" w:space="0" w:color="auto"/>
              <w:right w:val="single" w:sz="4" w:space="0" w:color="auto"/>
            </w:tcBorders>
            <w:hideMark/>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Сви васпитачи и медицинске сестре васпитачи, стручни сардници и директор</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„Акциона истраживања у функцији унапређивања васпитно-образовне праксе“</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Презентација и дискусија на Стручном већу</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03.02.2026.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Марија Стојановић -стручни сарадник психолог</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Сви запослени присутни на седници (41 практичар)</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Резултати истраживања „Безбедност деце на интернету и дељење дигиталног садржаја у вртићу“</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Презентација и дискусија на Стручном већу</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03.02.2026.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Милена Митић, директор и Марија Стојановић, стручни сарадник психолог</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Сви запослени присутни на седници (41 практичар)</w:t>
            </w:r>
          </w:p>
        </w:tc>
      </w:tr>
      <w:tr w:rsidR="00B050E1" w:rsidRPr="00B050E1" w:rsidTr="00AD1F59">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cstheme="minorBidi"/>
              </w:rPr>
              <w:t>Трибина</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cstheme="minorBidi"/>
              </w:rPr>
            </w:pPr>
            <w:r w:rsidRPr="00B050E1">
              <w:rPr>
                <w:rFonts w:eastAsiaTheme="minorHAnsi"/>
              </w:rPr>
              <w:t xml:space="preserve">Како припремити дете за полазак у школу „Учење читања на лакши </w:t>
            </w:r>
            <w:r w:rsidRPr="00B050E1">
              <w:rPr>
                <w:rFonts w:eastAsiaTheme="minorHAnsi"/>
              </w:rPr>
              <w:lastRenderedPageBreak/>
              <w:t xml:space="preserve">начин-Читај за 5“ </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rPr>
              <w:lastRenderedPageBreak/>
              <w:t>29.05.2026.</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spacing w:line="240" w:lineRule="auto"/>
              <w:ind w:firstLine="0"/>
              <w:rPr>
                <w:rFonts w:eastAsiaTheme="minorHAnsi" w:cstheme="minorBidi"/>
              </w:rPr>
            </w:pPr>
            <w:r w:rsidRPr="00B050E1">
              <w:rPr>
                <w:rFonts w:eastAsiaTheme="minorHAnsi"/>
              </w:rPr>
              <w:t>У организацији Учитељског друштва Велико Градиште и Голубац и наше ПУ.</w:t>
            </w:r>
          </w:p>
        </w:tc>
        <w:tc>
          <w:tcPr>
            <w:tcW w:w="1000" w:type="pct"/>
            <w:tcBorders>
              <w:top w:val="single" w:sz="4" w:space="0" w:color="auto"/>
              <w:left w:val="single" w:sz="4" w:space="0" w:color="auto"/>
              <w:bottom w:val="single" w:sz="4" w:space="0" w:color="auto"/>
              <w:right w:val="single" w:sz="4" w:space="0" w:color="auto"/>
            </w:tcBorders>
          </w:tcPr>
          <w:p w:rsidR="00B050E1" w:rsidRPr="00B050E1" w:rsidRDefault="00B050E1" w:rsidP="00B050E1">
            <w:pPr>
              <w:ind w:firstLine="0"/>
              <w:rPr>
                <w:rFonts w:eastAsiaTheme="minorHAnsi"/>
              </w:rPr>
            </w:pPr>
            <w:r w:rsidRPr="00B050E1">
              <w:rPr>
                <w:rFonts w:eastAsiaTheme="minorHAnsi"/>
              </w:rPr>
              <w:t>Присуствују директор, психолог и 9 васпитача;</w:t>
            </w:r>
          </w:p>
          <w:p w:rsidR="00B050E1" w:rsidRPr="00B050E1" w:rsidRDefault="00B050E1" w:rsidP="00B050E1">
            <w:pPr>
              <w:spacing w:line="240" w:lineRule="auto"/>
              <w:ind w:firstLine="0"/>
              <w:rPr>
                <w:rFonts w:eastAsiaTheme="minorHAnsi" w:cstheme="minorBidi"/>
              </w:rPr>
            </w:pPr>
          </w:p>
        </w:tc>
      </w:tr>
    </w:tbl>
    <w:p w:rsidR="00AB5618" w:rsidRPr="00F12678" w:rsidRDefault="00AB5618" w:rsidP="00B050E1">
      <w:pPr>
        <w:pStyle w:val="Normal1"/>
        <w:ind w:firstLine="0"/>
      </w:pPr>
    </w:p>
    <w:p w:rsidR="003C3361" w:rsidRDefault="003C3361" w:rsidP="00C900E1">
      <w:pPr>
        <w:pStyle w:val="Normal1"/>
        <w:pBdr>
          <w:top w:val="nil"/>
          <w:left w:val="nil"/>
          <w:bottom w:val="nil"/>
          <w:right w:val="nil"/>
          <w:between w:val="nil"/>
        </w:pBdr>
        <w:ind w:firstLine="0"/>
        <w:rPr>
          <w:lang w:val="sr-Cyrl-RS"/>
        </w:rPr>
      </w:pPr>
      <w:bookmarkStart w:id="70" w:name="_heading=h.46r0co2" w:colFirst="0" w:colLast="0"/>
      <w:bookmarkEnd w:id="70"/>
    </w:p>
    <w:p w:rsidR="00AB5618" w:rsidRPr="00F12678" w:rsidRDefault="00C900E1" w:rsidP="00C900E1">
      <w:pPr>
        <w:pStyle w:val="Normal1"/>
        <w:pBdr>
          <w:top w:val="nil"/>
          <w:left w:val="nil"/>
          <w:bottom w:val="nil"/>
          <w:right w:val="nil"/>
          <w:between w:val="nil"/>
        </w:pBdr>
        <w:ind w:firstLine="0"/>
      </w:pPr>
      <w:r>
        <w:rPr>
          <w:lang w:val="sr-Cyrl-RS"/>
        </w:rPr>
        <w:t xml:space="preserve">                                                                </w:t>
      </w:r>
      <w:r w:rsidR="00AB5618" w:rsidRPr="00F12678">
        <w:t xml:space="preserve">Директор   </w:t>
      </w:r>
      <w:r w:rsidR="0021073B">
        <w:rPr>
          <w:lang w:val="sr-Cyrl-RS"/>
        </w:rPr>
        <w:t xml:space="preserve">  </w:t>
      </w:r>
      <w:r w:rsidR="00AB5618" w:rsidRPr="00F12678">
        <w:t xml:space="preserve">                  Председник Управног одбора                                                                             </w:t>
      </w:r>
    </w:p>
    <w:p w:rsidR="00AB5618" w:rsidRPr="00F12678" w:rsidRDefault="00AB5618" w:rsidP="00AB5618">
      <w:pPr>
        <w:pStyle w:val="Normal1"/>
        <w:pBdr>
          <w:top w:val="nil"/>
          <w:left w:val="nil"/>
          <w:bottom w:val="nil"/>
          <w:right w:val="nil"/>
          <w:between w:val="nil"/>
        </w:pBdr>
        <w:ind w:firstLine="0"/>
      </w:pPr>
      <w:r>
        <w:rPr>
          <w:color w:val="FF0000"/>
        </w:rPr>
        <w:t xml:space="preserve">                    </w:t>
      </w:r>
      <w:r w:rsidRPr="00F12678">
        <w:t xml:space="preserve">                                      Милена Митић                        </w:t>
      </w:r>
      <w:r w:rsidR="000472BF">
        <w:t xml:space="preserve">     </w:t>
      </w:r>
      <w:bookmarkStart w:id="71" w:name="_GoBack"/>
      <w:bookmarkEnd w:id="71"/>
      <w:r w:rsidRPr="00F12678">
        <w:t xml:space="preserve">    Вера Мишић</w:t>
      </w:r>
    </w:p>
    <w:p w:rsidR="00AB5618" w:rsidRPr="00F12678" w:rsidRDefault="00AB5618" w:rsidP="00AB5618">
      <w:pPr>
        <w:pStyle w:val="Normal1"/>
        <w:pBdr>
          <w:top w:val="nil"/>
          <w:left w:val="nil"/>
          <w:bottom w:val="nil"/>
          <w:right w:val="nil"/>
          <w:between w:val="nil"/>
        </w:pBdr>
        <w:ind w:firstLine="0"/>
      </w:pPr>
      <w:r w:rsidRPr="00F12678">
        <w:t xml:space="preserve">                                                     </w:t>
      </w:r>
    </w:p>
    <w:p w:rsidR="008B4752" w:rsidRPr="008B4752" w:rsidRDefault="008B4752" w:rsidP="008B4752">
      <w:pPr>
        <w:pStyle w:val="Normal1"/>
        <w:ind w:hanging="2"/>
        <w:jc w:val="both"/>
      </w:pPr>
    </w:p>
    <w:sectPr w:rsidR="008B4752" w:rsidRPr="008B4752" w:rsidSect="00EA4E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456" w:rsidRDefault="00CE7456">
      <w:pPr>
        <w:spacing w:after="0" w:line="240" w:lineRule="auto"/>
      </w:pPr>
      <w:r>
        <w:separator/>
      </w:r>
    </w:p>
  </w:endnote>
  <w:endnote w:type="continuationSeparator" w:id="0">
    <w:p w:rsidR="00CE7456" w:rsidRDefault="00CE7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GMinionPro">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584" w:rsidRDefault="00B54584">
    <w:pPr>
      <w:pBdr>
        <w:top w:val="nil"/>
        <w:left w:val="nil"/>
        <w:bottom w:val="nil"/>
        <w:right w:val="nil"/>
        <w:between w:val="nil"/>
      </w:pBdr>
      <w:spacing w:after="0" w:line="240" w:lineRule="auto"/>
      <w:ind w:hanging="2"/>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9290720"/>
      <w:docPartObj>
        <w:docPartGallery w:val="Page Numbers (Bottom of Page)"/>
        <w:docPartUnique/>
      </w:docPartObj>
    </w:sdtPr>
    <w:sdtEndPr/>
    <w:sdtContent>
      <w:p w:rsidR="00B54584" w:rsidRDefault="00B54584">
        <w:pPr>
          <w:pStyle w:val="Footer"/>
          <w:jc w:val="center"/>
        </w:pPr>
        <w:r>
          <w:fldChar w:fldCharType="begin"/>
        </w:r>
        <w:r>
          <w:instrText xml:space="preserve"> PAGE   \* MERGEFORMAT </w:instrText>
        </w:r>
        <w:r>
          <w:fldChar w:fldCharType="separate"/>
        </w:r>
        <w:r w:rsidR="000472BF">
          <w:rPr>
            <w:noProof/>
          </w:rPr>
          <w:t>180</w:t>
        </w:r>
        <w:r>
          <w:rPr>
            <w:noProof/>
          </w:rPr>
          <w:fldChar w:fldCharType="end"/>
        </w:r>
      </w:p>
    </w:sdtContent>
  </w:sdt>
  <w:p w:rsidR="00B54584" w:rsidRDefault="00B54584">
    <w:pPr>
      <w:pBdr>
        <w:top w:val="nil"/>
        <w:left w:val="nil"/>
        <w:bottom w:val="nil"/>
        <w:right w:val="nil"/>
        <w:between w:val="nil"/>
      </w:pBdr>
      <w:spacing w:after="0" w:line="240" w:lineRule="auto"/>
      <w:ind w:hanging="2"/>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584" w:rsidRDefault="00B54584">
    <w:pPr>
      <w:pBdr>
        <w:top w:val="nil"/>
        <w:left w:val="nil"/>
        <w:bottom w:val="nil"/>
        <w:right w:val="nil"/>
        <w:between w:val="nil"/>
      </w:pBdr>
      <w:spacing w:after="0" w:line="240" w:lineRule="auto"/>
      <w:ind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456" w:rsidRDefault="00CE7456">
      <w:pPr>
        <w:spacing w:after="0" w:line="240" w:lineRule="auto"/>
      </w:pPr>
      <w:r>
        <w:separator/>
      </w:r>
    </w:p>
  </w:footnote>
  <w:footnote w:type="continuationSeparator" w:id="0">
    <w:p w:rsidR="00CE7456" w:rsidRDefault="00CE74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584" w:rsidRDefault="00B54584">
    <w:pPr>
      <w:pBdr>
        <w:top w:val="nil"/>
        <w:left w:val="nil"/>
        <w:bottom w:val="nil"/>
        <w:right w:val="nil"/>
        <w:between w:val="nil"/>
      </w:pBdr>
      <w:spacing w:after="0" w:line="240" w:lineRule="auto"/>
      <w:ind w:hanging="2"/>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584" w:rsidRDefault="00B54584">
    <w:pPr>
      <w:pBdr>
        <w:top w:val="nil"/>
        <w:left w:val="nil"/>
        <w:bottom w:val="nil"/>
        <w:right w:val="nil"/>
        <w:between w:val="nil"/>
      </w:pBdr>
      <w:spacing w:after="0" w:line="240" w:lineRule="auto"/>
      <w:ind w:hanging="2"/>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584" w:rsidRDefault="00B54584">
    <w:pPr>
      <w:pBdr>
        <w:top w:val="nil"/>
        <w:left w:val="nil"/>
        <w:bottom w:val="nil"/>
        <w:right w:val="nil"/>
        <w:between w:val="nil"/>
      </w:pBdr>
      <w:spacing w:after="0" w:line="240" w:lineRule="auto"/>
      <w:ind w:hanging="2"/>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7"/>
    <w:lvl w:ilvl="0">
      <w:start w:val="1"/>
      <w:numFmt w:val="decimal"/>
      <w:lvlText w:val="%1."/>
      <w:lvlJc w:val="center"/>
      <w:pPr>
        <w:tabs>
          <w:tab w:val="num" w:pos="0"/>
        </w:tabs>
        <w:ind w:left="630" w:hanging="360"/>
      </w:pPr>
      <w:rPr>
        <w:rFonts w:hint="default"/>
        <w:b/>
      </w:rPr>
    </w:lvl>
  </w:abstractNum>
  <w:abstractNum w:abstractNumId="1" w15:restartNumberingAfterBreak="0">
    <w:nsid w:val="00000005"/>
    <w:multiLevelType w:val="singleLevel"/>
    <w:tmpl w:val="00000005"/>
    <w:lvl w:ilvl="0">
      <w:start w:val="9"/>
      <w:numFmt w:val="bullet"/>
      <w:lvlText w:val="-"/>
      <w:lvlJc w:val="left"/>
      <w:pPr>
        <w:tabs>
          <w:tab w:val="num" w:pos="0"/>
        </w:tabs>
        <w:ind w:left="1080" w:hanging="360"/>
      </w:pPr>
      <w:rPr>
        <w:rFonts w:ascii="Times New Roman" w:hAnsi="Times New Roman" w:cs="Times New Roman" w:hint="default"/>
      </w:rPr>
    </w:lvl>
  </w:abstractNum>
  <w:abstractNum w:abstractNumId="2" w15:restartNumberingAfterBreak="0">
    <w:nsid w:val="00000006"/>
    <w:multiLevelType w:val="singleLevel"/>
    <w:tmpl w:val="00000006"/>
    <w:name w:val="WW8Num18"/>
    <w:lvl w:ilvl="0">
      <w:numFmt w:val="bullet"/>
      <w:lvlText w:val="-"/>
      <w:lvlJc w:val="left"/>
      <w:pPr>
        <w:tabs>
          <w:tab w:val="num" w:pos="0"/>
        </w:tabs>
        <w:ind w:left="1080" w:hanging="360"/>
      </w:pPr>
      <w:rPr>
        <w:rFonts w:ascii="Times New Roman" w:hAnsi="Times New Roman" w:cs="Times New Roman" w:hint="default"/>
      </w:rPr>
    </w:lvl>
  </w:abstractNum>
  <w:abstractNum w:abstractNumId="3" w15:restartNumberingAfterBreak="0">
    <w:nsid w:val="02E360FF"/>
    <w:multiLevelType w:val="multilevel"/>
    <w:tmpl w:val="02E360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3B02C0D"/>
    <w:multiLevelType w:val="multilevel"/>
    <w:tmpl w:val="03B02C0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5327927"/>
    <w:multiLevelType w:val="hybridMultilevel"/>
    <w:tmpl w:val="0FC67A36"/>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6" w15:restartNumberingAfterBreak="0">
    <w:nsid w:val="054C58BB"/>
    <w:multiLevelType w:val="multilevel"/>
    <w:tmpl w:val="9B0ECD30"/>
    <w:lvl w:ilvl="0">
      <w:start w:val="1"/>
      <w:numFmt w:val="decimal"/>
      <w:lvlText w:val="%1."/>
      <w:lvlJc w:val="left"/>
      <w:pPr>
        <w:ind w:left="81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5A53BE1"/>
    <w:multiLevelType w:val="hybridMultilevel"/>
    <w:tmpl w:val="ED849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D90E55"/>
    <w:multiLevelType w:val="hybridMultilevel"/>
    <w:tmpl w:val="C0D0A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EE511B"/>
    <w:multiLevelType w:val="multilevel"/>
    <w:tmpl w:val="08EE511B"/>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A0F1B21"/>
    <w:multiLevelType w:val="multilevel"/>
    <w:tmpl w:val="0C349B9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1" w15:restartNumberingAfterBreak="0">
    <w:nsid w:val="0A436295"/>
    <w:multiLevelType w:val="hybridMultilevel"/>
    <w:tmpl w:val="22F0D004"/>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12" w15:restartNumberingAfterBreak="0">
    <w:nsid w:val="0C072949"/>
    <w:multiLevelType w:val="hybridMultilevel"/>
    <w:tmpl w:val="05224998"/>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3" w15:restartNumberingAfterBreak="0">
    <w:nsid w:val="0C5A17AF"/>
    <w:multiLevelType w:val="hybridMultilevel"/>
    <w:tmpl w:val="B9989F86"/>
    <w:lvl w:ilvl="0" w:tplc="76FC26F2">
      <w:start w:val="1"/>
      <w:numFmt w:val="bullet"/>
      <w:lvlText w:val="❖"/>
      <w:lvlJc w:val="left"/>
      <w:pPr>
        <w:tabs>
          <w:tab w:val="num" w:pos="720"/>
        </w:tabs>
        <w:ind w:left="720" w:hanging="360"/>
      </w:pPr>
      <w:rPr>
        <w:rFonts w:ascii="Segoe UI Symbol" w:hAnsi="Segoe UI Symbol" w:hint="default"/>
      </w:rPr>
    </w:lvl>
    <w:lvl w:ilvl="1" w:tplc="90FA2C6A" w:tentative="1">
      <w:start w:val="1"/>
      <w:numFmt w:val="bullet"/>
      <w:lvlText w:val="❖"/>
      <w:lvlJc w:val="left"/>
      <w:pPr>
        <w:tabs>
          <w:tab w:val="num" w:pos="1440"/>
        </w:tabs>
        <w:ind w:left="1440" w:hanging="360"/>
      </w:pPr>
      <w:rPr>
        <w:rFonts w:ascii="Segoe UI Symbol" w:hAnsi="Segoe UI Symbol" w:hint="default"/>
      </w:rPr>
    </w:lvl>
    <w:lvl w:ilvl="2" w:tplc="42948478" w:tentative="1">
      <w:start w:val="1"/>
      <w:numFmt w:val="bullet"/>
      <w:lvlText w:val="❖"/>
      <w:lvlJc w:val="left"/>
      <w:pPr>
        <w:tabs>
          <w:tab w:val="num" w:pos="2160"/>
        </w:tabs>
        <w:ind w:left="2160" w:hanging="360"/>
      </w:pPr>
      <w:rPr>
        <w:rFonts w:ascii="Segoe UI Symbol" w:hAnsi="Segoe UI Symbol" w:hint="default"/>
      </w:rPr>
    </w:lvl>
    <w:lvl w:ilvl="3" w:tplc="67E663E4" w:tentative="1">
      <w:start w:val="1"/>
      <w:numFmt w:val="bullet"/>
      <w:lvlText w:val="❖"/>
      <w:lvlJc w:val="left"/>
      <w:pPr>
        <w:tabs>
          <w:tab w:val="num" w:pos="2880"/>
        </w:tabs>
        <w:ind w:left="2880" w:hanging="360"/>
      </w:pPr>
      <w:rPr>
        <w:rFonts w:ascii="Segoe UI Symbol" w:hAnsi="Segoe UI Symbol" w:hint="default"/>
      </w:rPr>
    </w:lvl>
    <w:lvl w:ilvl="4" w:tplc="7B4CA73E" w:tentative="1">
      <w:start w:val="1"/>
      <w:numFmt w:val="bullet"/>
      <w:lvlText w:val="❖"/>
      <w:lvlJc w:val="left"/>
      <w:pPr>
        <w:tabs>
          <w:tab w:val="num" w:pos="3600"/>
        </w:tabs>
        <w:ind w:left="3600" w:hanging="360"/>
      </w:pPr>
      <w:rPr>
        <w:rFonts w:ascii="Segoe UI Symbol" w:hAnsi="Segoe UI Symbol" w:hint="default"/>
      </w:rPr>
    </w:lvl>
    <w:lvl w:ilvl="5" w:tplc="8DDA829C" w:tentative="1">
      <w:start w:val="1"/>
      <w:numFmt w:val="bullet"/>
      <w:lvlText w:val="❖"/>
      <w:lvlJc w:val="left"/>
      <w:pPr>
        <w:tabs>
          <w:tab w:val="num" w:pos="4320"/>
        </w:tabs>
        <w:ind w:left="4320" w:hanging="360"/>
      </w:pPr>
      <w:rPr>
        <w:rFonts w:ascii="Segoe UI Symbol" w:hAnsi="Segoe UI Symbol" w:hint="default"/>
      </w:rPr>
    </w:lvl>
    <w:lvl w:ilvl="6" w:tplc="402C50A0" w:tentative="1">
      <w:start w:val="1"/>
      <w:numFmt w:val="bullet"/>
      <w:lvlText w:val="❖"/>
      <w:lvlJc w:val="left"/>
      <w:pPr>
        <w:tabs>
          <w:tab w:val="num" w:pos="5040"/>
        </w:tabs>
        <w:ind w:left="5040" w:hanging="360"/>
      </w:pPr>
      <w:rPr>
        <w:rFonts w:ascii="Segoe UI Symbol" w:hAnsi="Segoe UI Symbol" w:hint="default"/>
      </w:rPr>
    </w:lvl>
    <w:lvl w:ilvl="7" w:tplc="8EC25508" w:tentative="1">
      <w:start w:val="1"/>
      <w:numFmt w:val="bullet"/>
      <w:lvlText w:val="❖"/>
      <w:lvlJc w:val="left"/>
      <w:pPr>
        <w:tabs>
          <w:tab w:val="num" w:pos="5760"/>
        </w:tabs>
        <w:ind w:left="5760" w:hanging="360"/>
      </w:pPr>
      <w:rPr>
        <w:rFonts w:ascii="Segoe UI Symbol" w:hAnsi="Segoe UI Symbol" w:hint="default"/>
      </w:rPr>
    </w:lvl>
    <w:lvl w:ilvl="8" w:tplc="8C9CD84E" w:tentative="1">
      <w:start w:val="1"/>
      <w:numFmt w:val="bullet"/>
      <w:lvlText w:val="❖"/>
      <w:lvlJc w:val="left"/>
      <w:pPr>
        <w:tabs>
          <w:tab w:val="num" w:pos="6480"/>
        </w:tabs>
        <w:ind w:left="6480" w:hanging="360"/>
      </w:pPr>
      <w:rPr>
        <w:rFonts w:ascii="Segoe UI Symbol" w:hAnsi="Segoe UI Symbol" w:hint="default"/>
      </w:rPr>
    </w:lvl>
  </w:abstractNum>
  <w:abstractNum w:abstractNumId="14" w15:restartNumberingAfterBreak="0">
    <w:nsid w:val="0CB51BDB"/>
    <w:multiLevelType w:val="hybridMultilevel"/>
    <w:tmpl w:val="776012B4"/>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15" w15:restartNumberingAfterBreak="0">
    <w:nsid w:val="0E0620E6"/>
    <w:multiLevelType w:val="hybridMultilevel"/>
    <w:tmpl w:val="581CC17E"/>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16" w15:restartNumberingAfterBreak="0">
    <w:nsid w:val="0E3417A5"/>
    <w:multiLevelType w:val="multilevel"/>
    <w:tmpl w:val="B86E05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0C74501"/>
    <w:multiLevelType w:val="multilevel"/>
    <w:tmpl w:val="FBDE24BA"/>
    <w:lvl w:ilvl="0">
      <w:start w:val="1"/>
      <w:numFmt w:val="bullet"/>
      <w:lvlText w:val="⮚"/>
      <w:lvlJc w:val="left"/>
      <w:pPr>
        <w:ind w:left="1891" w:hanging="360"/>
      </w:pPr>
      <w:rPr>
        <w:rFonts w:ascii="Noto Sans Symbols" w:eastAsia="Noto Sans Symbols" w:hAnsi="Noto Sans Symbols" w:cs="Noto Sans Symbols"/>
        <w:sz w:val="24"/>
        <w:szCs w:val="24"/>
        <w:vertAlign w:val="baseline"/>
      </w:rPr>
    </w:lvl>
    <w:lvl w:ilvl="1">
      <w:numFmt w:val="bullet"/>
      <w:lvlText w:val="•"/>
      <w:lvlJc w:val="left"/>
      <w:pPr>
        <w:ind w:left="2846" w:hanging="360"/>
      </w:pPr>
      <w:rPr>
        <w:vertAlign w:val="baseline"/>
      </w:rPr>
    </w:lvl>
    <w:lvl w:ilvl="2">
      <w:numFmt w:val="bullet"/>
      <w:lvlText w:val="•"/>
      <w:lvlJc w:val="left"/>
      <w:pPr>
        <w:ind w:left="3793" w:hanging="360"/>
      </w:pPr>
      <w:rPr>
        <w:vertAlign w:val="baseline"/>
      </w:rPr>
    </w:lvl>
    <w:lvl w:ilvl="3">
      <w:numFmt w:val="bullet"/>
      <w:lvlText w:val="•"/>
      <w:lvlJc w:val="left"/>
      <w:pPr>
        <w:ind w:left="4739" w:hanging="360"/>
      </w:pPr>
      <w:rPr>
        <w:vertAlign w:val="baseline"/>
      </w:rPr>
    </w:lvl>
    <w:lvl w:ilvl="4">
      <w:numFmt w:val="bullet"/>
      <w:lvlText w:val="•"/>
      <w:lvlJc w:val="left"/>
      <w:pPr>
        <w:ind w:left="5686" w:hanging="360"/>
      </w:pPr>
      <w:rPr>
        <w:vertAlign w:val="baseline"/>
      </w:rPr>
    </w:lvl>
    <w:lvl w:ilvl="5">
      <w:numFmt w:val="bullet"/>
      <w:lvlText w:val="•"/>
      <w:lvlJc w:val="left"/>
      <w:pPr>
        <w:ind w:left="6633" w:hanging="360"/>
      </w:pPr>
      <w:rPr>
        <w:vertAlign w:val="baseline"/>
      </w:rPr>
    </w:lvl>
    <w:lvl w:ilvl="6">
      <w:numFmt w:val="bullet"/>
      <w:lvlText w:val="•"/>
      <w:lvlJc w:val="left"/>
      <w:pPr>
        <w:ind w:left="7579" w:hanging="360"/>
      </w:pPr>
      <w:rPr>
        <w:vertAlign w:val="baseline"/>
      </w:rPr>
    </w:lvl>
    <w:lvl w:ilvl="7">
      <w:numFmt w:val="bullet"/>
      <w:lvlText w:val="•"/>
      <w:lvlJc w:val="left"/>
      <w:pPr>
        <w:ind w:left="8526" w:hanging="360"/>
      </w:pPr>
      <w:rPr>
        <w:vertAlign w:val="baseline"/>
      </w:rPr>
    </w:lvl>
    <w:lvl w:ilvl="8">
      <w:numFmt w:val="bullet"/>
      <w:lvlText w:val="•"/>
      <w:lvlJc w:val="left"/>
      <w:pPr>
        <w:ind w:left="9473" w:hanging="360"/>
      </w:pPr>
      <w:rPr>
        <w:vertAlign w:val="baseline"/>
      </w:rPr>
    </w:lvl>
  </w:abstractNum>
  <w:abstractNum w:abstractNumId="18" w15:restartNumberingAfterBreak="0">
    <w:nsid w:val="112D0ED0"/>
    <w:multiLevelType w:val="multilevel"/>
    <w:tmpl w:val="DFAC78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1D957C8"/>
    <w:multiLevelType w:val="multilevel"/>
    <w:tmpl w:val="D9BEDD6C"/>
    <w:lvl w:ilvl="0">
      <w:start w:val="1"/>
      <w:numFmt w:val="bullet"/>
      <w:lvlText w:val=""/>
      <w:lvlJc w:val="left"/>
      <w:pPr>
        <w:ind w:left="1980" w:hanging="360"/>
      </w:pPr>
      <w:rPr>
        <w:rFonts w:ascii="Wingdings" w:hAnsi="Wingdings" w:hint="default"/>
        <w:sz w:val="24"/>
        <w:szCs w:val="24"/>
        <w:vertAlign w:val="baseline"/>
      </w:rPr>
    </w:lvl>
    <w:lvl w:ilvl="1">
      <w:numFmt w:val="bullet"/>
      <w:lvlText w:val="•"/>
      <w:lvlJc w:val="left"/>
      <w:pPr>
        <w:ind w:left="2918" w:hanging="360"/>
      </w:pPr>
      <w:rPr>
        <w:vertAlign w:val="baseline"/>
      </w:rPr>
    </w:lvl>
    <w:lvl w:ilvl="2">
      <w:numFmt w:val="bullet"/>
      <w:lvlText w:val="•"/>
      <w:lvlJc w:val="left"/>
      <w:pPr>
        <w:ind w:left="3857" w:hanging="360"/>
      </w:pPr>
      <w:rPr>
        <w:vertAlign w:val="baseline"/>
      </w:rPr>
    </w:lvl>
    <w:lvl w:ilvl="3">
      <w:numFmt w:val="bullet"/>
      <w:lvlText w:val="•"/>
      <w:lvlJc w:val="left"/>
      <w:pPr>
        <w:ind w:left="4795" w:hanging="360"/>
      </w:pPr>
      <w:rPr>
        <w:vertAlign w:val="baseline"/>
      </w:rPr>
    </w:lvl>
    <w:lvl w:ilvl="4">
      <w:numFmt w:val="bullet"/>
      <w:lvlText w:val="•"/>
      <w:lvlJc w:val="left"/>
      <w:pPr>
        <w:ind w:left="5734" w:hanging="360"/>
      </w:pPr>
      <w:rPr>
        <w:vertAlign w:val="baseline"/>
      </w:rPr>
    </w:lvl>
    <w:lvl w:ilvl="5">
      <w:numFmt w:val="bullet"/>
      <w:lvlText w:val="•"/>
      <w:lvlJc w:val="left"/>
      <w:pPr>
        <w:ind w:left="6673" w:hanging="360"/>
      </w:pPr>
      <w:rPr>
        <w:vertAlign w:val="baseline"/>
      </w:rPr>
    </w:lvl>
    <w:lvl w:ilvl="6">
      <w:numFmt w:val="bullet"/>
      <w:lvlText w:val="•"/>
      <w:lvlJc w:val="left"/>
      <w:pPr>
        <w:ind w:left="7611" w:hanging="360"/>
      </w:pPr>
      <w:rPr>
        <w:vertAlign w:val="baseline"/>
      </w:rPr>
    </w:lvl>
    <w:lvl w:ilvl="7">
      <w:numFmt w:val="bullet"/>
      <w:lvlText w:val="•"/>
      <w:lvlJc w:val="left"/>
      <w:pPr>
        <w:ind w:left="8550" w:hanging="360"/>
      </w:pPr>
      <w:rPr>
        <w:vertAlign w:val="baseline"/>
      </w:rPr>
    </w:lvl>
    <w:lvl w:ilvl="8">
      <w:numFmt w:val="bullet"/>
      <w:lvlText w:val="•"/>
      <w:lvlJc w:val="left"/>
      <w:pPr>
        <w:ind w:left="9489" w:hanging="360"/>
      </w:pPr>
      <w:rPr>
        <w:vertAlign w:val="baseline"/>
      </w:rPr>
    </w:lvl>
  </w:abstractNum>
  <w:abstractNum w:abstractNumId="20" w15:restartNumberingAfterBreak="0">
    <w:nsid w:val="134D2667"/>
    <w:multiLevelType w:val="multilevel"/>
    <w:tmpl w:val="E0525E82"/>
    <w:lvl w:ilvl="0">
      <w:start w:val="1"/>
      <w:numFmt w:val="bullet"/>
      <w:lvlText w:val="⮚"/>
      <w:lvlJc w:val="left"/>
      <w:pPr>
        <w:ind w:left="2251" w:hanging="272"/>
      </w:pPr>
      <w:rPr>
        <w:rFonts w:ascii="Noto Sans Symbols" w:eastAsia="Noto Sans Symbols" w:hAnsi="Noto Sans Symbols" w:cs="Noto Sans Symbols"/>
        <w:sz w:val="20"/>
        <w:szCs w:val="20"/>
        <w:vertAlign w:val="baseline"/>
      </w:rPr>
    </w:lvl>
    <w:lvl w:ilvl="1">
      <w:numFmt w:val="bullet"/>
      <w:lvlText w:val="•"/>
      <w:lvlJc w:val="left"/>
      <w:pPr>
        <w:ind w:left="3170" w:hanging="272"/>
      </w:pPr>
      <w:rPr>
        <w:vertAlign w:val="baseline"/>
      </w:rPr>
    </w:lvl>
    <w:lvl w:ilvl="2">
      <w:numFmt w:val="bullet"/>
      <w:lvlText w:val="•"/>
      <w:lvlJc w:val="left"/>
      <w:pPr>
        <w:ind w:left="4081" w:hanging="271"/>
      </w:pPr>
      <w:rPr>
        <w:vertAlign w:val="baseline"/>
      </w:rPr>
    </w:lvl>
    <w:lvl w:ilvl="3">
      <w:numFmt w:val="bullet"/>
      <w:lvlText w:val="•"/>
      <w:lvlJc w:val="left"/>
      <w:pPr>
        <w:ind w:left="4991" w:hanging="272"/>
      </w:pPr>
      <w:rPr>
        <w:vertAlign w:val="baseline"/>
      </w:rPr>
    </w:lvl>
    <w:lvl w:ilvl="4">
      <w:numFmt w:val="bullet"/>
      <w:lvlText w:val="•"/>
      <w:lvlJc w:val="left"/>
      <w:pPr>
        <w:ind w:left="5902" w:hanging="272"/>
      </w:pPr>
      <w:rPr>
        <w:vertAlign w:val="baseline"/>
      </w:rPr>
    </w:lvl>
    <w:lvl w:ilvl="5">
      <w:numFmt w:val="bullet"/>
      <w:lvlText w:val="•"/>
      <w:lvlJc w:val="left"/>
      <w:pPr>
        <w:ind w:left="6813" w:hanging="272"/>
      </w:pPr>
      <w:rPr>
        <w:vertAlign w:val="baseline"/>
      </w:rPr>
    </w:lvl>
    <w:lvl w:ilvl="6">
      <w:numFmt w:val="bullet"/>
      <w:lvlText w:val="•"/>
      <w:lvlJc w:val="left"/>
      <w:pPr>
        <w:ind w:left="7723" w:hanging="272"/>
      </w:pPr>
      <w:rPr>
        <w:vertAlign w:val="baseline"/>
      </w:rPr>
    </w:lvl>
    <w:lvl w:ilvl="7">
      <w:numFmt w:val="bullet"/>
      <w:lvlText w:val="•"/>
      <w:lvlJc w:val="left"/>
      <w:pPr>
        <w:ind w:left="8634" w:hanging="272"/>
      </w:pPr>
      <w:rPr>
        <w:vertAlign w:val="baseline"/>
      </w:rPr>
    </w:lvl>
    <w:lvl w:ilvl="8">
      <w:numFmt w:val="bullet"/>
      <w:lvlText w:val="•"/>
      <w:lvlJc w:val="left"/>
      <w:pPr>
        <w:ind w:left="9545" w:hanging="272"/>
      </w:pPr>
      <w:rPr>
        <w:vertAlign w:val="baseline"/>
      </w:rPr>
    </w:lvl>
  </w:abstractNum>
  <w:abstractNum w:abstractNumId="21" w15:restartNumberingAfterBreak="0">
    <w:nsid w:val="137237FA"/>
    <w:multiLevelType w:val="hybridMultilevel"/>
    <w:tmpl w:val="A210C708"/>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22" w15:restartNumberingAfterBreak="0">
    <w:nsid w:val="13ED206A"/>
    <w:multiLevelType w:val="hybridMultilevel"/>
    <w:tmpl w:val="53B84D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3F6030E"/>
    <w:multiLevelType w:val="multilevel"/>
    <w:tmpl w:val="CC8E173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145A69A7"/>
    <w:multiLevelType w:val="multilevel"/>
    <w:tmpl w:val="FE0465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7D339F8"/>
    <w:multiLevelType w:val="multilevel"/>
    <w:tmpl w:val="1CE4D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87920D1"/>
    <w:multiLevelType w:val="hybridMultilevel"/>
    <w:tmpl w:val="5272400E"/>
    <w:lvl w:ilvl="0" w:tplc="D110DC40">
      <w:start w:val="1"/>
      <w:numFmt w:val="bullet"/>
      <w:lvlText w:val="❖"/>
      <w:lvlJc w:val="left"/>
      <w:pPr>
        <w:tabs>
          <w:tab w:val="num" w:pos="720"/>
        </w:tabs>
        <w:ind w:left="720" w:hanging="360"/>
      </w:pPr>
      <w:rPr>
        <w:rFonts w:ascii="Segoe UI Symbol" w:hAnsi="Segoe UI Symbol" w:hint="default"/>
      </w:rPr>
    </w:lvl>
    <w:lvl w:ilvl="1" w:tplc="412E0D5E" w:tentative="1">
      <w:start w:val="1"/>
      <w:numFmt w:val="bullet"/>
      <w:lvlText w:val="❖"/>
      <w:lvlJc w:val="left"/>
      <w:pPr>
        <w:tabs>
          <w:tab w:val="num" w:pos="1440"/>
        </w:tabs>
        <w:ind w:left="1440" w:hanging="360"/>
      </w:pPr>
      <w:rPr>
        <w:rFonts w:ascii="Segoe UI Symbol" w:hAnsi="Segoe UI Symbol" w:hint="default"/>
      </w:rPr>
    </w:lvl>
    <w:lvl w:ilvl="2" w:tplc="4AF40282" w:tentative="1">
      <w:start w:val="1"/>
      <w:numFmt w:val="bullet"/>
      <w:lvlText w:val="❖"/>
      <w:lvlJc w:val="left"/>
      <w:pPr>
        <w:tabs>
          <w:tab w:val="num" w:pos="2160"/>
        </w:tabs>
        <w:ind w:left="2160" w:hanging="360"/>
      </w:pPr>
      <w:rPr>
        <w:rFonts w:ascii="Segoe UI Symbol" w:hAnsi="Segoe UI Symbol" w:hint="default"/>
      </w:rPr>
    </w:lvl>
    <w:lvl w:ilvl="3" w:tplc="891CA0DA" w:tentative="1">
      <w:start w:val="1"/>
      <w:numFmt w:val="bullet"/>
      <w:lvlText w:val="❖"/>
      <w:lvlJc w:val="left"/>
      <w:pPr>
        <w:tabs>
          <w:tab w:val="num" w:pos="2880"/>
        </w:tabs>
        <w:ind w:left="2880" w:hanging="360"/>
      </w:pPr>
      <w:rPr>
        <w:rFonts w:ascii="Segoe UI Symbol" w:hAnsi="Segoe UI Symbol" w:hint="default"/>
      </w:rPr>
    </w:lvl>
    <w:lvl w:ilvl="4" w:tplc="6C36CD0E" w:tentative="1">
      <w:start w:val="1"/>
      <w:numFmt w:val="bullet"/>
      <w:lvlText w:val="❖"/>
      <w:lvlJc w:val="left"/>
      <w:pPr>
        <w:tabs>
          <w:tab w:val="num" w:pos="3600"/>
        </w:tabs>
        <w:ind w:left="3600" w:hanging="360"/>
      </w:pPr>
      <w:rPr>
        <w:rFonts w:ascii="Segoe UI Symbol" w:hAnsi="Segoe UI Symbol" w:hint="default"/>
      </w:rPr>
    </w:lvl>
    <w:lvl w:ilvl="5" w:tplc="2FEAAAB8" w:tentative="1">
      <w:start w:val="1"/>
      <w:numFmt w:val="bullet"/>
      <w:lvlText w:val="❖"/>
      <w:lvlJc w:val="left"/>
      <w:pPr>
        <w:tabs>
          <w:tab w:val="num" w:pos="4320"/>
        </w:tabs>
        <w:ind w:left="4320" w:hanging="360"/>
      </w:pPr>
      <w:rPr>
        <w:rFonts w:ascii="Segoe UI Symbol" w:hAnsi="Segoe UI Symbol" w:hint="default"/>
      </w:rPr>
    </w:lvl>
    <w:lvl w:ilvl="6" w:tplc="D8663E2E" w:tentative="1">
      <w:start w:val="1"/>
      <w:numFmt w:val="bullet"/>
      <w:lvlText w:val="❖"/>
      <w:lvlJc w:val="left"/>
      <w:pPr>
        <w:tabs>
          <w:tab w:val="num" w:pos="5040"/>
        </w:tabs>
        <w:ind w:left="5040" w:hanging="360"/>
      </w:pPr>
      <w:rPr>
        <w:rFonts w:ascii="Segoe UI Symbol" w:hAnsi="Segoe UI Symbol" w:hint="default"/>
      </w:rPr>
    </w:lvl>
    <w:lvl w:ilvl="7" w:tplc="C6FA02FC" w:tentative="1">
      <w:start w:val="1"/>
      <w:numFmt w:val="bullet"/>
      <w:lvlText w:val="❖"/>
      <w:lvlJc w:val="left"/>
      <w:pPr>
        <w:tabs>
          <w:tab w:val="num" w:pos="5760"/>
        </w:tabs>
        <w:ind w:left="5760" w:hanging="360"/>
      </w:pPr>
      <w:rPr>
        <w:rFonts w:ascii="Segoe UI Symbol" w:hAnsi="Segoe UI Symbol" w:hint="default"/>
      </w:rPr>
    </w:lvl>
    <w:lvl w:ilvl="8" w:tplc="C97E68BA" w:tentative="1">
      <w:start w:val="1"/>
      <w:numFmt w:val="bullet"/>
      <w:lvlText w:val="❖"/>
      <w:lvlJc w:val="left"/>
      <w:pPr>
        <w:tabs>
          <w:tab w:val="num" w:pos="6480"/>
        </w:tabs>
        <w:ind w:left="6480" w:hanging="360"/>
      </w:pPr>
      <w:rPr>
        <w:rFonts w:ascii="Segoe UI Symbol" w:hAnsi="Segoe UI Symbol" w:hint="default"/>
      </w:rPr>
    </w:lvl>
  </w:abstractNum>
  <w:abstractNum w:abstractNumId="27" w15:restartNumberingAfterBreak="0">
    <w:nsid w:val="190F0F1A"/>
    <w:multiLevelType w:val="hybridMultilevel"/>
    <w:tmpl w:val="FAB8F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92E1EA9"/>
    <w:multiLevelType w:val="hybridMultilevel"/>
    <w:tmpl w:val="69D2F484"/>
    <w:lvl w:ilvl="0" w:tplc="82268F86">
      <w:start w:val="1"/>
      <w:numFmt w:val="decimal"/>
      <w:lvlText w:val="%1."/>
      <w:lvlJc w:val="left"/>
      <w:pPr>
        <w:ind w:left="720" w:hanging="360"/>
      </w:pPr>
      <w:rPr>
        <w:rFonts w:ascii="Calibri" w:hAnsi="Calibri" w:cs="Calibri" w:hint="default"/>
        <w:color w:val="080809"/>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AC10298"/>
    <w:multiLevelType w:val="multilevel"/>
    <w:tmpl w:val="4E301974"/>
    <w:lvl w:ilvl="0">
      <w:start w:val="1"/>
      <w:numFmt w:val="decimal"/>
      <w:lvlText w:val="%1."/>
      <w:lvlJc w:val="left"/>
      <w:pPr>
        <w:ind w:left="720" w:hanging="360"/>
      </w:pPr>
      <w:rPr>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15:restartNumberingAfterBreak="0">
    <w:nsid w:val="1FAD6236"/>
    <w:multiLevelType w:val="multilevel"/>
    <w:tmpl w:val="06CE6BFE"/>
    <w:lvl w:ilvl="0">
      <w:start w:val="1"/>
      <w:numFmt w:val="bullet"/>
      <w:lvlText w:val="⮚"/>
      <w:lvlJc w:val="left"/>
      <w:pPr>
        <w:ind w:left="1891" w:hanging="360"/>
      </w:pPr>
      <w:rPr>
        <w:rFonts w:ascii="Noto Sans Symbols" w:eastAsia="Noto Sans Symbols" w:hAnsi="Noto Sans Symbols" w:cs="Noto Sans Symbols"/>
        <w:sz w:val="24"/>
        <w:szCs w:val="24"/>
        <w:vertAlign w:val="baseline"/>
      </w:rPr>
    </w:lvl>
    <w:lvl w:ilvl="1">
      <w:numFmt w:val="bullet"/>
      <w:lvlText w:val="•"/>
      <w:lvlJc w:val="left"/>
      <w:pPr>
        <w:ind w:left="2846" w:hanging="360"/>
      </w:pPr>
      <w:rPr>
        <w:vertAlign w:val="baseline"/>
      </w:rPr>
    </w:lvl>
    <w:lvl w:ilvl="2">
      <w:numFmt w:val="bullet"/>
      <w:lvlText w:val="•"/>
      <w:lvlJc w:val="left"/>
      <w:pPr>
        <w:ind w:left="3793" w:hanging="360"/>
      </w:pPr>
      <w:rPr>
        <w:vertAlign w:val="baseline"/>
      </w:rPr>
    </w:lvl>
    <w:lvl w:ilvl="3">
      <w:numFmt w:val="bullet"/>
      <w:lvlText w:val="•"/>
      <w:lvlJc w:val="left"/>
      <w:pPr>
        <w:ind w:left="4739" w:hanging="360"/>
      </w:pPr>
      <w:rPr>
        <w:vertAlign w:val="baseline"/>
      </w:rPr>
    </w:lvl>
    <w:lvl w:ilvl="4">
      <w:numFmt w:val="bullet"/>
      <w:lvlText w:val="•"/>
      <w:lvlJc w:val="left"/>
      <w:pPr>
        <w:ind w:left="5686" w:hanging="360"/>
      </w:pPr>
      <w:rPr>
        <w:vertAlign w:val="baseline"/>
      </w:rPr>
    </w:lvl>
    <w:lvl w:ilvl="5">
      <w:numFmt w:val="bullet"/>
      <w:lvlText w:val="•"/>
      <w:lvlJc w:val="left"/>
      <w:pPr>
        <w:ind w:left="6633" w:hanging="360"/>
      </w:pPr>
      <w:rPr>
        <w:vertAlign w:val="baseline"/>
      </w:rPr>
    </w:lvl>
    <w:lvl w:ilvl="6">
      <w:numFmt w:val="bullet"/>
      <w:lvlText w:val="•"/>
      <w:lvlJc w:val="left"/>
      <w:pPr>
        <w:ind w:left="7579" w:hanging="360"/>
      </w:pPr>
      <w:rPr>
        <w:vertAlign w:val="baseline"/>
      </w:rPr>
    </w:lvl>
    <w:lvl w:ilvl="7">
      <w:numFmt w:val="bullet"/>
      <w:lvlText w:val="•"/>
      <w:lvlJc w:val="left"/>
      <w:pPr>
        <w:ind w:left="8526" w:hanging="360"/>
      </w:pPr>
      <w:rPr>
        <w:vertAlign w:val="baseline"/>
      </w:rPr>
    </w:lvl>
    <w:lvl w:ilvl="8">
      <w:numFmt w:val="bullet"/>
      <w:lvlText w:val="•"/>
      <w:lvlJc w:val="left"/>
      <w:pPr>
        <w:ind w:left="9473" w:hanging="360"/>
      </w:pPr>
      <w:rPr>
        <w:vertAlign w:val="baseline"/>
      </w:rPr>
    </w:lvl>
  </w:abstractNum>
  <w:abstractNum w:abstractNumId="31" w15:restartNumberingAfterBreak="0">
    <w:nsid w:val="1FC044CE"/>
    <w:multiLevelType w:val="hybridMultilevel"/>
    <w:tmpl w:val="2A763726"/>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32" w15:restartNumberingAfterBreak="0">
    <w:nsid w:val="20E51800"/>
    <w:multiLevelType w:val="hybridMultilevel"/>
    <w:tmpl w:val="F8904A8C"/>
    <w:lvl w:ilvl="0" w:tplc="241A0001">
      <w:start w:val="1"/>
      <w:numFmt w:val="bullet"/>
      <w:lvlText w:val=""/>
      <w:lvlJc w:val="left"/>
      <w:pPr>
        <w:ind w:left="360" w:hanging="360"/>
      </w:pPr>
      <w:rPr>
        <w:rFonts w:ascii="Symbol" w:hAnsi="Symbol"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start w:val="1"/>
      <w:numFmt w:val="bullet"/>
      <w:lvlText w:val=""/>
      <w:lvlJc w:val="left"/>
      <w:pPr>
        <w:ind w:left="6120" w:hanging="360"/>
      </w:pPr>
      <w:rPr>
        <w:rFonts w:ascii="Wingdings" w:hAnsi="Wingdings" w:hint="default"/>
      </w:rPr>
    </w:lvl>
  </w:abstractNum>
  <w:abstractNum w:abstractNumId="33" w15:restartNumberingAfterBreak="0">
    <w:nsid w:val="22961C8C"/>
    <w:multiLevelType w:val="hybridMultilevel"/>
    <w:tmpl w:val="CD109CF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4" w15:restartNumberingAfterBreak="0">
    <w:nsid w:val="23286528"/>
    <w:multiLevelType w:val="hybridMultilevel"/>
    <w:tmpl w:val="E8C460D6"/>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35" w15:restartNumberingAfterBreak="0">
    <w:nsid w:val="251832F3"/>
    <w:multiLevelType w:val="hybridMultilevel"/>
    <w:tmpl w:val="D0B67834"/>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36" w15:restartNumberingAfterBreak="0">
    <w:nsid w:val="25D46E17"/>
    <w:multiLevelType w:val="hybridMultilevel"/>
    <w:tmpl w:val="AFEC733C"/>
    <w:lvl w:ilvl="0" w:tplc="C914978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734212F"/>
    <w:multiLevelType w:val="multilevel"/>
    <w:tmpl w:val="956498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8B0195C"/>
    <w:multiLevelType w:val="multilevel"/>
    <w:tmpl w:val="3C285BFA"/>
    <w:lvl w:ilvl="0">
      <w:start w:val="14"/>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2A1A54BA"/>
    <w:multiLevelType w:val="multilevel"/>
    <w:tmpl w:val="5EC8BA48"/>
    <w:lvl w:ilvl="0">
      <w:start w:val="1"/>
      <w:numFmt w:val="decimal"/>
      <w:lvlText w:val="%1."/>
      <w:lvlJc w:val="left"/>
      <w:pPr>
        <w:ind w:left="45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2B9D501F"/>
    <w:multiLevelType w:val="hybridMultilevel"/>
    <w:tmpl w:val="CB2E441C"/>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41" w15:restartNumberingAfterBreak="0">
    <w:nsid w:val="2BE112DD"/>
    <w:multiLevelType w:val="hybridMultilevel"/>
    <w:tmpl w:val="DD746F80"/>
    <w:lvl w:ilvl="0" w:tplc="23EC7F8E">
      <w:numFmt w:val="bullet"/>
      <w:lvlText w:val=""/>
      <w:lvlJc w:val="left"/>
      <w:pPr>
        <w:ind w:left="1080" w:hanging="360"/>
      </w:pPr>
      <w:rPr>
        <w:rFonts w:ascii="Symbol" w:eastAsia="Georgia"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2" w15:restartNumberingAfterBreak="0">
    <w:nsid w:val="305853FC"/>
    <w:multiLevelType w:val="multilevel"/>
    <w:tmpl w:val="6EA63F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3" w15:restartNumberingAfterBreak="0">
    <w:nsid w:val="307C541F"/>
    <w:multiLevelType w:val="multilevel"/>
    <w:tmpl w:val="307C541F"/>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31996FA3"/>
    <w:multiLevelType w:val="hybridMultilevel"/>
    <w:tmpl w:val="2D9AC604"/>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45" w15:restartNumberingAfterBreak="0">
    <w:nsid w:val="329B19E0"/>
    <w:multiLevelType w:val="multilevel"/>
    <w:tmpl w:val="329B19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78C3FB2"/>
    <w:multiLevelType w:val="multilevel"/>
    <w:tmpl w:val="92B6EECE"/>
    <w:lvl w:ilvl="0">
      <w:start w:val="1"/>
      <w:numFmt w:val="bullet"/>
      <w:lvlText w:val="⮚"/>
      <w:lvlJc w:val="left"/>
      <w:pPr>
        <w:ind w:left="1891" w:hanging="360"/>
      </w:pPr>
      <w:rPr>
        <w:rFonts w:ascii="Noto Sans Symbols" w:eastAsia="Noto Sans Symbols" w:hAnsi="Noto Sans Symbols" w:cs="Noto Sans Symbols"/>
        <w:sz w:val="24"/>
        <w:szCs w:val="24"/>
        <w:vertAlign w:val="baseline"/>
      </w:rPr>
    </w:lvl>
    <w:lvl w:ilvl="1">
      <w:numFmt w:val="bullet"/>
      <w:lvlText w:val="•"/>
      <w:lvlJc w:val="left"/>
      <w:pPr>
        <w:ind w:left="2846" w:hanging="360"/>
      </w:pPr>
      <w:rPr>
        <w:vertAlign w:val="baseline"/>
      </w:rPr>
    </w:lvl>
    <w:lvl w:ilvl="2">
      <w:numFmt w:val="bullet"/>
      <w:lvlText w:val="•"/>
      <w:lvlJc w:val="left"/>
      <w:pPr>
        <w:ind w:left="3793" w:hanging="360"/>
      </w:pPr>
      <w:rPr>
        <w:vertAlign w:val="baseline"/>
      </w:rPr>
    </w:lvl>
    <w:lvl w:ilvl="3">
      <w:numFmt w:val="bullet"/>
      <w:lvlText w:val="•"/>
      <w:lvlJc w:val="left"/>
      <w:pPr>
        <w:ind w:left="4739" w:hanging="360"/>
      </w:pPr>
      <w:rPr>
        <w:vertAlign w:val="baseline"/>
      </w:rPr>
    </w:lvl>
    <w:lvl w:ilvl="4">
      <w:numFmt w:val="bullet"/>
      <w:lvlText w:val="•"/>
      <w:lvlJc w:val="left"/>
      <w:pPr>
        <w:ind w:left="5686" w:hanging="360"/>
      </w:pPr>
      <w:rPr>
        <w:vertAlign w:val="baseline"/>
      </w:rPr>
    </w:lvl>
    <w:lvl w:ilvl="5">
      <w:numFmt w:val="bullet"/>
      <w:lvlText w:val="•"/>
      <w:lvlJc w:val="left"/>
      <w:pPr>
        <w:ind w:left="6633" w:hanging="360"/>
      </w:pPr>
      <w:rPr>
        <w:vertAlign w:val="baseline"/>
      </w:rPr>
    </w:lvl>
    <w:lvl w:ilvl="6">
      <w:numFmt w:val="bullet"/>
      <w:lvlText w:val="•"/>
      <w:lvlJc w:val="left"/>
      <w:pPr>
        <w:ind w:left="7579" w:hanging="360"/>
      </w:pPr>
      <w:rPr>
        <w:vertAlign w:val="baseline"/>
      </w:rPr>
    </w:lvl>
    <w:lvl w:ilvl="7">
      <w:numFmt w:val="bullet"/>
      <w:lvlText w:val="•"/>
      <w:lvlJc w:val="left"/>
      <w:pPr>
        <w:ind w:left="8526" w:hanging="360"/>
      </w:pPr>
      <w:rPr>
        <w:vertAlign w:val="baseline"/>
      </w:rPr>
    </w:lvl>
    <w:lvl w:ilvl="8">
      <w:numFmt w:val="bullet"/>
      <w:lvlText w:val="•"/>
      <w:lvlJc w:val="left"/>
      <w:pPr>
        <w:ind w:left="9473" w:hanging="360"/>
      </w:pPr>
      <w:rPr>
        <w:vertAlign w:val="baseline"/>
      </w:rPr>
    </w:lvl>
  </w:abstractNum>
  <w:abstractNum w:abstractNumId="47" w15:restartNumberingAfterBreak="0">
    <w:nsid w:val="396E0168"/>
    <w:multiLevelType w:val="multilevel"/>
    <w:tmpl w:val="453C9EDC"/>
    <w:lvl w:ilvl="0">
      <w:start w:val="1"/>
      <w:numFmt w:val="bullet"/>
      <w:lvlText w:val=""/>
      <w:lvlJc w:val="left"/>
      <w:pPr>
        <w:ind w:left="54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8" w15:restartNumberingAfterBreak="0">
    <w:nsid w:val="3AE63D14"/>
    <w:multiLevelType w:val="multilevel"/>
    <w:tmpl w:val="E6A874DA"/>
    <w:lvl w:ilvl="0">
      <w:start w:val="1"/>
      <w:numFmt w:val="bullet"/>
      <w:lvlText w:val="⮚"/>
      <w:lvlJc w:val="left"/>
      <w:pPr>
        <w:ind w:left="5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9" w15:restartNumberingAfterBreak="0">
    <w:nsid w:val="3BA74515"/>
    <w:multiLevelType w:val="multilevel"/>
    <w:tmpl w:val="D55CD530"/>
    <w:lvl w:ilvl="0">
      <w:start w:val="1"/>
      <w:numFmt w:val="bullet"/>
      <w:lvlText w:val="⮚"/>
      <w:lvlJc w:val="left"/>
      <w:pPr>
        <w:ind w:left="1080" w:hanging="360"/>
      </w:pPr>
      <w:rPr>
        <w:rFonts w:ascii="Noto Sans Symbols" w:eastAsia="Noto Sans Symbols" w:hAnsi="Noto Sans Symbols" w:cs="Noto Sans Symbols"/>
        <w:vertAlign w:val="baseline"/>
      </w:rPr>
    </w:lvl>
    <w:lvl w:ilvl="1">
      <w:numFmt w:val="bullet"/>
      <w:lvlText w:val="•"/>
      <w:lvlJc w:val="left"/>
      <w:pPr>
        <w:ind w:left="2160" w:hanging="720"/>
      </w:pPr>
      <w:rPr>
        <w:rFonts w:ascii="Times New Roman" w:eastAsia="Times New Roman" w:hAnsi="Times New Roman" w:cs="Times New Roman"/>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50" w15:restartNumberingAfterBreak="0">
    <w:nsid w:val="3BDF1105"/>
    <w:multiLevelType w:val="multilevel"/>
    <w:tmpl w:val="45D43808"/>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1" w15:restartNumberingAfterBreak="0">
    <w:nsid w:val="3DF46F42"/>
    <w:multiLevelType w:val="multilevel"/>
    <w:tmpl w:val="3DF46F4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2" w15:restartNumberingAfterBreak="0">
    <w:nsid w:val="3E5759BA"/>
    <w:multiLevelType w:val="multilevel"/>
    <w:tmpl w:val="082AB6C2"/>
    <w:lvl w:ilvl="0">
      <w:start w:val="1"/>
      <w:numFmt w:val="bullet"/>
      <w:lvlText w:val="⮚"/>
      <w:lvlJc w:val="left"/>
      <w:pPr>
        <w:ind w:left="1891" w:hanging="360"/>
      </w:pPr>
      <w:rPr>
        <w:rFonts w:ascii="Noto Sans Symbols" w:eastAsia="Noto Sans Symbols" w:hAnsi="Noto Sans Symbols" w:cs="Noto Sans Symbols"/>
        <w:sz w:val="24"/>
        <w:szCs w:val="24"/>
        <w:vertAlign w:val="baseline"/>
      </w:rPr>
    </w:lvl>
    <w:lvl w:ilvl="1">
      <w:numFmt w:val="bullet"/>
      <w:lvlText w:val="•"/>
      <w:lvlJc w:val="left"/>
      <w:pPr>
        <w:ind w:left="2846" w:hanging="360"/>
      </w:pPr>
      <w:rPr>
        <w:vertAlign w:val="baseline"/>
      </w:rPr>
    </w:lvl>
    <w:lvl w:ilvl="2">
      <w:numFmt w:val="bullet"/>
      <w:lvlText w:val="•"/>
      <w:lvlJc w:val="left"/>
      <w:pPr>
        <w:ind w:left="3793" w:hanging="360"/>
      </w:pPr>
      <w:rPr>
        <w:vertAlign w:val="baseline"/>
      </w:rPr>
    </w:lvl>
    <w:lvl w:ilvl="3">
      <w:numFmt w:val="bullet"/>
      <w:lvlText w:val="•"/>
      <w:lvlJc w:val="left"/>
      <w:pPr>
        <w:ind w:left="4739" w:hanging="360"/>
      </w:pPr>
      <w:rPr>
        <w:vertAlign w:val="baseline"/>
      </w:rPr>
    </w:lvl>
    <w:lvl w:ilvl="4">
      <w:numFmt w:val="bullet"/>
      <w:lvlText w:val="•"/>
      <w:lvlJc w:val="left"/>
      <w:pPr>
        <w:ind w:left="5686" w:hanging="360"/>
      </w:pPr>
      <w:rPr>
        <w:vertAlign w:val="baseline"/>
      </w:rPr>
    </w:lvl>
    <w:lvl w:ilvl="5">
      <w:numFmt w:val="bullet"/>
      <w:lvlText w:val="•"/>
      <w:lvlJc w:val="left"/>
      <w:pPr>
        <w:ind w:left="6633" w:hanging="360"/>
      </w:pPr>
      <w:rPr>
        <w:vertAlign w:val="baseline"/>
      </w:rPr>
    </w:lvl>
    <w:lvl w:ilvl="6">
      <w:numFmt w:val="bullet"/>
      <w:lvlText w:val="•"/>
      <w:lvlJc w:val="left"/>
      <w:pPr>
        <w:ind w:left="7579" w:hanging="360"/>
      </w:pPr>
      <w:rPr>
        <w:vertAlign w:val="baseline"/>
      </w:rPr>
    </w:lvl>
    <w:lvl w:ilvl="7">
      <w:numFmt w:val="bullet"/>
      <w:lvlText w:val="•"/>
      <w:lvlJc w:val="left"/>
      <w:pPr>
        <w:ind w:left="8526" w:hanging="360"/>
      </w:pPr>
      <w:rPr>
        <w:vertAlign w:val="baseline"/>
      </w:rPr>
    </w:lvl>
    <w:lvl w:ilvl="8">
      <w:numFmt w:val="bullet"/>
      <w:lvlText w:val="•"/>
      <w:lvlJc w:val="left"/>
      <w:pPr>
        <w:ind w:left="9473" w:hanging="360"/>
      </w:pPr>
      <w:rPr>
        <w:vertAlign w:val="baseline"/>
      </w:rPr>
    </w:lvl>
  </w:abstractNum>
  <w:abstractNum w:abstractNumId="53" w15:restartNumberingAfterBreak="0">
    <w:nsid w:val="3EA6388C"/>
    <w:multiLevelType w:val="multilevel"/>
    <w:tmpl w:val="3EA638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3F626158"/>
    <w:multiLevelType w:val="hybridMultilevel"/>
    <w:tmpl w:val="133088C8"/>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55" w15:restartNumberingAfterBreak="0">
    <w:nsid w:val="40D7382D"/>
    <w:multiLevelType w:val="multilevel"/>
    <w:tmpl w:val="A1C46BF8"/>
    <w:lvl w:ilvl="0">
      <w:start w:val="1"/>
      <w:numFmt w:val="decimal"/>
      <w:lvlText w:val="%1."/>
      <w:lvlJc w:val="left"/>
      <w:pPr>
        <w:tabs>
          <w:tab w:val="num" w:pos="1440"/>
        </w:tabs>
        <w:ind w:left="1440" w:hanging="360"/>
      </w:pPr>
    </w:lvl>
    <w:lvl w:ilvl="1">
      <w:start w:val="8"/>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56" w15:restartNumberingAfterBreak="0">
    <w:nsid w:val="44471F01"/>
    <w:multiLevelType w:val="multilevel"/>
    <w:tmpl w:val="5E66ECF0"/>
    <w:lvl w:ilvl="0">
      <w:start w:val="1"/>
      <w:numFmt w:val="bullet"/>
      <w:lvlText w:val="⮚"/>
      <w:lvlJc w:val="left"/>
      <w:pPr>
        <w:ind w:left="1891" w:hanging="360"/>
      </w:pPr>
      <w:rPr>
        <w:rFonts w:ascii="Noto Sans Symbols" w:eastAsia="Noto Sans Symbols" w:hAnsi="Noto Sans Symbols" w:cs="Noto Sans Symbols"/>
        <w:sz w:val="24"/>
        <w:szCs w:val="24"/>
        <w:vertAlign w:val="baseline"/>
      </w:rPr>
    </w:lvl>
    <w:lvl w:ilvl="1">
      <w:numFmt w:val="bullet"/>
      <w:lvlText w:val="•"/>
      <w:lvlJc w:val="left"/>
      <w:pPr>
        <w:ind w:left="2846" w:hanging="360"/>
      </w:pPr>
      <w:rPr>
        <w:vertAlign w:val="baseline"/>
      </w:rPr>
    </w:lvl>
    <w:lvl w:ilvl="2">
      <w:numFmt w:val="bullet"/>
      <w:lvlText w:val="•"/>
      <w:lvlJc w:val="left"/>
      <w:pPr>
        <w:ind w:left="3793" w:hanging="360"/>
      </w:pPr>
      <w:rPr>
        <w:vertAlign w:val="baseline"/>
      </w:rPr>
    </w:lvl>
    <w:lvl w:ilvl="3">
      <w:numFmt w:val="bullet"/>
      <w:lvlText w:val="•"/>
      <w:lvlJc w:val="left"/>
      <w:pPr>
        <w:ind w:left="4739" w:hanging="360"/>
      </w:pPr>
      <w:rPr>
        <w:vertAlign w:val="baseline"/>
      </w:rPr>
    </w:lvl>
    <w:lvl w:ilvl="4">
      <w:numFmt w:val="bullet"/>
      <w:lvlText w:val="•"/>
      <w:lvlJc w:val="left"/>
      <w:pPr>
        <w:ind w:left="5686" w:hanging="360"/>
      </w:pPr>
      <w:rPr>
        <w:vertAlign w:val="baseline"/>
      </w:rPr>
    </w:lvl>
    <w:lvl w:ilvl="5">
      <w:numFmt w:val="bullet"/>
      <w:lvlText w:val="•"/>
      <w:lvlJc w:val="left"/>
      <w:pPr>
        <w:ind w:left="6633" w:hanging="360"/>
      </w:pPr>
      <w:rPr>
        <w:vertAlign w:val="baseline"/>
      </w:rPr>
    </w:lvl>
    <w:lvl w:ilvl="6">
      <w:numFmt w:val="bullet"/>
      <w:lvlText w:val="•"/>
      <w:lvlJc w:val="left"/>
      <w:pPr>
        <w:ind w:left="7579" w:hanging="360"/>
      </w:pPr>
      <w:rPr>
        <w:vertAlign w:val="baseline"/>
      </w:rPr>
    </w:lvl>
    <w:lvl w:ilvl="7">
      <w:numFmt w:val="bullet"/>
      <w:lvlText w:val="•"/>
      <w:lvlJc w:val="left"/>
      <w:pPr>
        <w:ind w:left="8526" w:hanging="360"/>
      </w:pPr>
      <w:rPr>
        <w:vertAlign w:val="baseline"/>
      </w:rPr>
    </w:lvl>
    <w:lvl w:ilvl="8">
      <w:numFmt w:val="bullet"/>
      <w:lvlText w:val="•"/>
      <w:lvlJc w:val="left"/>
      <w:pPr>
        <w:ind w:left="9473" w:hanging="360"/>
      </w:pPr>
      <w:rPr>
        <w:vertAlign w:val="baseline"/>
      </w:rPr>
    </w:lvl>
  </w:abstractNum>
  <w:abstractNum w:abstractNumId="57" w15:restartNumberingAfterBreak="0">
    <w:nsid w:val="451B6B70"/>
    <w:multiLevelType w:val="multilevel"/>
    <w:tmpl w:val="AFB4249A"/>
    <w:lvl w:ilvl="0">
      <w:start w:val="1"/>
      <w:numFmt w:val="decimal"/>
      <w:lvlText w:val="%1."/>
      <w:lvlJc w:val="left"/>
      <w:pPr>
        <w:ind w:left="1440" w:hanging="360"/>
      </w:pPr>
      <w:rPr>
        <w:b w:val="0"/>
      </w:rPr>
    </w:lvl>
    <w:lvl w:ilvl="1">
      <w:start w:val="10"/>
      <w:numFmt w:val="decimal"/>
      <w:isLgl/>
      <w:lvlText w:val="%1.%2."/>
      <w:lvlJc w:val="left"/>
      <w:pPr>
        <w:ind w:left="162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8" w15:restartNumberingAfterBreak="0">
    <w:nsid w:val="45CF5F69"/>
    <w:multiLevelType w:val="hybridMultilevel"/>
    <w:tmpl w:val="576E6E3A"/>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59" w15:restartNumberingAfterBreak="0">
    <w:nsid w:val="46335976"/>
    <w:multiLevelType w:val="hybridMultilevel"/>
    <w:tmpl w:val="B0C607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68D449A"/>
    <w:multiLevelType w:val="multilevel"/>
    <w:tmpl w:val="334A26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4A4E574E"/>
    <w:multiLevelType w:val="hybridMultilevel"/>
    <w:tmpl w:val="46EC1B7C"/>
    <w:lvl w:ilvl="0" w:tplc="B4EC6686">
      <w:start w:val="1"/>
      <w:numFmt w:val="bullet"/>
      <w:lvlText w:val="❖"/>
      <w:lvlJc w:val="left"/>
      <w:pPr>
        <w:tabs>
          <w:tab w:val="num" w:pos="720"/>
        </w:tabs>
        <w:ind w:left="720" w:hanging="360"/>
      </w:pPr>
      <w:rPr>
        <w:rFonts w:ascii="Segoe UI Symbol" w:hAnsi="Segoe UI Symbol" w:hint="default"/>
      </w:rPr>
    </w:lvl>
    <w:lvl w:ilvl="1" w:tplc="AFFE42CE" w:tentative="1">
      <w:start w:val="1"/>
      <w:numFmt w:val="bullet"/>
      <w:lvlText w:val="❖"/>
      <w:lvlJc w:val="left"/>
      <w:pPr>
        <w:tabs>
          <w:tab w:val="num" w:pos="1440"/>
        </w:tabs>
        <w:ind w:left="1440" w:hanging="360"/>
      </w:pPr>
      <w:rPr>
        <w:rFonts w:ascii="Segoe UI Symbol" w:hAnsi="Segoe UI Symbol" w:hint="default"/>
      </w:rPr>
    </w:lvl>
    <w:lvl w:ilvl="2" w:tplc="450E83C0" w:tentative="1">
      <w:start w:val="1"/>
      <w:numFmt w:val="bullet"/>
      <w:lvlText w:val="❖"/>
      <w:lvlJc w:val="left"/>
      <w:pPr>
        <w:tabs>
          <w:tab w:val="num" w:pos="2160"/>
        </w:tabs>
        <w:ind w:left="2160" w:hanging="360"/>
      </w:pPr>
      <w:rPr>
        <w:rFonts w:ascii="Segoe UI Symbol" w:hAnsi="Segoe UI Symbol" w:hint="default"/>
      </w:rPr>
    </w:lvl>
    <w:lvl w:ilvl="3" w:tplc="F9E45784" w:tentative="1">
      <w:start w:val="1"/>
      <w:numFmt w:val="bullet"/>
      <w:lvlText w:val="❖"/>
      <w:lvlJc w:val="left"/>
      <w:pPr>
        <w:tabs>
          <w:tab w:val="num" w:pos="2880"/>
        </w:tabs>
        <w:ind w:left="2880" w:hanging="360"/>
      </w:pPr>
      <w:rPr>
        <w:rFonts w:ascii="Segoe UI Symbol" w:hAnsi="Segoe UI Symbol" w:hint="default"/>
      </w:rPr>
    </w:lvl>
    <w:lvl w:ilvl="4" w:tplc="D6144270" w:tentative="1">
      <w:start w:val="1"/>
      <w:numFmt w:val="bullet"/>
      <w:lvlText w:val="❖"/>
      <w:lvlJc w:val="left"/>
      <w:pPr>
        <w:tabs>
          <w:tab w:val="num" w:pos="3600"/>
        </w:tabs>
        <w:ind w:left="3600" w:hanging="360"/>
      </w:pPr>
      <w:rPr>
        <w:rFonts w:ascii="Segoe UI Symbol" w:hAnsi="Segoe UI Symbol" w:hint="default"/>
      </w:rPr>
    </w:lvl>
    <w:lvl w:ilvl="5" w:tplc="4C00FDAA" w:tentative="1">
      <w:start w:val="1"/>
      <w:numFmt w:val="bullet"/>
      <w:lvlText w:val="❖"/>
      <w:lvlJc w:val="left"/>
      <w:pPr>
        <w:tabs>
          <w:tab w:val="num" w:pos="4320"/>
        </w:tabs>
        <w:ind w:left="4320" w:hanging="360"/>
      </w:pPr>
      <w:rPr>
        <w:rFonts w:ascii="Segoe UI Symbol" w:hAnsi="Segoe UI Symbol" w:hint="default"/>
      </w:rPr>
    </w:lvl>
    <w:lvl w:ilvl="6" w:tplc="1048156A" w:tentative="1">
      <w:start w:val="1"/>
      <w:numFmt w:val="bullet"/>
      <w:lvlText w:val="❖"/>
      <w:lvlJc w:val="left"/>
      <w:pPr>
        <w:tabs>
          <w:tab w:val="num" w:pos="5040"/>
        </w:tabs>
        <w:ind w:left="5040" w:hanging="360"/>
      </w:pPr>
      <w:rPr>
        <w:rFonts w:ascii="Segoe UI Symbol" w:hAnsi="Segoe UI Symbol" w:hint="default"/>
      </w:rPr>
    </w:lvl>
    <w:lvl w:ilvl="7" w:tplc="F29AAC80" w:tentative="1">
      <w:start w:val="1"/>
      <w:numFmt w:val="bullet"/>
      <w:lvlText w:val="❖"/>
      <w:lvlJc w:val="left"/>
      <w:pPr>
        <w:tabs>
          <w:tab w:val="num" w:pos="5760"/>
        </w:tabs>
        <w:ind w:left="5760" w:hanging="360"/>
      </w:pPr>
      <w:rPr>
        <w:rFonts w:ascii="Segoe UI Symbol" w:hAnsi="Segoe UI Symbol" w:hint="default"/>
      </w:rPr>
    </w:lvl>
    <w:lvl w:ilvl="8" w:tplc="383CC520" w:tentative="1">
      <w:start w:val="1"/>
      <w:numFmt w:val="bullet"/>
      <w:lvlText w:val="❖"/>
      <w:lvlJc w:val="left"/>
      <w:pPr>
        <w:tabs>
          <w:tab w:val="num" w:pos="6480"/>
        </w:tabs>
        <w:ind w:left="6480" w:hanging="360"/>
      </w:pPr>
      <w:rPr>
        <w:rFonts w:ascii="Segoe UI Symbol" w:hAnsi="Segoe UI Symbol" w:hint="default"/>
      </w:rPr>
    </w:lvl>
  </w:abstractNum>
  <w:abstractNum w:abstractNumId="62" w15:restartNumberingAfterBreak="0">
    <w:nsid w:val="4DAC7AB0"/>
    <w:multiLevelType w:val="hybridMultilevel"/>
    <w:tmpl w:val="0CEAB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DD35A94"/>
    <w:multiLevelType w:val="hybridMultilevel"/>
    <w:tmpl w:val="43EC08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013405C"/>
    <w:multiLevelType w:val="multilevel"/>
    <w:tmpl w:val="998E6998"/>
    <w:lvl w:ilvl="0">
      <w:start w:val="1"/>
      <w:numFmt w:val="bullet"/>
      <w:lvlText w:val="⮚"/>
      <w:lvlJc w:val="left"/>
      <w:pPr>
        <w:ind w:left="5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5" w15:restartNumberingAfterBreak="0">
    <w:nsid w:val="50405EE1"/>
    <w:multiLevelType w:val="multilevel"/>
    <w:tmpl w:val="688AE066"/>
    <w:lvl w:ilvl="0">
      <w:start w:val="1"/>
      <w:numFmt w:val="bullet"/>
      <w:lvlText w:val="⮚"/>
      <w:lvlJc w:val="left"/>
      <w:pPr>
        <w:ind w:left="5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6" w15:restartNumberingAfterBreak="0">
    <w:nsid w:val="50661F10"/>
    <w:multiLevelType w:val="hybridMultilevel"/>
    <w:tmpl w:val="3B883284"/>
    <w:lvl w:ilvl="0" w:tplc="241A0001">
      <w:start w:val="1"/>
      <w:numFmt w:val="bullet"/>
      <w:lvlText w:val=""/>
      <w:lvlJc w:val="left"/>
      <w:pPr>
        <w:ind w:left="501" w:hanging="360"/>
      </w:pPr>
      <w:rPr>
        <w:rFonts w:ascii="Symbol" w:hAnsi="Symbol" w:hint="default"/>
      </w:rPr>
    </w:lvl>
    <w:lvl w:ilvl="1" w:tplc="241A0003">
      <w:start w:val="1"/>
      <w:numFmt w:val="bullet"/>
      <w:lvlText w:val="o"/>
      <w:lvlJc w:val="left"/>
      <w:pPr>
        <w:ind w:left="3021" w:hanging="360"/>
      </w:pPr>
      <w:rPr>
        <w:rFonts w:ascii="Courier New" w:hAnsi="Courier New" w:cs="Courier New" w:hint="default"/>
      </w:rPr>
    </w:lvl>
    <w:lvl w:ilvl="2" w:tplc="241A0005" w:tentative="1">
      <w:start w:val="1"/>
      <w:numFmt w:val="bullet"/>
      <w:lvlText w:val=""/>
      <w:lvlJc w:val="left"/>
      <w:pPr>
        <w:ind w:left="3741" w:hanging="360"/>
      </w:pPr>
      <w:rPr>
        <w:rFonts w:ascii="Wingdings" w:hAnsi="Wingdings" w:hint="default"/>
      </w:rPr>
    </w:lvl>
    <w:lvl w:ilvl="3" w:tplc="241A0001" w:tentative="1">
      <w:start w:val="1"/>
      <w:numFmt w:val="bullet"/>
      <w:lvlText w:val=""/>
      <w:lvlJc w:val="left"/>
      <w:pPr>
        <w:ind w:left="4461" w:hanging="360"/>
      </w:pPr>
      <w:rPr>
        <w:rFonts w:ascii="Symbol" w:hAnsi="Symbol" w:hint="default"/>
      </w:rPr>
    </w:lvl>
    <w:lvl w:ilvl="4" w:tplc="241A0003" w:tentative="1">
      <w:start w:val="1"/>
      <w:numFmt w:val="bullet"/>
      <w:lvlText w:val="o"/>
      <w:lvlJc w:val="left"/>
      <w:pPr>
        <w:ind w:left="5181" w:hanging="360"/>
      </w:pPr>
      <w:rPr>
        <w:rFonts w:ascii="Courier New" w:hAnsi="Courier New" w:cs="Courier New" w:hint="default"/>
      </w:rPr>
    </w:lvl>
    <w:lvl w:ilvl="5" w:tplc="241A0005" w:tentative="1">
      <w:start w:val="1"/>
      <w:numFmt w:val="bullet"/>
      <w:lvlText w:val=""/>
      <w:lvlJc w:val="left"/>
      <w:pPr>
        <w:ind w:left="5901" w:hanging="360"/>
      </w:pPr>
      <w:rPr>
        <w:rFonts w:ascii="Wingdings" w:hAnsi="Wingdings" w:hint="default"/>
      </w:rPr>
    </w:lvl>
    <w:lvl w:ilvl="6" w:tplc="241A0001" w:tentative="1">
      <w:start w:val="1"/>
      <w:numFmt w:val="bullet"/>
      <w:lvlText w:val=""/>
      <w:lvlJc w:val="left"/>
      <w:pPr>
        <w:ind w:left="6621" w:hanging="360"/>
      </w:pPr>
      <w:rPr>
        <w:rFonts w:ascii="Symbol" w:hAnsi="Symbol" w:hint="default"/>
      </w:rPr>
    </w:lvl>
    <w:lvl w:ilvl="7" w:tplc="241A0003" w:tentative="1">
      <w:start w:val="1"/>
      <w:numFmt w:val="bullet"/>
      <w:lvlText w:val="o"/>
      <w:lvlJc w:val="left"/>
      <w:pPr>
        <w:ind w:left="7341" w:hanging="360"/>
      </w:pPr>
      <w:rPr>
        <w:rFonts w:ascii="Courier New" w:hAnsi="Courier New" w:cs="Courier New" w:hint="default"/>
      </w:rPr>
    </w:lvl>
    <w:lvl w:ilvl="8" w:tplc="241A0005" w:tentative="1">
      <w:start w:val="1"/>
      <w:numFmt w:val="bullet"/>
      <w:lvlText w:val=""/>
      <w:lvlJc w:val="left"/>
      <w:pPr>
        <w:ind w:left="8061" w:hanging="360"/>
      </w:pPr>
      <w:rPr>
        <w:rFonts w:ascii="Wingdings" w:hAnsi="Wingdings" w:hint="default"/>
      </w:rPr>
    </w:lvl>
  </w:abstractNum>
  <w:abstractNum w:abstractNumId="67" w15:restartNumberingAfterBreak="0">
    <w:nsid w:val="53651C6D"/>
    <w:multiLevelType w:val="multilevel"/>
    <w:tmpl w:val="788CF90A"/>
    <w:lvl w:ilvl="0">
      <w:start w:val="1"/>
      <w:numFmt w:val="bullet"/>
      <w:lvlText w:val="⮚"/>
      <w:lvlJc w:val="left"/>
      <w:pPr>
        <w:ind w:left="1080" w:hanging="360"/>
      </w:pPr>
      <w:rPr>
        <w:rFonts w:ascii="Noto Sans Symbols" w:eastAsia="Noto Sans Symbols" w:hAnsi="Noto Sans Symbols" w:cs="Noto Sans Symbols"/>
        <w:vertAlign w:val="baseline"/>
      </w:rPr>
    </w:lvl>
    <w:lvl w:ilvl="1">
      <w:numFmt w:val="bullet"/>
      <w:lvlText w:val="•"/>
      <w:lvlJc w:val="left"/>
      <w:pPr>
        <w:ind w:left="2160" w:hanging="720"/>
      </w:pPr>
      <w:rPr>
        <w:rFonts w:ascii="Times New Roman" w:eastAsia="Times New Roman" w:hAnsi="Times New Roman" w:cs="Times New Roman"/>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68" w15:restartNumberingAfterBreak="0">
    <w:nsid w:val="561D4FEA"/>
    <w:multiLevelType w:val="hybridMultilevel"/>
    <w:tmpl w:val="1BEEC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63A2F90"/>
    <w:multiLevelType w:val="multilevel"/>
    <w:tmpl w:val="AFC00062"/>
    <w:lvl w:ilvl="0">
      <w:start w:val="1"/>
      <w:numFmt w:val="decimal"/>
      <w:lvlText w:val="%1."/>
      <w:lvlJc w:val="left"/>
      <w:pPr>
        <w:ind w:left="720" w:hanging="360"/>
      </w:pPr>
      <w:rPr>
        <w:vertAlign w:val="baseline"/>
      </w:rPr>
    </w:lvl>
    <w:lvl w:ilvl="1">
      <w:start w:val="3"/>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70" w15:restartNumberingAfterBreak="0">
    <w:nsid w:val="5652509A"/>
    <w:multiLevelType w:val="hybridMultilevel"/>
    <w:tmpl w:val="A6743042"/>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71" w15:restartNumberingAfterBreak="0">
    <w:nsid w:val="572B59D7"/>
    <w:multiLevelType w:val="hybridMultilevel"/>
    <w:tmpl w:val="B16AD66C"/>
    <w:lvl w:ilvl="0" w:tplc="8764762C">
      <w:start w:val="1"/>
      <w:numFmt w:val="bullet"/>
      <w:lvlText w:val="❖"/>
      <w:lvlJc w:val="left"/>
      <w:pPr>
        <w:tabs>
          <w:tab w:val="num" w:pos="720"/>
        </w:tabs>
        <w:ind w:left="720" w:hanging="360"/>
      </w:pPr>
      <w:rPr>
        <w:rFonts w:ascii="Segoe UI Symbol" w:hAnsi="Segoe UI Symbol" w:hint="default"/>
      </w:rPr>
    </w:lvl>
    <w:lvl w:ilvl="1" w:tplc="F04E96DE" w:tentative="1">
      <w:start w:val="1"/>
      <w:numFmt w:val="bullet"/>
      <w:lvlText w:val="❖"/>
      <w:lvlJc w:val="left"/>
      <w:pPr>
        <w:tabs>
          <w:tab w:val="num" w:pos="1440"/>
        </w:tabs>
        <w:ind w:left="1440" w:hanging="360"/>
      </w:pPr>
      <w:rPr>
        <w:rFonts w:ascii="Segoe UI Symbol" w:hAnsi="Segoe UI Symbol" w:hint="default"/>
      </w:rPr>
    </w:lvl>
    <w:lvl w:ilvl="2" w:tplc="689215A8" w:tentative="1">
      <w:start w:val="1"/>
      <w:numFmt w:val="bullet"/>
      <w:lvlText w:val="❖"/>
      <w:lvlJc w:val="left"/>
      <w:pPr>
        <w:tabs>
          <w:tab w:val="num" w:pos="2160"/>
        </w:tabs>
        <w:ind w:left="2160" w:hanging="360"/>
      </w:pPr>
      <w:rPr>
        <w:rFonts w:ascii="Segoe UI Symbol" w:hAnsi="Segoe UI Symbol" w:hint="default"/>
      </w:rPr>
    </w:lvl>
    <w:lvl w:ilvl="3" w:tplc="4E347004" w:tentative="1">
      <w:start w:val="1"/>
      <w:numFmt w:val="bullet"/>
      <w:lvlText w:val="❖"/>
      <w:lvlJc w:val="left"/>
      <w:pPr>
        <w:tabs>
          <w:tab w:val="num" w:pos="2880"/>
        </w:tabs>
        <w:ind w:left="2880" w:hanging="360"/>
      </w:pPr>
      <w:rPr>
        <w:rFonts w:ascii="Segoe UI Symbol" w:hAnsi="Segoe UI Symbol" w:hint="default"/>
      </w:rPr>
    </w:lvl>
    <w:lvl w:ilvl="4" w:tplc="EA0E9C4A" w:tentative="1">
      <w:start w:val="1"/>
      <w:numFmt w:val="bullet"/>
      <w:lvlText w:val="❖"/>
      <w:lvlJc w:val="left"/>
      <w:pPr>
        <w:tabs>
          <w:tab w:val="num" w:pos="3600"/>
        </w:tabs>
        <w:ind w:left="3600" w:hanging="360"/>
      </w:pPr>
      <w:rPr>
        <w:rFonts w:ascii="Segoe UI Symbol" w:hAnsi="Segoe UI Symbol" w:hint="default"/>
      </w:rPr>
    </w:lvl>
    <w:lvl w:ilvl="5" w:tplc="64C8D4D4" w:tentative="1">
      <w:start w:val="1"/>
      <w:numFmt w:val="bullet"/>
      <w:lvlText w:val="❖"/>
      <w:lvlJc w:val="left"/>
      <w:pPr>
        <w:tabs>
          <w:tab w:val="num" w:pos="4320"/>
        </w:tabs>
        <w:ind w:left="4320" w:hanging="360"/>
      </w:pPr>
      <w:rPr>
        <w:rFonts w:ascii="Segoe UI Symbol" w:hAnsi="Segoe UI Symbol" w:hint="default"/>
      </w:rPr>
    </w:lvl>
    <w:lvl w:ilvl="6" w:tplc="70E6B1D8" w:tentative="1">
      <w:start w:val="1"/>
      <w:numFmt w:val="bullet"/>
      <w:lvlText w:val="❖"/>
      <w:lvlJc w:val="left"/>
      <w:pPr>
        <w:tabs>
          <w:tab w:val="num" w:pos="5040"/>
        </w:tabs>
        <w:ind w:left="5040" w:hanging="360"/>
      </w:pPr>
      <w:rPr>
        <w:rFonts w:ascii="Segoe UI Symbol" w:hAnsi="Segoe UI Symbol" w:hint="default"/>
      </w:rPr>
    </w:lvl>
    <w:lvl w:ilvl="7" w:tplc="33E672D0" w:tentative="1">
      <w:start w:val="1"/>
      <w:numFmt w:val="bullet"/>
      <w:lvlText w:val="❖"/>
      <w:lvlJc w:val="left"/>
      <w:pPr>
        <w:tabs>
          <w:tab w:val="num" w:pos="5760"/>
        </w:tabs>
        <w:ind w:left="5760" w:hanging="360"/>
      </w:pPr>
      <w:rPr>
        <w:rFonts w:ascii="Segoe UI Symbol" w:hAnsi="Segoe UI Symbol" w:hint="default"/>
      </w:rPr>
    </w:lvl>
    <w:lvl w:ilvl="8" w:tplc="25E06D64" w:tentative="1">
      <w:start w:val="1"/>
      <w:numFmt w:val="bullet"/>
      <w:lvlText w:val="❖"/>
      <w:lvlJc w:val="left"/>
      <w:pPr>
        <w:tabs>
          <w:tab w:val="num" w:pos="6480"/>
        </w:tabs>
        <w:ind w:left="6480" w:hanging="360"/>
      </w:pPr>
      <w:rPr>
        <w:rFonts w:ascii="Segoe UI Symbol" w:hAnsi="Segoe UI Symbol" w:hint="default"/>
      </w:rPr>
    </w:lvl>
  </w:abstractNum>
  <w:abstractNum w:abstractNumId="72" w15:restartNumberingAfterBreak="0">
    <w:nsid w:val="57663F83"/>
    <w:multiLevelType w:val="multilevel"/>
    <w:tmpl w:val="72D0349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3" w15:restartNumberingAfterBreak="0">
    <w:nsid w:val="59A71B64"/>
    <w:multiLevelType w:val="multilevel"/>
    <w:tmpl w:val="F0F0D2A6"/>
    <w:lvl w:ilvl="0">
      <w:start w:val="6"/>
      <w:numFmt w:val="decimal"/>
      <w:lvlText w:val="%1."/>
      <w:lvlJc w:val="left"/>
      <w:pPr>
        <w:ind w:left="360" w:hanging="360"/>
      </w:pPr>
      <w:rPr>
        <w:vertAlign w:val="baseline"/>
      </w:rPr>
    </w:lvl>
    <w:lvl w:ilvl="1">
      <w:start w:val="1"/>
      <w:numFmt w:val="decimal"/>
      <w:lvlText w:val="%1.%2."/>
      <w:lvlJc w:val="left"/>
      <w:pPr>
        <w:ind w:left="1350" w:hanging="360"/>
      </w:pPr>
      <w:rPr>
        <w:color w:val="000000"/>
        <w:vertAlign w:val="baseline"/>
      </w:rPr>
    </w:lvl>
    <w:lvl w:ilvl="2">
      <w:start w:val="1"/>
      <w:numFmt w:val="decimal"/>
      <w:lvlText w:val="%1.%2.%3."/>
      <w:lvlJc w:val="left"/>
      <w:pPr>
        <w:ind w:left="2880" w:hanging="720"/>
      </w:pPr>
      <w:rPr>
        <w:vertAlign w:val="baseline"/>
      </w:rPr>
    </w:lvl>
    <w:lvl w:ilvl="3">
      <w:start w:val="1"/>
      <w:numFmt w:val="decimal"/>
      <w:lvlText w:val="%1.%2.%3.%4."/>
      <w:lvlJc w:val="left"/>
      <w:pPr>
        <w:ind w:left="3960" w:hanging="720"/>
      </w:pPr>
      <w:rPr>
        <w:vertAlign w:val="baseline"/>
      </w:rPr>
    </w:lvl>
    <w:lvl w:ilvl="4">
      <w:start w:val="1"/>
      <w:numFmt w:val="decimal"/>
      <w:lvlText w:val="%1.%2.%3.%4.%5."/>
      <w:lvlJc w:val="left"/>
      <w:pPr>
        <w:ind w:left="5400" w:hanging="1080"/>
      </w:pPr>
      <w:rPr>
        <w:vertAlign w:val="baseline"/>
      </w:rPr>
    </w:lvl>
    <w:lvl w:ilvl="5">
      <w:start w:val="1"/>
      <w:numFmt w:val="decimal"/>
      <w:lvlText w:val="%1.%2.%3.%4.%5.%6."/>
      <w:lvlJc w:val="left"/>
      <w:pPr>
        <w:ind w:left="6480" w:hanging="1080"/>
      </w:pPr>
      <w:rPr>
        <w:vertAlign w:val="baseline"/>
      </w:rPr>
    </w:lvl>
    <w:lvl w:ilvl="6">
      <w:start w:val="1"/>
      <w:numFmt w:val="decimal"/>
      <w:lvlText w:val="%1.%2.%3.%4.%5.%6.%7."/>
      <w:lvlJc w:val="left"/>
      <w:pPr>
        <w:ind w:left="7920" w:hanging="1440"/>
      </w:pPr>
      <w:rPr>
        <w:vertAlign w:val="baseline"/>
      </w:rPr>
    </w:lvl>
    <w:lvl w:ilvl="7">
      <w:start w:val="1"/>
      <w:numFmt w:val="decimal"/>
      <w:lvlText w:val="%1.%2.%3.%4.%5.%6.%7.%8."/>
      <w:lvlJc w:val="left"/>
      <w:pPr>
        <w:ind w:left="9000" w:hanging="1440"/>
      </w:pPr>
      <w:rPr>
        <w:vertAlign w:val="baseline"/>
      </w:rPr>
    </w:lvl>
    <w:lvl w:ilvl="8">
      <w:start w:val="1"/>
      <w:numFmt w:val="decimal"/>
      <w:lvlText w:val="%1.%2.%3.%4.%5.%6.%7.%8.%9."/>
      <w:lvlJc w:val="left"/>
      <w:pPr>
        <w:ind w:left="10440" w:hanging="1800"/>
      </w:pPr>
      <w:rPr>
        <w:vertAlign w:val="baseline"/>
      </w:rPr>
    </w:lvl>
  </w:abstractNum>
  <w:abstractNum w:abstractNumId="74" w15:restartNumberingAfterBreak="0">
    <w:nsid w:val="5AD44B10"/>
    <w:multiLevelType w:val="hybridMultilevel"/>
    <w:tmpl w:val="1E5ACCD4"/>
    <w:lvl w:ilvl="0" w:tplc="F58C927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5B7F7029"/>
    <w:multiLevelType w:val="multilevel"/>
    <w:tmpl w:val="70A6F9D4"/>
    <w:lvl w:ilvl="0">
      <w:start w:val="1"/>
      <w:numFmt w:val="decimal"/>
      <w:lvlText w:val="%1."/>
      <w:lvlJc w:val="left"/>
      <w:pPr>
        <w:ind w:left="720" w:hanging="360"/>
      </w:pPr>
    </w:lvl>
    <w:lvl w:ilvl="1">
      <w:start w:val="2"/>
      <w:numFmt w:val="decimal"/>
      <w:isLgl/>
      <w:lvlText w:val="%1.%2."/>
      <w:lvlJc w:val="left"/>
      <w:pPr>
        <w:ind w:left="960" w:hanging="600"/>
      </w:pPr>
      <w:rPr>
        <w:rFonts w:hint="default"/>
        <w:b/>
        <w:sz w:val="28"/>
      </w:rPr>
    </w:lvl>
    <w:lvl w:ilvl="2">
      <w:start w:val="1"/>
      <w:numFmt w:val="decimal"/>
      <w:isLgl/>
      <w:lvlText w:val="%1.%2.%3."/>
      <w:lvlJc w:val="left"/>
      <w:pPr>
        <w:ind w:left="1080" w:hanging="720"/>
      </w:pPr>
      <w:rPr>
        <w:rFonts w:hint="default"/>
        <w:b/>
        <w:sz w:val="28"/>
      </w:rPr>
    </w:lvl>
    <w:lvl w:ilvl="3">
      <w:start w:val="1"/>
      <w:numFmt w:val="decimal"/>
      <w:isLgl/>
      <w:lvlText w:val="%1.%2.%3.%4."/>
      <w:lvlJc w:val="left"/>
      <w:pPr>
        <w:ind w:left="1080" w:hanging="720"/>
      </w:pPr>
      <w:rPr>
        <w:rFonts w:hint="default"/>
        <w:b/>
        <w:sz w:val="28"/>
      </w:rPr>
    </w:lvl>
    <w:lvl w:ilvl="4">
      <w:start w:val="1"/>
      <w:numFmt w:val="decimal"/>
      <w:isLgl/>
      <w:lvlText w:val="%1.%2.%3.%4.%5."/>
      <w:lvlJc w:val="left"/>
      <w:pPr>
        <w:ind w:left="1440" w:hanging="1080"/>
      </w:pPr>
      <w:rPr>
        <w:rFonts w:hint="default"/>
        <w:b/>
        <w:sz w:val="28"/>
      </w:rPr>
    </w:lvl>
    <w:lvl w:ilvl="5">
      <w:start w:val="1"/>
      <w:numFmt w:val="decimal"/>
      <w:isLgl/>
      <w:lvlText w:val="%1.%2.%3.%4.%5.%6."/>
      <w:lvlJc w:val="left"/>
      <w:pPr>
        <w:ind w:left="1440" w:hanging="1080"/>
      </w:pPr>
      <w:rPr>
        <w:rFonts w:hint="default"/>
        <w:b/>
        <w:sz w:val="28"/>
      </w:rPr>
    </w:lvl>
    <w:lvl w:ilvl="6">
      <w:start w:val="1"/>
      <w:numFmt w:val="decimal"/>
      <w:isLgl/>
      <w:lvlText w:val="%1.%2.%3.%4.%5.%6.%7."/>
      <w:lvlJc w:val="left"/>
      <w:pPr>
        <w:ind w:left="1800" w:hanging="1440"/>
      </w:pPr>
      <w:rPr>
        <w:rFonts w:hint="default"/>
        <w:b/>
        <w:sz w:val="28"/>
      </w:rPr>
    </w:lvl>
    <w:lvl w:ilvl="7">
      <w:start w:val="1"/>
      <w:numFmt w:val="decimal"/>
      <w:isLgl/>
      <w:lvlText w:val="%1.%2.%3.%4.%5.%6.%7.%8."/>
      <w:lvlJc w:val="left"/>
      <w:pPr>
        <w:ind w:left="1800" w:hanging="1440"/>
      </w:pPr>
      <w:rPr>
        <w:rFonts w:hint="default"/>
        <w:b/>
        <w:sz w:val="28"/>
      </w:rPr>
    </w:lvl>
    <w:lvl w:ilvl="8">
      <w:start w:val="1"/>
      <w:numFmt w:val="decimal"/>
      <w:isLgl/>
      <w:lvlText w:val="%1.%2.%3.%4.%5.%6.%7.%8.%9."/>
      <w:lvlJc w:val="left"/>
      <w:pPr>
        <w:ind w:left="2160" w:hanging="1800"/>
      </w:pPr>
      <w:rPr>
        <w:rFonts w:hint="default"/>
        <w:b/>
        <w:sz w:val="28"/>
      </w:rPr>
    </w:lvl>
  </w:abstractNum>
  <w:abstractNum w:abstractNumId="76" w15:restartNumberingAfterBreak="0">
    <w:nsid w:val="5BE662DB"/>
    <w:multiLevelType w:val="hybridMultilevel"/>
    <w:tmpl w:val="893A0FB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7" w15:restartNumberingAfterBreak="0">
    <w:nsid w:val="60DE60E5"/>
    <w:multiLevelType w:val="multilevel"/>
    <w:tmpl w:val="0FC07C0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8" w15:restartNumberingAfterBreak="0">
    <w:nsid w:val="64722C39"/>
    <w:multiLevelType w:val="hybridMultilevel"/>
    <w:tmpl w:val="9D3A664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9" w15:restartNumberingAfterBreak="0">
    <w:nsid w:val="64BF3B15"/>
    <w:multiLevelType w:val="hybridMultilevel"/>
    <w:tmpl w:val="B70E02EE"/>
    <w:lvl w:ilvl="0" w:tplc="50786120">
      <w:start w:val="1"/>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0" w15:restartNumberingAfterBreak="0">
    <w:nsid w:val="65750BD2"/>
    <w:multiLevelType w:val="multilevel"/>
    <w:tmpl w:val="552E3680"/>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81" w15:restartNumberingAfterBreak="0">
    <w:nsid w:val="65E853A7"/>
    <w:multiLevelType w:val="multilevel"/>
    <w:tmpl w:val="D63E9F6A"/>
    <w:lvl w:ilvl="0">
      <w:start w:val="1"/>
      <w:numFmt w:val="bullet"/>
      <w:lvlText w:val=""/>
      <w:lvlJc w:val="left"/>
      <w:pPr>
        <w:ind w:left="1440" w:hanging="360"/>
      </w:pPr>
      <w:rPr>
        <w:rFonts w:ascii="Wingdings" w:hAnsi="Wingdings" w:hint="default"/>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82" w15:restartNumberingAfterBreak="0">
    <w:nsid w:val="65EE1CDA"/>
    <w:multiLevelType w:val="hybridMultilevel"/>
    <w:tmpl w:val="641A9790"/>
    <w:lvl w:ilvl="0" w:tplc="241A0001">
      <w:start w:val="1"/>
      <w:numFmt w:val="bullet"/>
      <w:lvlText w:val=""/>
      <w:lvlJc w:val="left"/>
      <w:pPr>
        <w:ind w:left="360" w:hanging="360"/>
      </w:pPr>
      <w:rPr>
        <w:rFonts w:ascii="Symbol" w:hAnsi="Symbol"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83" w15:restartNumberingAfterBreak="0">
    <w:nsid w:val="68346943"/>
    <w:multiLevelType w:val="multilevel"/>
    <w:tmpl w:val="E0721A6E"/>
    <w:lvl w:ilvl="0">
      <w:start w:val="1"/>
      <w:numFmt w:val="bullet"/>
      <w:lvlText w:val="⮚"/>
      <w:lvlJc w:val="left"/>
      <w:pPr>
        <w:ind w:left="1891" w:hanging="360"/>
      </w:pPr>
      <w:rPr>
        <w:rFonts w:ascii="Noto Sans Symbols" w:eastAsia="Noto Sans Symbols" w:hAnsi="Noto Sans Symbols" w:cs="Noto Sans Symbols"/>
        <w:sz w:val="24"/>
        <w:szCs w:val="24"/>
        <w:vertAlign w:val="baseline"/>
      </w:rPr>
    </w:lvl>
    <w:lvl w:ilvl="1">
      <w:numFmt w:val="bullet"/>
      <w:lvlText w:val="•"/>
      <w:lvlJc w:val="left"/>
      <w:pPr>
        <w:ind w:left="2846" w:hanging="360"/>
      </w:pPr>
      <w:rPr>
        <w:vertAlign w:val="baseline"/>
      </w:rPr>
    </w:lvl>
    <w:lvl w:ilvl="2">
      <w:numFmt w:val="bullet"/>
      <w:lvlText w:val="•"/>
      <w:lvlJc w:val="left"/>
      <w:pPr>
        <w:ind w:left="3793" w:hanging="360"/>
      </w:pPr>
      <w:rPr>
        <w:vertAlign w:val="baseline"/>
      </w:rPr>
    </w:lvl>
    <w:lvl w:ilvl="3">
      <w:numFmt w:val="bullet"/>
      <w:lvlText w:val="•"/>
      <w:lvlJc w:val="left"/>
      <w:pPr>
        <w:ind w:left="4739" w:hanging="360"/>
      </w:pPr>
      <w:rPr>
        <w:vertAlign w:val="baseline"/>
      </w:rPr>
    </w:lvl>
    <w:lvl w:ilvl="4">
      <w:numFmt w:val="bullet"/>
      <w:lvlText w:val="•"/>
      <w:lvlJc w:val="left"/>
      <w:pPr>
        <w:ind w:left="5686" w:hanging="360"/>
      </w:pPr>
      <w:rPr>
        <w:vertAlign w:val="baseline"/>
      </w:rPr>
    </w:lvl>
    <w:lvl w:ilvl="5">
      <w:numFmt w:val="bullet"/>
      <w:lvlText w:val="•"/>
      <w:lvlJc w:val="left"/>
      <w:pPr>
        <w:ind w:left="6633" w:hanging="360"/>
      </w:pPr>
      <w:rPr>
        <w:vertAlign w:val="baseline"/>
      </w:rPr>
    </w:lvl>
    <w:lvl w:ilvl="6">
      <w:numFmt w:val="bullet"/>
      <w:lvlText w:val="•"/>
      <w:lvlJc w:val="left"/>
      <w:pPr>
        <w:ind w:left="7579" w:hanging="360"/>
      </w:pPr>
      <w:rPr>
        <w:vertAlign w:val="baseline"/>
      </w:rPr>
    </w:lvl>
    <w:lvl w:ilvl="7">
      <w:numFmt w:val="bullet"/>
      <w:lvlText w:val="•"/>
      <w:lvlJc w:val="left"/>
      <w:pPr>
        <w:ind w:left="8526" w:hanging="360"/>
      </w:pPr>
      <w:rPr>
        <w:vertAlign w:val="baseline"/>
      </w:rPr>
    </w:lvl>
    <w:lvl w:ilvl="8">
      <w:numFmt w:val="bullet"/>
      <w:lvlText w:val="•"/>
      <w:lvlJc w:val="left"/>
      <w:pPr>
        <w:ind w:left="9473" w:hanging="360"/>
      </w:pPr>
      <w:rPr>
        <w:vertAlign w:val="baseline"/>
      </w:rPr>
    </w:lvl>
  </w:abstractNum>
  <w:abstractNum w:abstractNumId="84" w15:restartNumberingAfterBreak="0">
    <w:nsid w:val="6B5A374C"/>
    <w:multiLevelType w:val="hybridMultilevel"/>
    <w:tmpl w:val="311EA0B6"/>
    <w:lvl w:ilvl="0" w:tplc="0409000F">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85" w15:restartNumberingAfterBreak="0">
    <w:nsid w:val="6C2E7FC2"/>
    <w:multiLevelType w:val="multilevel"/>
    <w:tmpl w:val="339C7734"/>
    <w:lvl w:ilvl="0">
      <w:start w:val="1"/>
      <w:numFmt w:val="decimal"/>
      <w:lvlText w:val="%1."/>
      <w:lvlJc w:val="left"/>
      <w:pPr>
        <w:ind w:left="930" w:hanging="480"/>
      </w:pPr>
      <w:rPr>
        <w:vertAlign w:val="baseline"/>
      </w:rPr>
    </w:lvl>
    <w:lvl w:ilvl="1">
      <w:start w:val="3"/>
      <w:numFmt w:val="decimal"/>
      <w:lvlText w:val="%1.%2"/>
      <w:lvlJc w:val="left"/>
      <w:pPr>
        <w:ind w:left="810" w:hanging="360"/>
      </w:pPr>
      <w:rPr>
        <w:vertAlign w:val="baseline"/>
      </w:rPr>
    </w:lvl>
    <w:lvl w:ilvl="2">
      <w:start w:val="1"/>
      <w:numFmt w:val="decimal"/>
      <w:lvlText w:val="%1.%2.%3"/>
      <w:lvlJc w:val="left"/>
      <w:pPr>
        <w:ind w:left="1170" w:hanging="720"/>
      </w:pPr>
      <w:rPr>
        <w:vertAlign w:val="baseline"/>
      </w:rPr>
    </w:lvl>
    <w:lvl w:ilvl="3">
      <w:start w:val="1"/>
      <w:numFmt w:val="decimal"/>
      <w:lvlText w:val="%1.%2.%3.%4"/>
      <w:lvlJc w:val="left"/>
      <w:pPr>
        <w:ind w:left="1170" w:hanging="720"/>
      </w:pPr>
      <w:rPr>
        <w:vertAlign w:val="baseline"/>
      </w:rPr>
    </w:lvl>
    <w:lvl w:ilvl="4">
      <w:start w:val="1"/>
      <w:numFmt w:val="decimal"/>
      <w:lvlText w:val="%1.%2.%3.%4.%5"/>
      <w:lvlJc w:val="left"/>
      <w:pPr>
        <w:ind w:left="1530" w:hanging="1080"/>
      </w:pPr>
      <w:rPr>
        <w:vertAlign w:val="baseline"/>
      </w:rPr>
    </w:lvl>
    <w:lvl w:ilvl="5">
      <w:start w:val="1"/>
      <w:numFmt w:val="decimal"/>
      <w:lvlText w:val="%1.%2.%3.%4.%5.%6"/>
      <w:lvlJc w:val="left"/>
      <w:pPr>
        <w:ind w:left="1530" w:hanging="1080"/>
      </w:pPr>
      <w:rPr>
        <w:vertAlign w:val="baseline"/>
      </w:rPr>
    </w:lvl>
    <w:lvl w:ilvl="6">
      <w:start w:val="1"/>
      <w:numFmt w:val="decimal"/>
      <w:lvlText w:val="%1.%2.%3.%4.%5.%6.%7"/>
      <w:lvlJc w:val="left"/>
      <w:pPr>
        <w:ind w:left="1890" w:hanging="1440"/>
      </w:pPr>
      <w:rPr>
        <w:vertAlign w:val="baseline"/>
      </w:rPr>
    </w:lvl>
    <w:lvl w:ilvl="7">
      <w:start w:val="1"/>
      <w:numFmt w:val="decimal"/>
      <w:lvlText w:val="%1.%2.%3.%4.%5.%6.%7.%8"/>
      <w:lvlJc w:val="left"/>
      <w:pPr>
        <w:ind w:left="1890" w:hanging="1440"/>
      </w:pPr>
      <w:rPr>
        <w:vertAlign w:val="baseline"/>
      </w:rPr>
    </w:lvl>
    <w:lvl w:ilvl="8">
      <w:start w:val="1"/>
      <w:numFmt w:val="decimal"/>
      <w:lvlText w:val="%1.%2.%3.%4.%5.%6.%7.%8.%9"/>
      <w:lvlJc w:val="left"/>
      <w:pPr>
        <w:ind w:left="2250" w:hanging="1800"/>
      </w:pPr>
      <w:rPr>
        <w:vertAlign w:val="baseline"/>
      </w:rPr>
    </w:lvl>
  </w:abstractNum>
  <w:abstractNum w:abstractNumId="86" w15:restartNumberingAfterBreak="0">
    <w:nsid w:val="6D8D7E2A"/>
    <w:multiLevelType w:val="multilevel"/>
    <w:tmpl w:val="EAC8B594"/>
    <w:lvl w:ilvl="0">
      <w:start w:val="1"/>
      <w:numFmt w:val="decimal"/>
      <w:lvlText w:val="%1."/>
      <w:lvlJc w:val="left"/>
      <w:pPr>
        <w:ind w:left="780" w:hanging="420"/>
      </w:pPr>
      <w:rPr>
        <w:vertAlign w:val="baseline"/>
      </w:rPr>
    </w:lvl>
    <w:lvl w:ilvl="1">
      <w:start w:val="1"/>
      <w:numFmt w:val="decimal"/>
      <w:lvlText w:val="%1.%2."/>
      <w:lvlJc w:val="left"/>
      <w:pPr>
        <w:ind w:left="750" w:hanging="390"/>
      </w:pPr>
      <w:rPr>
        <w:color w:val="000000"/>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87" w15:restartNumberingAfterBreak="0">
    <w:nsid w:val="6DB201CE"/>
    <w:multiLevelType w:val="multilevel"/>
    <w:tmpl w:val="CC8ED728"/>
    <w:lvl w:ilvl="0">
      <w:start w:val="1"/>
      <w:numFmt w:val="decimal"/>
      <w:lvlText w:val="%1."/>
      <w:lvlJc w:val="left"/>
      <w:pPr>
        <w:ind w:left="720" w:hanging="360"/>
      </w:pPr>
    </w:lvl>
    <w:lvl w:ilvl="1">
      <w:start w:val="12"/>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8" w15:restartNumberingAfterBreak="0">
    <w:nsid w:val="6DDA066F"/>
    <w:multiLevelType w:val="multilevel"/>
    <w:tmpl w:val="1116F182"/>
    <w:lvl w:ilvl="0">
      <w:start w:val="1"/>
      <w:numFmt w:val="bullet"/>
      <w:lvlText w:val="⮚"/>
      <w:lvlJc w:val="left"/>
      <w:pPr>
        <w:ind w:left="1891" w:hanging="360"/>
      </w:pPr>
      <w:rPr>
        <w:rFonts w:ascii="Noto Sans Symbols" w:eastAsia="Noto Sans Symbols" w:hAnsi="Noto Sans Symbols" w:cs="Noto Sans Symbols"/>
        <w:sz w:val="24"/>
        <w:szCs w:val="24"/>
        <w:vertAlign w:val="baseline"/>
      </w:rPr>
    </w:lvl>
    <w:lvl w:ilvl="1">
      <w:numFmt w:val="bullet"/>
      <w:lvlText w:val="•"/>
      <w:lvlJc w:val="left"/>
      <w:pPr>
        <w:ind w:left="2846" w:hanging="360"/>
      </w:pPr>
      <w:rPr>
        <w:vertAlign w:val="baseline"/>
      </w:rPr>
    </w:lvl>
    <w:lvl w:ilvl="2">
      <w:numFmt w:val="bullet"/>
      <w:lvlText w:val="•"/>
      <w:lvlJc w:val="left"/>
      <w:pPr>
        <w:ind w:left="3793" w:hanging="360"/>
      </w:pPr>
      <w:rPr>
        <w:vertAlign w:val="baseline"/>
      </w:rPr>
    </w:lvl>
    <w:lvl w:ilvl="3">
      <w:numFmt w:val="bullet"/>
      <w:lvlText w:val="•"/>
      <w:lvlJc w:val="left"/>
      <w:pPr>
        <w:ind w:left="4739" w:hanging="360"/>
      </w:pPr>
      <w:rPr>
        <w:vertAlign w:val="baseline"/>
      </w:rPr>
    </w:lvl>
    <w:lvl w:ilvl="4">
      <w:numFmt w:val="bullet"/>
      <w:lvlText w:val="•"/>
      <w:lvlJc w:val="left"/>
      <w:pPr>
        <w:ind w:left="5686" w:hanging="360"/>
      </w:pPr>
      <w:rPr>
        <w:vertAlign w:val="baseline"/>
      </w:rPr>
    </w:lvl>
    <w:lvl w:ilvl="5">
      <w:numFmt w:val="bullet"/>
      <w:lvlText w:val="•"/>
      <w:lvlJc w:val="left"/>
      <w:pPr>
        <w:ind w:left="6633" w:hanging="360"/>
      </w:pPr>
      <w:rPr>
        <w:vertAlign w:val="baseline"/>
      </w:rPr>
    </w:lvl>
    <w:lvl w:ilvl="6">
      <w:numFmt w:val="bullet"/>
      <w:lvlText w:val="•"/>
      <w:lvlJc w:val="left"/>
      <w:pPr>
        <w:ind w:left="7579" w:hanging="360"/>
      </w:pPr>
      <w:rPr>
        <w:vertAlign w:val="baseline"/>
      </w:rPr>
    </w:lvl>
    <w:lvl w:ilvl="7">
      <w:numFmt w:val="bullet"/>
      <w:lvlText w:val="•"/>
      <w:lvlJc w:val="left"/>
      <w:pPr>
        <w:ind w:left="8526" w:hanging="360"/>
      </w:pPr>
      <w:rPr>
        <w:vertAlign w:val="baseline"/>
      </w:rPr>
    </w:lvl>
    <w:lvl w:ilvl="8">
      <w:numFmt w:val="bullet"/>
      <w:lvlText w:val="•"/>
      <w:lvlJc w:val="left"/>
      <w:pPr>
        <w:ind w:left="9473" w:hanging="360"/>
      </w:pPr>
      <w:rPr>
        <w:vertAlign w:val="baseline"/>
      </w:rPr>
    </w:lvl>
  </w:abstractNum>
  <w:abstractNum w:abstractNumId="89" w15:restartNumberingAfterBreak="0">
    <w:nsid w:val="71F93E4F"/>
    <w:multiLevelType w:val="hybridMultilevel"/>
    <w:tmpl w:val="F742440A"/>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90" w15:restartNumberingAfterBreak="0">
    <w:nsid w:val="73E600C9"/>
    <w:multiLevelType w:val="multilevel"/>
    <w:tmpl w:val="CB52914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1" w15:restartNumberingAfterBreak="0">
    <w:nsid w:val="74EC6145"/>
    <w:multiLevelType w:val="multilevel"/>
    <w:tmpl w:val="D38C47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77D16F87"/>
    <w:multiLevelType w:val="hybridMultilevel"/>
    <w:tmpl w:val="D3DE95EC"/>
    <w:lvl w:ilvl="0" w:tplc="241A0001">
      <w:start w:val="1"/>
      <w:numFmt w:val="bullet"/>
      <w:lvlText w:val=""/>
      <w:lvlJc w:val="left"/>
      <w:pPr>
        <w:ind w:left="2880" w:hanging="360"/>
      </w:pPr>
      <w:rPr>
        <w:rFonts w:ascii="Symbol" w:hAnsi="Symbol" w:hint="default"/>
      </w:rPr>
    </w:lvl>
    <w:lvl w:ilvl="1" w:tplc="241A0003" w:tentative="1">
      <w:start w:val="1"/>
      <w:numFmt w:val="bullet"/>
      <w:lvlText w:val="o"/>
      <w:lvlJc w:val="left"/>
      <w:pPr>
        <w:ind w:left="3600" w:hanging="360"/>
      </w:pPr>
      <w:rPr>
        <w:rFonts w:ascii="Courier New" w:hAnsi="Courier New" w:cs="Courier New" w:hint="default"/>
      </w:rPr>
    </w:lvl>
    <w:lvl w:ilvl="2" w:tplc="241A0005" w:tentative="1">
      <w:start w:val="1"/>
      <w:numFmt w:val="bullet"/>
      <w:lvlText w:val=""/>
      <w:lvlJc w:val="left"/>
      <w:pPr>
        <w:ind w:left="4320" w:hanging="360"/>
      </w:pPr>
      <w:rPr>
        <w:rFonts w:ascii="Wingdings" w:hAnsi="Wingdings" w:hint="default"/>
      </w:rPr>
    </w:lvl>
    <w:lvl w:ilvl="3" w:tplc="241A0001" w:tentative="1">
      <w:start w:val="1"/>
      <w:numFmt w:val="bullet"/>
      <w:lvlText w:val=""/>
      <w:lvlJc w:val="left"/>
      <w:pPr>
        <w:ind w:left="5040" w:hanging="360"/>
      </w:pPr>
      <w:rPr>
        <w:rFonts w:ascii="Symbol" w:hAnsi="Symbol" w:hint="default"/>
      </w:rPr>
    </w:lvl>
    <w:lvl w:ilvl="4" w:tplc="241A0003" w:tentative="1">
      <w:start w:val="1"/>
      <w:numFmt w:val="bullet"/>
      <w:lvlText w:val="o"/>
      <w:lvlJc w:val="left"/>
      <w:pPr>
        <w:ind w:left="5760" w:hanging="360"/>
      </w:pPr>
      <w:rPr>
        <w:rFonts w:ascii="Courier New" w:hAnsi="Courier New" w:cs="Courier New" w:hint="default"/>
      </w:rPr>
    </w:lvl>
    <w:lvl w:ilvl="5" w:tplc="241A0005" w:tentative="1">
      <w:start w:val="1"/>
      <w:numFmt w:val="bullet"/>
      <w:lvlText w:val=""/>
      <w:lvlJc w:val="left"/>
      <w:pPr>
        <w:ind w:left="6480" w:hanging="360"/>
      </w:pPr>
      <w:rPr>
        <w:rFonts w:ascii="Wingdings" w:hAnsi="Wingdings" w:hint="default"/>
      </w:rPr>
    </w:lvl>
    <w:lvl w:ilvl="6" w:tplc="241A0001" w:tentative="1">
      <w:start w:val="1"/>
      <w:numFmt w:val="bullet"/>
      <w:lvlText w:val=""/>
      <w:lvlJc w:val="left"/>
      <w:pPr>
        <w:ind w:left="7200" w:hanging="360"/>
      </w:pPr>
      <w:rPr>
        <w:rFonts w:ascii="Symbol" w:hAnsi="Symbol" w:hint="default"/>
      </w:rPr>
    </w:lvl>
    <w:lvl w:ilvl="7" w:tplc="241A0003" w:tentative="1">
      <w:start w:val="1"/>
      <w:numFmt w:val="bullet"/>
      <w:lvlText w:val="o"/>
      <w:lvlJc w:val="left"/>
      <w:pPr>
        <w:ind w:left="7920" w:hanging="360"/>
      </w:pPr>
      <w:rPr>
        <w:rFonts w:ascii="Courier New" w:hAnsi="Courier New" w:cs="Courier New" w:hint="default"/>
      </w:rPr>
    </w:lvl>
    <w:lvl w:ilvl="8" w:tplc="241A0005" w:tentative="1">
      <w:start w:val="1"/>
      <w:numFmt w:val="bullet"/>
      <w:lvlText w:val=""/>
      <w:lvlJc w:val="left"/>
      <w:pPr>
        <w:ind w:left="8640" w:hanging="360"/>
      </w:pPr>
      <w:rPr>
        <w:rFonts w:ascii="Wingdings" w:hAnsi="Wingdings" w:hint="default"/>
      </w:rPr>
    </w:lvl>
  </w:abstractNum>
  <w:abstractNum w:abstractNumId="93" w15:restartNumberingAfterBreak="0">
    <w:nsid w:val="78E95A0F"/>
    <w:multiLevelType w:val="hybridMultilevel"/>
    <w:tmpl w:val="744AD12C"/>
    <w:lvl w:ilvl="0" w:tplc="16AAE55A">
      <w:start w:val="1"/>
      <w:numFmt w:val="bullet"/>
      <w:lvlText w:val="❖"/>
      <w:lvlJc w:val="left"/>
      <w:pPr>
        <w:tabs>
          <w:tab w:val="num" w:pos="720"/>
        </w:tabs>
        <w:ind w:left="720" w:hanging="360"/>
      </w:pPr>
      <w:rPr>
        <w:rFonts w:ascii="Segoe UI Symbol" w:hAnsi="Segoe UI Symbol" w:hint="default"/>
      </w:rPr>
    </w:lvl>
    <w:lvl w:ilvl="1" w:tplc="3050CB32" w:tentative="1">
      <w:start w:val="1"/>
      <w:numFmt w:val="bullet"/>
      <w:lvlText w:val="❖"/>
      <w:lvlJc w:val="left"/>
      <w:pPr>
        <w:tabs>
          <w:tab w:val="num" w:pos="1440"/>
        </w:tabs>
        <w:ind w:left="1440" w:hanging="360"/>
      </w:pPr>
      <w:rPr>
        <w:rFonts w:ascii="Segoe UI Symbol" w:hAnsi="Segoe UI Symbol" w:hint="default"/>
      </w:rPr>
    </w:lvl>
    <w:lvl w:ilvl="2" w:tplc="B1BE58C0" w:tentative="1">
      <w:start w:val="1"/>
      <w:numFmt w:val="bullet"/>
      <w:lvlText w:val="❖"/>
      <w:lvlJc w:val="left"/>
      <w:pPr>
        <w:tabs>
          <w:tab w:val="num" w:pos="2160"/>
        </w:tabs>
        <w:ind w:left="2160" w:hanging="360"/>
      </w:pPr>
      <w:rPr>
        <w:rFonts w:ascii="Segoe UI Symbol" w:hAnsi="Segoe UI Symbol" w:hint="default"/>
      </w:rPr>
    </w:lvl>
    <w:lvl w:ilvl="3" w:tplc="1036369A" w:tentative="1">
      <w:start w:val="1"/>
      <w:numFmt w:val="bullet"/>
      <w:lvlText w:val="❖"/>
      <w:lvlJc w:val="left"/>
      <w:pPr>
        <w:tabs>
          <w:tab w:val="num" w:pos="2880"/>
        </w:tabs>
        <w:ind w:left="2880" w:hanging="360"/>
      </w:pPr>
      <w:rPr>
        <w:rFonts w:ascii="Segoe UI Symbol" w:hAnsi="Segoe UI Symbol" w:hint="default"/>
      </w:rPr>
    </w:lvl>
    <w:lvl w:ilvl="4" w:tplc="39C0FC02" w:tentative="1">
      <w:start w:val="1"/>
      <w:numFmt w:val="bullet"/>
      <w:lvlText w:val="❖"/>
      <w:lvlJc w:val="left"/>
      <w:pPr>
        <w:tabs>
          <w:tab w:val="num" w:pos="3600"/>
        </w:tabs>
        <w:ind w:left="3600" w:hanging="360"/>
      </w:pPr>
      <w:rPr>
        <w:rFonts w:ascii="Segoe UI Symbol" w:hAnsi="Segoe UI Symbol" w:hint="default"/>
      </w:rPr>
    </w:lvl>
    <w:lvl w:ilvl="5" w:tplc="88A81B7A" w:tentative="1">
      <w:start w:val="1"/>
      <w:numFmt w:val="bullet"/>
      <w:lvlText w:val="❖"/>
      <w:lvlJc w:val="left"/>
      <w:pPr>
        <w:tabs>
          <w:tab w:val="num" w:pos="4320"/>
        </w:tabs>
        <w:ind w:left="4320" w:hanging="360"/>
      </w:pPr>
      <w:rPr>
        <w:rFonts w:ascii="Segoe UI Symbol" w:hAnsi="Segoe UI Symbol" w:hint="default"/>
      </w:rPr>
    </w:lvl>
    <w:lvl w:ilvl="6" w:tplc="74820330" w:tentative="1">
      <w:start w:val="1"/>
      <w:numFmt w:val="bullet"/>
      <w:lvlText w:val="❖"/>
      <w:lvlJc w:val="left"/>
      <w:pPr>
        <w:tabs>
          <w:tab w:val="num" w:pos="5040"/>
        </w:tabs>
        <w:ind w:left="5040" w:hanging="360"/>
      </w:pPr>
      <w:rPr>
        <w:rFonts w:ascii="Segoe UI Symbol" w:hAnsi="Segoe UI Symbol" w:hint="default"/>
      </w:rPr>
    </w:lvl>
    <w:lvl w:ilvl="7" w:tplc="8280D2DA" w:tentative="1">
      <w:start w:val="1"/>
      <w:numFmt w:val="bullet"/>
      <w:lvlText w:val="❖"/>
      <w:lvlJc w:val="left"/>
      <w:pPr>
        <w:tabs>
          <w:tab w:val="num" w:pos="5760"/>
        </w:tabs>
        <w:ind w:left="5760" w:hanging="360"/>
      </w:pPr>
      <w:rPr>
        <w:rFonts w:ascii="Segoe UI Symbol" w:hAnsi="Segoe UI Symbol" w:hint="default"/>
      </w:rPr>
    </w:lvl>
    <w:lvl w:ilvl="8" w:tplc="B03A0DB0" w:tentative="1">
      <w:start w:val="1"/>
      <w:numFmt w:val="bullet"/>
      <w:lvlText w:val="❖"/>
      <w:lvlJc w:val="left"/>
      <w:pPr>
        <w:tabs>
          <w:tab w:val="num" w:pos="6480"/>
        </w:tabs>
        <w:ind w:left="6480" w:hanging="360"/>
      </w:pPr>
      <w:rPr>
        <w:rFonts w:ascii="Segoe UI Symbol" w:hAnsi="Segoe UI Symbol" w:hint="default"/>
      </w:rPr>
    </w:lvl>
  </w:abstractNum>
  <w:abstractNum w:abstractNumId="94" w15:restartNumberingAfterBreak="0">
    <w:nsid w:val="7DFE4F45"/>
    <w:multiLevelType w:val="hybridMultilevel"/>
    <w:tmpl w:val="06BCBC82"/>
    <w:lvl w:ilvl="0" w:tplc="DE142EA0">
      <w:start w:val="1"/>
      <w:numFmt w:val="decimal"/>
      <w:lvlText w:val="%1."/>
      <w:lvlJc w:val="left"/>
      <w:pPr>
        <w:ind w:left="720" w:hanging="360"/>
      </w:pPr>
      <w:rPr>
        <w:rFonts w:ascii="Times New Roman" w:eastAsia="Times New Roman" w:hAnsi="Times New Roman" w:cs="Times New Roman" w:hint="default"/>
        <w:color w:val="080809"/>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num w:numId="1">
    <w:abstractNumId w:val="69"/>
  </w:num>
  <w:num w:numId="2">
    <w:abstractNumId w:val="73"/>
  </w:num>
  <w:num w:numId="3">
    <w:abstractNumId w:val="80"/>
  </w:num>
  <w:num w:numId="4">
    <w:abstractNumId w:val="39"/>
  </w:num>
  <w:num w:numId="5">
    <w:abstractNumId w:val="64"/>
  </w:num>
  <w:num w:numId="6">
    <w:abstractNumId w:val="48"/>
  </w:num>
  <w:num w:numId="7">
    <w:abstractNumId w:val="42"/>
  </w:num>
  <w:num w:numId="8">
    <w:abstractNumId w:val="20"/>
  </w:num>
  <w:num w:numId="9">
    <w:abstractNumId w:val="18"/>
  </w:num>
  <w:num w:numId="10">
    <w:abstractNumId w:val="72"/>
  </w:num>
  <w:num w:numId="11">
    <w:abstractNumId w:val="17"/>
  </w:num>
  <w:num w:numId="12">
    <w:abstractNumId w:val="30"/>
  </w:num>
  <w:num w:numId="13">
    <w:abstractNumId w:val="56"/>
  </w:num>
  <w:num w:numId="14">
    <w:abstractNumId w:val="52"/>
  </w:num>
  <w:num w:numId="15">
    <w:abstractNumId w:val="83"/>
  </w:num>
  <w:num w:numId="16">
    <w:abstractNumId w:val="46"/>
  </w:num>
  <w:num w:numId="17">
    <w:abstractNumId w:val="88"/>
  </w:num>
  <w:num w:numId="18">
    <w:abstractNumId w:val="67"/>
  </w:num>
  <w:num w:numId="19">
    <w:abstractNumId w:val="49"/>
  </w:num>
  <w:num w:numId="20">
    <w:abstractNumId w:val="23"/>
  </w:num>
  <w:num w:numId="21">
    <w:abstractNumId w:val="50"/>
  </w:num>
  <w:num w:numId="22">
    <w:abstractNumId w:val="10"/>
  </w:num>
  <w:num w:numId="23">
    <w:abstractNumId w:val="65"/>
  </w:num>
  <w:num w:numId="24">
    <w:abstractNumId w:val="24"/>
  </w:num>
  <w:num w:numId="25">
    <w:abstractNumId w:val="86"/>
  </w:num>
  <w:num w:numId="26">
    <w:abstractNumId w:val="60"/>
  </w:num>
  <w:num w:numId="27">
    <w:abstractNumId w:val="91"/>
  </w:num>
  <w:num w:numId="28">
    <w:abstractNumId w:val="29"/>
  </w:num>
  <w:num w:numId="29">
    <w:abstractNumId w:val="85"/>
  </w:num>
  <w:num w:numId="30">
    <w:abstractNumId w:val="47"/>
  </w:num>
  <w:num w:numId="31">
    <w:abstractNumId w:val="41"/>
  </w:num>
  <w:num w:numId="32">
    <w:abstractNumId w:val="19"/>
  </w:num>
  <w:num w:numId="33">
    <w:abstractNumId w:val="59"/>
  </w:num>
  <w:num w:numId="34">
    <w:abstractNumId w:val="51"/>
  </w:num>
  <w:num w:numId="35">
    <w:abstractNumId w:val="53"/>
  </w:num>
  <w:num w:numId="36">
    <w:abstractNumId w:val="9"/>
  </w:num>
  <w:num w:numId="37">
    <w:abstractNumId w:val="45"/>
  </w:num>
  <w:num w:numId="38">
    <w:abstractNumId w:val="43"/>
  </w:num>
  <w:num w:numId="39">
    <w:abstractNumId w:val="4"/>
  </w:num>
  <w:num w:numId="40">
    <w:abstractNumId w:val="3"/>
  </w:num>
  <w:num w:numId="41">
    <w:abstractNumId w:val="27"/>
  </w:num>
  <w:num w:numId="42">
    <w:abstractNumId w:val="68"/>
  </w:num>
  <w:num w:numId="43">
    <w:abstractNumId w:val="81"/>
  </w:num>
  <w:num w:numId="44">
    <w:abstractNumId w:val="78"/>
  </w:num>
  <w:num w:numId="45">
    <w:abstractNumId w:val="74"/>
  </w:num>
  <w:num w:numId="46">
    <w:abstractNumId w:val="28"/>
  </w:num>
  <w:num w:numId="47">
    <w:abstractNumId w:val="36"/>
  </w:num>
  <w:num w:numId="48">
    <w:abstractNumId w:val="12"/>
  </w:num>
  <w:num w:numId="49">
    <w:abstractNumId w:val="63"/>
  </w:num>
  <w:num w:numId="50">
    <w:abstractNumId w:val="22"/>
  </w:num>
  <w:num w:numId="51">
    <w:abstractNumId w:val="55"/>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5"/>
  </w:num>
  <w:num w:numId="53">
    <w:abstractNumId w:val="79"/>
  </w:num>
  <w:num w:numId="54">
    <w:abstractNumId w:val="33"/>
  </w:num>
  <w:num w:numId="55">
    <w:abstractNumId w:val="82"/>
  </w:num>
  <w:num w:numId="56">
    <w:abstractNumId w:val="32"/>
  </w:num>
  <w:num w:numId="57">
    <w:abstractNumId w:val="66"/>
  </w:num>
  <w:num w:numId="58">
    <w:abstractNumId w:val="92"/>
  </w:num>
  <w:num w:numId="59">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7"/>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7"/>
  </w:num>
  <w:num w:numId="64">
    <w:abstractNumId w:val="0"/>
  </w:num>
  <w:num w:numId="65">
    <w:abstractNumId w:val="1"/>
  </w:num>
  <w:num w:numId="66">
    <w:abstractNumId w:val="2"/>
  </w:num>
  <w:num w:numId="67">
    <w:abstractNumId w:val="7"/>
  </w:num>
  <w:num w:numId="68">
    <w:abstractNumId w:val="62"/>
  </w:num>
  <w:num w:numId="69">
    <w:abstractNumId w:val="37"/>
  </w:num>
  <w:num w:numId="70">
    <w:abstractNumId w:val="77"/>
  </w:num>
  <w:num w:numId="71">
    <w:abstractNumId w:val="16"/>
  </w:num>
  <w:num w:numId="72">
    <w:abstractNumId w:val="71"/>
  </w:num>
  <w:num w:numId="73">
    <w:abstractNumId w:val="93"/>
  </w:num>
  <w:num w:numId="74">
    <w:abstractNumId w:val="13"/>
  </w:num>
  <w:num w:numId="75">
    <w:abstractNumId w:val="26"/>
  </w:num>
  <w:num w:numId="76">
    <w:abstractNumId w:val="61"/>
  </w:num>
  <w:num w:numId="77">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5"/>
  </w:num>
  <w:num w:numId="92">
    <w:abstractNumId w:val="38"/>
  </w:num>
  <w:num w:numId="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8"/>
  </w:num>
  <w:num w:numId="95">
    <w:abstractNumId w:val="25"/>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BF0"/>
    <w:rsid w:val="00000389"/>
    <w:rsid w:val="00003729"/>
    <w:rsid w:val="00007566"/>
    <w:rsid w:val="00013DF9"/>
    <w:rsid w:val="00017F28"/>
    <w:rsid w:val="00045CF4"/>
    <w:rsid w:val="000472BF"/>
    <w:rsid w:val="000542D7"/>
    <w:rsid w:val="00061F80"/>
    <w:rsid w:val="000632F2"/>
    <w:rsid w:val="00084B94"/>
    <w:rsid w:val="00084D94"/>
    <w:rsid w:val="00091E60"/>
    <w:rsid w:val="0009757D"/>
    <w:rsid w:val="000B709A"/>
    <w:rsid w:val="000C300D"/>
    <w:rsid w:val="000E31C4"/>
    <w:rsid w:val="001069C7"/>
    <w:rsid w:val="001131DC"/>
    <w:rsid w:val="00114E08"/>
    <w:rsid w:val="00125E24"/>
    <w:rsid w:val="00130A43"/>
    <w:rsid w:val="00132C91"/>
    <w:rsid w:val="0013770B"/>
    <w:rsid w:val="00172C33"/>
    <w:rsid w:val="00180FE5"/>
    <w:rsid w:val="001A1402"/>
    <w:rsid w:val="001A256D"/>
    <w:rsid w:val="001B488D"/>
    <w:rsid w:val="001B70D6"/>
    <w:rsid w:val="001F0923"/>
    <w:rsid w:val="001F4024"/>
    <w:rsid w:val="002033B3"/>
    <w:rsid w:val="0021073B"/>
    <w:rsid w:val="00211B9B"/>
    <w:rsid w:val="002137B6"/>
    <w:rsid w:val="00214652"/>
    <w:rsid w:val="00220F1D"/>
    <w:rsid w:val="0024169A"/>
    <w:rsid w:val="002446C0"/>
    <w:rsid w:val="00264780"/>
    <w:rsid w:val="002B1680"/>
    <w:rsid w:val="002B1CE8"/>
    <w:rsid w:val="002C17B2"/>
    <w:rsid w:val="002C667B"/>
    <w:rsid w:val="002D12F5"/>
    <w:rsid w:val="002D4EA5"/>
    <w:rsid w:val="003119B6"/>
    <w:rsid w:val="0032622A"/>
    <w:rsid w:val="00330C6C"/>
    <w:rsid w:val="00330D9A"/>
    <w:rsid w:val="00362986"/>
    <w:rsid w:val="00375345"/>
    <w:rsid w:val="00376837"/>
    <w:rsid w:val="00381C48"/>
    <w:rsid w:val="00385D11"/>
    <w:rsid w:val="003937BF"/>
    <w:rsid w:val="003B5446"/>
    <w:rsid w:val="003C3361"/>
    <w:rsid w:val="003E5952"/>
    <w:rsid w:val="00401782"/>
    <w:rsid w:val="00410AC3"/>
    <w:rsid w:val="00411D5B"/>
    <w:rsid w:val="004146FC"/>
    <w:rsid w:val="00433651"/>
    <w:rsid w:val="00465F04"/>
    <w:rsid w:val="00476DCF"/>
    <w:rsid w:val="004812BF"/>
    <w:rsid w:val="004903D5"/>
    <w:rsid w:val="0049412B"/>
    <w:rsid w:val="0049421E"/>
    <w:rsid w:val="00494607"/>
    <w:rsid w:val="004962F4"/>
    <w:rsid w:val="00497C58"/>
    <w:rsid w:val="004A038B"/>
    <w:rsid w:val="004D73E3"/>
    <w:rsid w:val="0050766F"/>
    <w:rsid w:val="005108CF"/>
    <w:rsid w:val="00525A48"/>
    <w:rsid w:val="0052720F"/>
    <w:rsid w:val="005417D6"/>
    <w:rsid w:val="00561879"/>
    <w:rsid w:val="00561F83"/>
    <w:rsid w:val="00566786"/>
    <w:rsid w:val="005861AF"/>
    <w:rsid w:val="005A725A"/>
    <w:rsid w:val="005D5B5C"/>
    <w:rsid w:val="005E6660"/>
    <w:rsid w:val="005F077A"/>
    <w:rsid w:val="00604A38"/>
    <w:rsid w:val="006110BE"/>
    <w:rsid w:val="00612E65"/>
    <w:rsid w:val="00613485"/>
    <w:rsid w:val="006231BE"/>
    <w:rsid w:val="00641A66"/>
    <w:rsid w:val="006631A2"/>
    <w:rsid w:val="00667912"/>
    <w:rsid w:val="00674F4B"/>
    <w:rsid w:val="00676C61"/>
    <w:rsid w:val="00695F31"/>
    <w:rsid w:val="006A292E"/>
    <w:rsid w:val="006A6C3B"/>
    <w:rsid w:val="006B094C"/>
    <w:rsid w:val="006C65FC"/>
    <w:rsid w:val="006D3B6A"/>
    <w:rsid w:val="006D495B"/>
    <w:rsid w:val="006D687F"/>
    <w:rsid w:val="006D6950"/>
    <w:rsid w:val="006E1B10"/>
    <w:rsid w:val="006E2E07"/>
    <w:rsid w:val="006F7591"/>
    <w:rsid w:val="007004CA"/>
    <w:rsid w:val="00710E3A"/>
    <w:rsid w:val="00717540"/>
    <w:rsid w:val="007235EA"/>
    <w:rsid w:val="007732B6"/>
    <w:rsid w:val="00792C01"/>
    <w:rsid w:val="007B1616"/>
    <w:rsid w:val="007B6FFC"/>
    <w:rsid w:val="007C321C"/>
    <w:rsid w:val="007C66E5"/>
    <w:rsid w:val="007D7D05"/>
    <w:rsid w:val="008109CD"/>
    <w:rsid w:val="008145F2"/>
    <w:rsid w:val="00822BB4"/>
    <w:rsid w:val="00845EE3"/>
    <w:rsid w:val="008557BB"/>
    <w:rsid w:val="00861D3D"/>
    <w:rsid w:val="008A0EDB"/>
    <w:rsid w:val="008A2648"/>
    <w:rsid w:val="008A2C81"/>
    <w:rsid w:val="008B4752"/>
    <w:rsid w:val="008F01EB"/>
    <w:rsid w:val="00911599"/>
    <w:rsid w:val="00934C55"/>
    <w:rsid w:val="00934F4B"/>
    <w:rsid w:val="00937C7C"/>
    <w:rsid w:val="00940B9D"/>
    <w:rsid w:val="00955BE6"/>
    <w:rsid w:val="00961E75"/>
    <w:rsid w:val="00962DC6"/>
    <w:rsid w:val="00966B1A"/>
    <w:rsid w:val="00972E4C"/>
    <w:rsid w:val="00981A8A"/>
    <w:rsid w:val="0098605F"/>
    <w:rsid w:val="009934D9"/>
    <w:rsid w:val="009954FB"/>
    <w:rsid w:val="009B14BA"/>
    <w:rsid w:val="009B38FB"/>
    <w:rsid w:val="009E409C"/>
    <w:rsid w:val="009E765B"/>
    <w:rsid w:val="009F0BA4"/>
    <w:rsid w:val="009F1474"/>
    <w:rsid w:val="00A07C84"/>
    <w:rsid w:val="00A12CE4"/>
    <w:rsid w:val="00A23DF6"/>
    <w:rsid w:val="00A31A0E"/>
    <w:rsid w:val="00A54BF0"/>
    <w:rsid w:val="00A710B0"/>
    <w:rsid w:val="00AA0384"/>
    <w:rsid w:val="00AB5618"/>
    <w:rsid w:val="00AB5B2A"/>
    <w:rsid w:val="00AD08E3"/>
    <w:rsid w:val="00AD1F59"/>
    <w:rsid w:val="00AE157B"/>
    <w:rsid w:val="00B050E1"/>
    <w:rsid w:val="00B14E33"/>
    <w:rsid w:val="00B27F20"/>
    <w:rsid w:val="00B54584"/>
    <w:rsid w:val="00B549E2"/>
    <w:rsid w:val="00B55DFB"/>
    <w:rsid w:val="00B65D4C"/>
    <w:rsid w:val="00B70BE5"/>
    <w:rsid w:val="00B70D75"/>
    <w:rsid w:val="00B71D52"/>
    <w:rsid w:val="00B969FF"/>
    <w:rsid w:val="00B97CDE"/>
    <w:rsid w:val="00BB1922"/>
    <w:rsid w:val="00BC1AC7"/>
    <w:rsid w:val="00BC7011"/>
    <w:rsid w:val="00BD6460"/>
    <w:rsid w:val="00BE0607"/>
    <w:rsid w:val="00BF57C1"/>
    <w:rsid w:val="00BF7A49"/>
    <w:rsid w:val="00C25413"/>
    <w:rsid w:val="00C429A7"/>
    <w:rsid w:val="00C57BBE"/>
    <w:rsid w:val="00C61E35"/>
    <w:rsid w:val="00C729DE"/>
    <w:rsid w:val="00C866F1"/>
    <w:rsid w:val="00C900E1"/>
    <w:rsid w:val="00C95E46"/>
    <w:rsid w:val="00CB028D"/>
    <w:rsid w:val="00CB52F0"/>
    <w:rsid w:val="00CE7456"/>
    <w:rsid w:val="00D130CA"/>
    <w:rsid w:val="00D314C4"/>
    <w:rsid w:val="00D35B5D"/>
    <w:rsid w:val="00D46E48"/>
    <w:rsid w:val="00D53BA1"/>
    <w:rsid w:val="00D675E5"/>
    <w:rsid w:val="00D778CC"/>
    <w:rsid w:val="00DA4E6B"/>
    <w:rsid w:val="00DB27BB"/>
    <w:rsid w:val="00DB5430"/>
    <w:rsid w:val="00DC0CB5"/>
    <w:rsid w:val="00DC38DB"/>
    <w:rsid w:val="00DD52F4"/>
    <w:rsid w:val="00DE225F"/>
    <w:rsid w:val="00E06CE1"/>
    <w:rsid w:val="00E123BE"/>
    <w:rsid w:val="00E1489B"/>
    <w:rsid w:val="00E408EC"/>
    <w:rsid w:val="00E43B47"/>
    <w:rsid w:val="00E5694A"/>
    <w:rsid w:val="00E7453C"/>
    <w:rsid w:val="00E76832"/>
    <w:rsid w:val="00EA4E83"/>
    <w:rsid w:val="00EA7A5E"/>
    <w:rsid w:val="00EB3375"/>
    <w:rsid w:val="00EB67BD"/>
    <w:rsid w:val="00EB7F47"/>
    <w:rsid w:val="00EC04E3"/>
    <w:rsid w:val="00EE3B15"/>
    <w:rsid w:val="00EF2903"/>
    <w:rsid w:val="00F14A68"/>
    <w:rsid w:val="00F2359F"/>
    <w:rsid w:val="00F23EBF"/>
    <w:rsid w:val="00F33CB9"/>
    <w:rsid w:val="00F500EC"/>
    <w:rsid w:val="00F75D4D"/>
    <w:rsid w:val="00F76ABD"/>
    <w:rsid w:val="00F81E41"/>
    <w:rsid w:val="00FA47B4"/>
    <w:rsid w:val="00FA5DDD"/>
    <w:rsid w:val="00FB7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8008EF-BCBA-4DEC-8A28-99AB480BB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F80"/>
    <w:pPr>
      <w:spacing w:line="256" w:lineRule="auto"/>
      <w:ind w:hanging="1"/>
    </w:pPr>
    <w:rPr>
      <w:rFonts w:ascii="Times New Roman" w:eastAsia="Times New Roman" w:hAnsi="Times New Roman" w:cs="Times New Roman"/>
      <w:sz w:val="24"/>
      <w:szCs w:val="24"/>
    </w:rPr>
  </w:style>
  <w:style w:type="paragraph" w:styleId="Heading1">
    <w:name w:val="heading 1"/>
    <w:basedOn w:val="Normal1"/>
    <w:next w:val="Normal1"/>
    <w:link w:val="Heading1Char"/>
    <w:rsid w:val="00061F80"/>
    <w:pPr>
      <w:keepNext/>
      <w:keepLines/>
      <w:spacing w:before="480" w:after="0"/>
      <w:jc w:val="center"/>
      <w:outlineLvl w:val="0"/>
    </w:pPr>
    <w:rPr>
      <w:b/>
      <w:sz w:val="28"/>
      <w:szCs w:val="28"/>
    </w:rPr>
  </w:style>
  <w:style w:type="paragraph" w:styleId="Heading2">
    <w:name w:val="heading 2"/>
    <w:basedOn w:val="Normal1"/>
    <w:next w:val="Normal1"/>
    <w:link w:val="Heading2Char"/>
    <w:rsid w:val="00061F80"/>
    <w:pPr>
      <w:keepNext/>
      <w:keepLines/>
      <w:spacing w:before="200" w:after="0"/>
      <w:outlineLvl w:val="1"/>
    </w:pPr>
    <w:rPr>
      <w:b/>
    </w:rPr>
  </w:style>
  <w:style w:type="paragraph" w:styleId="Heading3">
    <w:name w:val="heading 3"/>
    <w:basedOn w:val="Normal1"/>
    <w:next w:val="Normal1"/>
    <w:link w:val="Heading3Char"/>
    <w:rsid w:val="00061F80"/>
    <w:pPr>
      <w:keepNext/>
      <w:keepLines/>
      <w:spacing w:before="200" w:after="0"/>
      <w:outlineLvl w:val="2"/>
    </w:pPr>
    <w:rPr>
      <w:b/>
    </w:rPr>
  </w:style>
  <w:style w:type="paragraph" w:styleId="Heading4">
    <w:name w:val="heading 4"/>
    <w:basedOn w:val="Normal1"/>
    <w:next w:val="Normal1"/>
    <w:link w:val="Heading4Char"/>
    <w:rsid w:val="00061F80"/>
    <w:pPr>
      <w:keepNext/>
      <w:keepLines/>
      <w:pBdr>
        <w:top w:val="nil"/>
        <w:left w:val="nil"/>
        <w:bottom w:val="nil"/>
        <w:right w:val="nil"/>
        <w:between w:val="nil"/>
      </w:pBdr>
      <w:spacing w:before="240" w:after="40"/>
      <w:ind w:firstLine="0"/>
      <w:outlineLvl w:val="3"/>
    </w:pPr>
    <w:rPr>
      <w:b/>
      <w:color w:val="000000"/>
    </w:rPr>
  </w:style>
  <w:style w:type="paragraph" w:styleId="Heading5">
    <w:name w:val="heading 5"/>
    <w:basedOn w:val="Normal1"/>
    <w:next w:val="Normal1"/>
    <w:link w:val="Heading5Char"/>
    <w:rsid w:val="00061F80"/>
    <w:pPr>
      <w:keepNext/>
      <w:keepLines/>
      <w:pBdr>
        <w:top w:val="nil"/>
        <w:left w:val="nil"/>
        <w:bottom w:val="nil"/>
        <w:right w:val="nil"/>
        <w:between w:val="nil"/>
      </w:pBdr>
      <w:spacing w:before="220" w:after="40"/>
      <w:ind w:firstLine="0"/>
      <w:outlineLvl w:val="4"/>
    </w:pPr>
    <w:rPr>
      <w:b/>
      <w:color w:val="000000"/>
      <w:sz w:val="22"/>
      <w:szCs w:val="22"/>
    </w:rPr>
  </w:style>
  <w:style w:type="paragraph" w:styleId="Heading6">
    <w:name w:val="heading 6"/>
    <w:basedOn w:val="Normal1"/>
    <w:next w:val="Normal1"/>
    <w:link w:val="Heading6Char"/>
    <w:rsid w:val="00061F80"/>
    <w:pPr>
      <w:keepNext/>
      <w:keepLines/>
      <w:pBdr>
        <w:top w:val="nil"/>
        <w:left w:val="nil"/>
        <w:bottom w:val="nil"/>
        <w:right w:val="nil"/>
        <w:between w:val="nil"/>
      </w:pBdr>
      <w:spacing w:before="200" w:after="40"/>
      <w:ind w:firstLine="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61F80"/>
    <w:pPr>
      <w:spacing w:line="256" w:lineRule="auto"/>
      <w:ind w:hang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061F80"/>
    <w:rPr>
      <w:rFonts w:ascii="Times New Roman" w:eastAsia="Times New Roman" w:hAnsi="Times New Roman" w:cs="Times New Roman"/>
      <w:b/>
      <w:sz w:val="28"/>
      <w:szCs w:val="28"/>
    </w:rPr>
  </w:style>
  <w:style w:type="character" w:customStyle="1" w:styleId="Heading2Char">
    <w:name w:val="Heading 2 Char"/>
    <w:basedOn w:val="DefaultParagraphFont"/>
    <w:link w:val="Heading2"/>
    <w:rsid w:val="00061F80"/>
    <w:rPr>
      <w:rFonts w:ascii="Times New Roman" w:eastAsia="Times New Roman" w:hAnsi="Times New Roman" w:cs="Times New Roman"/>
      <w:b/>
      <w:sz w:val="24"/>
      <w:szCs w:val="24"/>
    </w:rPr>
  </w:style>
  <w:style w:type="character" w:customStyle="1" w:styleId="Heading3Char">
    <w:name w:val="Heading 3 Char"/>
    <w:basedOn w:val="DefaultParagraphFont"/>
    <w:link w:val="Heading3"/>
    <w:rsid w:val="00061F80"/>
    <w:rPr>
      <w:rFonts w:ascii="Times New Roman" w:eastAsia="Times New Roman" w:hAnsi="Times New Roman" w:cs="Times New Roman"/>
      <w:b/>
      <w:sz w:val="24"/>
      <w:szCs w:val="24"/>
    </w:rPr>
  </w:style>
  <w:style w:type="character" w:customStyle="1" w:styleId="Heading4Char">
    <w:name w:val="Heading 4 Char"/>
    <w:basedOn w:val="DefaultParagraphFont"/>
    <w:link w:val="Heading4"/>
    <w:rsid w:val="00061F80"/>
    <w:rPr>
      <w:rFonts w:ascii="Times New Roman" w:eastAsia="Times New Roman" w:hAnsi="Times New Roman" w:cs="Times New Roman"/>
      <w:b/>
      <w:color w:val="000000"/>
      <w:sz w:val="24"/>
      <w:szCs w:val="24"/>
    </w:rPr>
  </w:style>
  <w:style w:type="character" w:customStyle="1" w:styleId="Heading5Char">
    <w:name w:val="Heading 5 Char"/>
    <w:basedOn w:val="DefaultParagraphFont"/>
    <w:link w:val="Heading5"/>
    <w:rsid w:val="00061F80"/>
    <w:rPr>
      <w:rFonts w:ascii="Times New Roman" w:eastAsia="Times New Roman" w:hAnsi="Times New Roman" w:cs="Times New Roman"/>
      <w:b/>
      <w:color w:val="000000"/>
    </w:rPr>
  </w:style>
  <w:style w:type="character" w:customStyle="1" w:styleId="Heading6Char">
    <w:name w:val="Heading 6 Char"/>
    <w:basedOn w:val="DefaultParagraphFont"/>
    <w:link w:val="Heading6"/>
    <w:rsid w:val="00061F80"/>
    <w:rPr>
      <w:rFonts w:ascii="Times New Roman" w:eastAsia="Times New Roman" w:hAnsi="Times New Roman" w:cs="Times New Roman"/>
      <w:b/>
      <w:color w:val="000000"/>
      <w:sz w:val="20"/>
      <w:szCs w:val="20"/>
    </w:rPr>
  </w:style>
  <w:style w:type="table" w:customStyle="1" w:styleId="TableNormal0">
    <w:name w:val="TableNormal"/>
    <w:rsid w:val="00061F80"/>
    <w:pPr>
      <w:spacing w:line="256" w:lineRule="auto"/>
      <w:ind w:hanging="1"/>
    </w:pPr>
    <w:rPr>
      <w:rFonts w:ascii="Times New Roman" w:eastAsia="Times New Roman" w:hAnsi="Times New Roman" w:cs="Times New Roman"/>
      <w:sz w:val="24"/>
      <w:szCs w:val="24"/>
    </w:rPr>
    <w:tblPr>
      <w:tblCellMar>
        <w:top w:w="0" w:type="dxa"/>
        <w:left w:w="0" w:type="dxa"/>
        <w:bottom w:w="0" w:type="dxa"/>
        <w:right w:w="0" w:type="dxa"/>
      </w:tblCellMar>
    </w:tblPr>
  </w:style>
  <w:style w:type="paragraph" w:styleId="Title">
    <w:name w:val="Title"/>
    <w:basedOn w:val="Normal1"/>
    <w:next w:val="Normal1"/>
    <w:link w:val="TitleChar"/>
    <w:rsid w:val="00061F80"/>
    <w:pPr>
      <w:spacing w:after="0"/>
      <w:jc w:val="center"/>
    </w:pPr>
  </w:style>
  <w:style w:type="character" w:customStyle="1" w:styleId="TitleChar">
    <w:name w:val="Title Char"/>
    <w:basedOn w:val="DefaultParagraphFont"/>
    <w:link w:val="Title"/>
    <w:rsid w:val="00061F80"/>
    <w:rPr>
      <w:rFonts w:ascii="Times New Roman" w:eastAsia="Times New Roman" w:hAnsi="Times New Roman" w:cs="Times New Roman"/>
      <w:sz w:val="24"/>
      <w:szCs w:val="24"/>
    </w:rPr>
  </w:style>
  <w:style w:type="paragraph" w:styleId="BalloonText">
    <w:name w:val="Balloon Text"/>
    <w:basedOn w:val="Normal1"/>
    <w:link w:val="BalloonTextChar"/>
    <w:uiPriority w:val="99"/>
    <w:qFormat/>
    <w:rsid w:val="00061F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61F80"/>
    <w:rPr>
      <w:rFonts w:ascii="Tahoma" w:eastAsia="Times New Roman" w:hAnsi="Tahoma" w:cs="Tahoma"/>
      <w:sz w:val="16"/>
      <w:szCs w:val="16"/>
    </w:rPr>
  </w:style>
  <w:style w:type="table" w:styleId="TableGrid">
    <w:name w:val="Table Grid"/>
    <w:basedOn w:val="TableNormal"/>
    <w:uiPriority w:val="39"/>
    <w:rsid w:val="00061F80"/>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1"/>
    <w:uiPriority w:val="34"/>
    <w:qFormat/>
    <w:rsid w:val="00061F80"/>
    <w:pPr>
      <w:ind w:left="720"/>
      <w:contextualSpacing/>
    </w:pPr>
  </w:style>
  <w:style w:type="paragraph" w:styleId="TOCHeading">
    <w:name w:val="TOC Heading"/>
    <w:basedOn w:val="Heading1"/>
    <w:next w:val="Normal1"/>
    <w:uiPriority w:val="39"/>
    <w:qFormat/>
    <w:rsid w:val="00061F80"/>
    <w:pPr>
      <w:outlineLvl w:val="9"/>
    </w:pPr>
    <w:rPr>
      <w:rFonts w:ascii="Cambria" w:hAnsi="Cambria"/>
      <w:color w:val="365F91"/>
      <w:lang w:eastAsia="ja-JP"/>
    </w:rPr>
  </w:style>
  <w:style w:type="paragraph" w:styleId="TOC1">
    <w:name w:val="toc 1"/>
    <w:basedOn w:val="Normal1"/>
    <w:next w:val="Normal1"/>
    <w:uiPriority w:val="39"/>
    <w:qFormat/>
    <w:rsid w:val="00061F80"/>
    <w:pPr>
      <w:spacing w:after="100"/>
    </w:pPr>
    <w:rPr>
      <w:b/>
      <w:noProof/>
    </w:rPr>
  </w:style>
  <w:style w:type="paragraph" w:styleId="TOC2">
    <w:name w:val="toc 2"/>
    <w:basedOn w:val="Normal1"/>
    <w:next w:val="Normal1"/>
    <w:uiPriority w:val="39"/>
    <w:qFormat/>
    <w:rsid w:val="00061F80"/>
    <w:pPr>
      <w:tabs>
        <w:tab w:val="right" w:leader="dot" w:pos="9350"/>
      </w:tabs>
      <w:spacing w:after="100"/>
      <w:ind w:left="220"/>
    </w:pPr>
    <w:rPr>
      <w:noProof/>
    </w:rPr>
  </w:style>
  <w:style w:type="paragraph" w:styleId="TOC3">
    <w:name w:val="toc 3"/>
    <w:basedOn w:val="Normal1"/>
    <w:next w:val="Normal1"/>
    <w:uiPriority w:val="39"/>
    <w:qFormat/>
    <w:rsid w:val="00061F80"/>
    <w:pPr>
      <w:tabs>
        <w:tab w:val="right" w:leader="dot" w:pos="9350"/>
      </w:tabs>
      <w:spacing w:after="100"/>
      <w:ind w:left="440"/>
    </w:pPr>
    <w:rPr>
      <w:b/>
      <w:noProof/>
    </w:rPr>
  </w:style>
  <w:style w:type="character" w:styleId="Hyperlink">
    <w:name w:val="Hyperlink"/>
    <w:uiPriority w:val="99"/>
    <w:qFormat/>
    <w:rsid w:val="00061F80"/>
    <w:rPr>
      <w:color w:val="0000FF"/>
      <w:w w:val="100"/>
      <w:position w:val="-1"/>
      <w:u w:val="single"/>
      <w:effect w:val="none"/>
      <w:vertAlign w:val="baseline"/>
      <w:cs w:val="0"/>
      <w:em w:val="none"/>
    </w:rPr>
  </w:style>
  <w:style w:type="table" w:customStyle="1" w:styleId="TableGrid1">
    <w:name w:val="Table Grid1"/>
    <w:basedOn w:val="TableNormal"/>
    <w:next w:val="TableGrid"/>
    <w:rsid w:val="00061F80"/>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61F80"/>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1"/>
    <w:link w:val="HeaderChar"/>
    <w:uiPriority w:val="99"/>
    <w:qFormat/>
    <w:rsid w:val="00061F80"/>
    <w:pPr>
      <w:spacing w:after="0" w:line="240" w:lineRule="auto"/>
    </w:pPr>
  </w:style>
  <w:style w:type="character" w:customStyle="1" w:styleId="HeaderChar">
    <w:name w:val="Header Char"/>
    <w:basedOn w:val="DefaultParagraphFont"/>
    <w:link w:val="Header"/>
    <w:uiPriority w:val="99"/>
    <w:rsid w:val="00061F80"/>
    <w:rPr>
      <w:rFonts w:ascii="Times New Roman" w:eastAsia="Times New Roman" w:hAnsi="Times New Roman" w:cs="Times New Roman"/>
      <w:sz w:val="24"/>
      <w:szCs w:val="24"/>
    </w:rPr>
  </w:style>
  <w:style w:type="paragraph" w:styleId="Footer">
    <w:name w:val="footer"/>
    <w:basedOn w:val="Normal1"/>
    <w:link w:val="FooterChar"/>
    <w:uiPriority w:val="99"/>
    <w:qFormat/>
    <w:rsid w:val="00061F80"/>
    <w:pPr>
      <w:spacing w:after="0" w:line="240" w:lineRule="auto"/>
    </w:pPr>
  </w:style>
  <w:style w:type="character" w:customStyle="1" w:styleId="FooterChar">
    <w:name w:val="Footer Char"/>
    <w:basedOn w:val="DefaultParagraphFont"/>
    <w:link w:val="Footer"/>
    <w:uiPriority w:val="99"/>
    <w:rsid w:val="00061F80"/>
    <w:rPr>
      <w:rFonts w:ascii="Times New Roman" w:eastAsia="Times New Roman" w:hAnsi="Times New Roman" w:cs="Times New Roman"/>
      <w:sz w:val="24"/>
      <w:szCs w:val="24"/>
    </w:rPr>
  </w:style>
  <w:style w:type="paragraph" w:styleId="NoSpacing">
    <w:name w:val="No Spacing"/>
    <w:link w:val="NoSpacingChar"/>
    <w:uiPriority w:val="1"/>
    <w:qFormat/>
    <w:rsid w:val="00061F80"/>
    <w:pPr>
      <w:suppressAutoHyphens/>
      <w:spacing w:line="1" w:lineRule="atLeast"/>
      <w:ind w:leftChars="-1" w:left="-1" w:hangingChars="1" w:hanging="1"/>
      <w:textDirection w:val="btLr"/>
      <w:textAlignment w:val="top"/>
      <w:outlineLvl w:val="0"/>
    </w:pPr>
    <w:rPr>
      <w:rFonts w:ascii="Times New Roman" w:eastAsia="Times New Roman" w:hAnsi="Times New Roman" w:cs="Times New Roman"/>
      <w:position w:val="-1"/>
    </w:rPr>
  </w:style>
  <w:style w:type="character" w:customStyle="1" w:styleId="NoSpacingChar">
    <w:name w:val="No Spacing Char"/>
    <w:link w:val="NoSpacing"/>
    <w:uiPriority w:val="99"/>
    <w:rsid w:val="00061F80"/>
    <w:rPr>
      <w:rFonts w:ascii="Times New Roman" w:eastAsia="Times New Roman" w:hAnsi="Times New Roman" w:cs="Times New Roman"/>
      <w:position w:val="-1"/>
    </w:rPr>
  </w:style>
  <w:style w:type="paragraph" w:styleId="NormalWeb">
    <w:name w:val="Normal (Web)"/>
    <w:basedOn w:val="Normal1"/>
    <w:uiPriority w:val="99"/>
    <w:qFormat/>
    <w:rsid w:val="00061F80"/>
    <w:pPr>
      <w:spacing w:before="100" w:beforeAutospacing="1" w:after="100" w:afterAutospacing="1" w:line="240" w:lineRule="auto"/>
    </w:pPr>
  </w:style>
  <w:style w:type="table" w:customStyle="1" w:styleId="TableGrid3">
    <w:name w:val="Table Grid3"/>
    <w:basedOn w:val="TableNormal"/>
    <w:next w:val="TableGrid"/>
    <w:rsid w:val="00061F80"/>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61F80"/>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061F80"/>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i/>
      <w:position w:val="-1"/>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next w:val="TableGrid"/>
    <w:rsid w:val="00061F80"/>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i/>
      <w:position w:val="-1"/>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rsid w:val="00061F80"/>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061F80"/>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061F80"/>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rsid w:val="00061F80"/>
    <w:pPr>
      <w:suppressAutoHyphens/>
      <w:spacing w:line="1" w:lineRule="atLeast"/>
      <w:ind w:leftChars="-1" w:left="-1" w:hangingChars="1" w:hanging="1"/>
      <w:textDirection w:val="btLr"/>
      <w:textAlignment w:val="top"/>
      <w:outlineLvl w:val="0"/>
    </w:pPr>
    <w:rPr>
      <w:rFonts w:ascii="Times New Roman" w:eastAsia="Times New Roman" w:hAnsi="Times New Roman" w:cs="Times New Roman"/>
      <w:position w:val="-1"/>
    </w:rPr>
  </w:style>
  <w:style w:type="paragraph" w:styleId="BodyText">
    <w:name w:val="Body Text"/>
    <w:basedOn w:val="Normal1"/>
    <w:link w:val="BodyTextChar"/>
    <w:uiPriority w:val="1"/>
    <w:qFormat/>
    <w:rsid w:val="00061F80"/>
    <w:pPr>
      <w:widowControl w:val="0"/>
      <w:autoSpaceDE w:val="0"/>
      <w:autoSpaceDN w:val="0"/>
      <w:spacing w:after="0" w:line="240" w:lineRule="auto"/>
      <w:ind w:left="1300"/>
      <w:jc w:val="both"/>
    </w:pPr>
  </w:style>
  <w:style w:type="character" w:customStyle="1" w:styleId="BodyTextChar">
    <w:name w:val="Body Text Char"/>
    <w:basedOn w:val="DefaultParagraphFont"/>
    <w:link w:val="BodyText"/>
    <w:uiPriority w:val="1"/>
    <w:rsid w:val="00061F80"/>
    <w:rPr>
      <w:rFonts w:ascii="Times New Roman" w:eastAsia="Times New Roman" w:hAnsi="Times New Roman" w:cs="Times New Roman"/>
      <w:sz w:val="24"/>
      <w:szCs w:val="24"/>
    </w:rPr>
  </w:style>
  <w:style w:type="paragraph" w:customStyle="1" w:styleId="TableParagraph">
    <w:name w:val="Table Paragraph"/>
    <w:basedOn w:val="Normal1"/>
    <w:rsid w:val="00061F80"/>
    <w:pPr>
      <w:widowControl w:val="0"/>
      <w:autoSpaceDE w:val="0"/>
      <w:autoSpaceDN w:val="0"/>
      <w:spacing w:after="0" w:line="240" w:lineRule="auto"/>
    </w:pPr>
  </w:style>
  <w:style w:type="table" w:customStyle="1" w:styleId="TableGrid8">
    <w:name w:val="Table Grid8"/>
    <w:basedOn w:val="TableNormal"/>
    <w:next w:val="TableGrid"/>
    <w:rsid w:val="00061F80"/>
    <w:pPr>
      <w:suppressAutoHyphens/>
      <w:spacing w:line="1" w:lineRule="atLeast"/>
      <w:ind w:leftChars="-1" w:left="-1" w:hangingChars="1" w:hanging="1"/>
      <w:textDirection w:val="btLr"/>
      <w:textAlignment w:val="top"/>
      <w:outlineLvl w:val="0"/>
    </w:pPr>
    <w:rPr>
      <w:rFonts w:ascii="Calibri" w:eastAsia="Calibri" w:hAnsi="Calibri"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061F80"/>
    <w:pPr>
      <w:suppressAutoHyphens/>
      <w:spacing w:line="1" w:lineRule="atLeast"/>
      <w:ind w:leftChars="-1" w:left="-1" w:hangingChars="1" w:hanging="1"/>
      <w:textDirection w:val="btLr"/>
      <w:textAlignment w:val="top"/>
      <w:outlineLvl w:val="0"/>
    </w:pPr>
    <w:rPr>
      <w:rFonts w:ascii="Calibri" w:eastAsia="Calibri" w:hAnsi="Calibri"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61F80"/>
    <w:pPr>
      <w:widowControl w:val="0"/>
      <w:autoSpaceDN w:val="0"/>
      <w:spacing w:line="1" w:lineRule="atLeast"/>
      <w:ind w:leftChars="-1" w:left="-1" w:hangingChars="1" w:hanging="1"/>
      <w:textDirection w:val="btLr"/>
      <w:textAlignment w:val="baseline"/>
      <w:outlineLvl w:val="0"/>
    </w:pPr>
    <w:rPr>
      <w:rFonts w:ascii="Times New Roman" w:eastAsia="SimSun" w:hAnsi="Times New Roman" w:cs="Mangal"/>
      <w:kern w:val="3"/>
      <w:position w:val="-1"/>
      <w:sz w:val="24"/>
      <w:szCs w:val="24"/>
    </w:rPr>
  </w:style>
  <w:style w:type="table" w:customStyle="1" w:styleId="TableGrid10">
    <w:name w:val="Table Grid10"/>
    <w:basedOn w:val="TableNormal"/>
    <w:next w:val="TableGrid"/>
    <w:rsid w:val="00061F80"/>
    <w:pPr>
      <w:suppressAutoHyphens/>
      <w:spacing w:line="1" w:lineRule="atLeast"/>
      <w:ind w:leftChars="-1" w:left="-1" w:hangingChars="1" w:hanging="1"/>
      <w:textDirection w:val="btLr"/>
      <w:textAlignment w:val="top"/>
      <w:outlineLvl w:val="0"/>
    </w:pPr>
    <w:rPr>
      <w:rFonts w:ascii="Calibri" w:eastAsia="Calibri" w:hAnsi="Calibri" w:cs="Times New Roman"/>
      <w:position w:val="-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61F80"/>
    <w:pPr>
      <w:suppressAutoHyphens/>
      <w:spacing w:line="1" w:lineRule="atLeast"/>
      <w:ind w:leftChars="-1" w:left="-1" w:hangingChars="1" w:hanging="1"/>
      <w:textDirection w:val="btLr"/>
      <w:textAlignment w:val="top"/>
      <w:outlineLvl w:val="0"/>
    </w:pPr>
    <w:rPr>
      <w:rFonts w:ascii="Calibri" w:eastAsia="Calibri" w:hAnsi="Calibri"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061F80"/>
    <w:pPr>
      <w:suppressAutoHyphens/>
      <w:spacing w:line="1" w:lineRule="atLeast"/>
      <w:ind w:leftChars="-1" w:left="-1" w:hangingChars="1" w:hanging="1"/>
      <w:textDirection w:val="btLr"/>
      <w:textAlignment w:val="top"/>
      <w:outlineLvl w:val="0"/>
    </w:pPr>
    <w:rPr>
      <w:rFonts w:ascii="Calibri" w:eastAsia="Calibri" w:hAnsi="Calibri"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061F80"/>
    <w:pPr>
      <w:suppressAutoHyphens/>
      <w:spacing w:line="1" w:lineRule="atLeast"/>
      <w:ind w:leftChars="-1" w:left="-1" w:hangingChars="1" w:hanging="1"/>
      <w:textDirection w:val="btLr"/>
      <w:textAlignment w:val="top"/>
      <w:outlineLvl w:val="0"/>
    </w:pPr>
    <w:rPr>
      <w:rFonts w:ascii="Calibri" w:eastAsia="Calibri" w:hAnsi="Calibri" w:cs="Times New Roman"/>
      <w:kern w:val="2"/>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61F80"/>
    <w:rPr>
      <w:i/>
      <w:iCs/>
    </w:rPr>
  </w:style>
  <w:style w:type="paragraph" w:styleId="Subtitle">
    <w:name w:val="Subtitle"/>
    <w:basedOn w:val="Normal1"/>
    <w:next w:val="Normal1"/>
    <w:link w:val="SubtitleChar"/>
    <w:rsid w:val="00061F80"/>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061F80"/>
    <w:rPr>
      <w:rFonts w:ascii="Georgia" w:eastAsia="Georgia" w:hAnsi="Georgia" w:cs="Georgia"/>
      <w:i/>
      <w:color w:val="666666"/>
      <w:sz w:val="48"/>
      <w:szCs w:val="48"/>
    </w:rPr>
  </w:style>
  <w:style w:type="paragraph" w:customStyle="1" w:styleId="Normal20">
    <w:name w:val="Normal2"/>
    <w:rsid w:val="00061F80"/>
    <w:pPr>
      <w:spacing w:line="256" w:lineRule="auto"/>
      <w:ind w:hanging="1"/>
    </w:pPr>
    <w:rPr>
      <w:rFonts w:ascii="Times New Roman" w:eastAsia="Times New Roman" w:hAnsi="Times New Roman" w:cs="Times New Roman"/>
      <w:sz w:val="24"/>
      <w:szCs w:val="24"/>
    </w:rPr>
  </w:style>
  <w:style w:type="table" w:customStyle="1" w:styleId="TableGrid14">
    <w:name w:val="Table Grid14"/>
    <w:basedOn w:val="TableNormal"/>
    <w:next w:val="TableGrid"/>
    <w:uiPriority w:val="39"/>
    <w:rsid w:val="00B050E1"/>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B14E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620510">
      <w:bodyDiv w:val="1"/>
      <w:marLeft w:val="0"/>
      <w:marRight w:val="0"/>
      <w:marTop w:val="0"/>
      <w:marBottom w:val="0"/>
      <w:divBdr>
        <w:top w:val="none" w:sz="0" w:space="0" w:color="auto"/>
        <w:left w:val="none" w:sz="0" w:space="0" w:color="auto"/>
        <w:bottom w:val="none" w:sz="0" w:space="0" w:color="auto"/>
        <w:right w:val="none" w:sz="0" w:space="0" w:color="auto"/>
      </w:divBdr>
    </w:div>
    <w:div w:id="756368462">
      <w:bodyDiv w:val="1"/>
      <w:marLeft w:val="0"/>
      <w:marRight w:val="0"/>
      <w:marTop w:val="0"/>
      <w:marBottom w:val="0"/>
      <w:divBdr>
        <w:top w:val="none" w:sz="0" w:space="0" w:color="auto"/>
        <w:left w:val="none" w:sz="0" w:space="0" w:color="auto"/>
        <w:bottom w:val="none" w:sz="0" w:space="0" w:color="auto"/>
        <w:right w:val="none" w:sz="0" w:space="0" w:color="auto"/>
      </w:divBdr>
    </w:div>
    <w:div w:id="1078140331">
      <w:bodyDiv w:val="1"/>
      <w:marLeft w:val="0"/>
      <w:marRight w:val="0"/>
      <w:marTop w:val="0"/>
      <w:marBottom w:val="0"/>
      <w:divBdr>
        <w:top w:val="none" w:sz="0" w:space="0" w:color="auto"/>
        <w:left w:val="none" w:sz="0" w:space="0" w:color="auto"/>
        <w:bottom w:val="none" w:sz="0" w:space="0" w:color="auto"/>
        <w:right w:val="none" w:sz="0" w:space="0" w:color="auto"/>
      </w:divBdr>
    </w:div>
    <w:div w:id="1715083627">
      <w:bodyDiv w:val="1"/>
      <w:marLeft w:val="0"/>
      <w:marRight w:val="0"/>
      <w:marTop w:val="0"/>
      <w:marBottom w:val="0"/>
      <w:divBdr>
        <w:top w:val="none" w:sz="0" w:space="0" w:color="auto"/>
        <w:left w:val="none" w:sz="0" w:space="0" w:color="auto"/>
        <w:bottom w:val="none" w:sz="0" w:space="0" w:color="auto"/>
        <w:right w:val="none" w:sz="0" w:space="0" w:color="auto"/>
      </w:divBdr>
    </w:div>
    <w:div w:id="1728527896">
      <w:bodyDiv w:val="1"/>
      <w:marLeft w:val="0"/>
      <w:marRight w:val="0"/>
      <w:marTop w:val="0"/>
      <w:marBottom w:val="0"/>
      <w:divBdr>
        <w:top w:val="none" w:sz="0" w:space="0" w:color="auto"/>
        <w:left w:val="none" w:sz="0" w:space="0" w:color="auto"/>
        <w:bottom w:val="none" w:sz="0" w:space="0" w:color="auto"/>
        <w:right w:val="none" w:sz="0" w:space="0" w:color="auto"/>
      </w:divBdr>
    </w:div>
    <w:div w:id="187040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footer" Target="footer1.xml"/><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image" Target="media/image42.jpeg"/><Relationship Id="rId63" Type="http://schemas.openxmlformats.org/officeDocument/2006/relationships/image" Target="media/image50.jpe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3.xml"/><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jpeg"/><Relationship Id="rId66" Type="http://schemas.openxmlformats.org/officeDocument/2006/relationships/image" Target="media/image53.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3.xml"/><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jpeg"/><Relationship Id="rId61" Type="http://schemas.openxmlformats.org/officeDocument/2006/relationships/image" Target="media/image48.jpeg"/><Relationship Id="rId10" Type="http://schemas.openxmlformats.org/officeDocument/2006/relationships/image" Target="media/image3.jpeg"/><Relationship Id="rId19" Type="http://schemas.openxmlformats.org/officeDocument/2006/relationships/header" Target="header1.xml"/><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png"/><Relationship Id="rId65" Type="http://schemas.openxmlformats.org/officeDocument/2006/relationships/image" Target="media/image5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2.xml"/><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image" Target="media/image51.jpeg"/><Relationship Id="rId8" Type="http://schemas.openxmlformats.org/officeDocument/2006/relationships/image" Target="media/image1.png"/><Relationship Id="rId51"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6.jpeg"/><Relationship Id="rId67" Type="http://schemas.openxmlformats.org/officeDocument/2006/relationships/fontTable" Target="fontTable.xml"/><Relationship Id="rId20" Type="http://schemas.openxmlformats.org/officeDocument/2006/relationships/header" Target="header2.xml"/><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718178-9D0A-4824-9F2D-4636857F0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180</Pages>
  <Words>45900</Words>
  <Characters>261634</Characters>
  <Application>Microsoft Office Word</Application>
  <DocSecurity>0</DocSecurity>
  <Lines>2180</Lines>
  <Paragraphs>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DELL</cp:lastModifiedBy>
  <cp:revision>2</cp:revision>
  <cp:lastPrinted>2026-09-14T07:50:00Z</cp:lastPrinted>
  <dcterms:created xsi:type="dcterms:W3CDTF">2026-09-17T08:51:00Z</dcterms:created>
  <dcterms:modified xsi:type="dcterms:W3CDTF">2026-09-17T08:51:00Z</dcterms:modified>
</cp:coreProperties>
</file>